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374" w:rsidRDefault="00140374" w:rsidP="00787E8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5pt;height:772.5pt">
            <v:imagedata r:id="rId7" o:title=""/>
          </v:shape>
        </w:pict>
      </w:r>
      <w:r>
        <w:br w:type="page"/>
      </w:r>
    </w:p>
    <w:p w:rsidR="00140374" w:rsidRPr="00045CF8" w:rsidRDefault="00140374" w:rsidP="00787E80">
      <w:pPr>
        <w:rPr>
          <w:rStyle w:val="Strong"/>
          <w:color w:val="0000FF"/>
          <w:sz w:val="32"/>
          <w:szCs w:val="32"/>
        </w:rPr>
      </w:pPr>
    </w:p>
    <w:p w:rsidR="00140374" w:rsidRPr="00045CF8" w:rsidRDefault="00140374" w:rsidP="00D111FD">
      <w:pPr>
        <w:pStyle w:val="NormalWeb"/>
        <w:numPr>
          <w:ilvl w:val="0"/>
          <w:numId w:val="18"/>
        </w:numPr>
        <w:spacing w:before="0" w:beforeAutospacing="0" w:after="240" w:afterAutospacing="0" w:line="276" w:lineRule="auto"/>
        <w:ind w:left="567" w:hanging="501"/>
        <w:rPr>
          <w:sz w:val="32"/>
          <w:szCs w:val="32"/>
        </w:rPr>
      </w:pPr>
      <w:r w:rsidRPr="00045CF8">
        <w:rPr>
          <w:rStyle w:val="Strong"/>
          <w:sz w:val="32"/>
          <w:szCs w:val="32"/>
        </w:rPr>
        <w:t>Целевой раздел</w:t>
      </w:r>
    </w:p>
    <w:p w:rsidR="00140374" w:rsidRPr="00045CF8"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8" w:tgtFrame="_blank" w:history="1">
        <w:r w:rsidRPr="00045CF8">
          <w:rPr>
            <w:rStyle w:val="Strong"/>
            <w:b w:val="0"/>
            <w:bCs w:val="0"/>
            <w:sz w:val="32"/>
            <w:szCs w:val="32"/>
          </w:rPr>
          <w:t>Пояснительная записка</w:t>
        </w:r>
      </w:hyperlink>
    </w:p>
    <w:p w:rsidR="00140374" w:rsidRPr="00045CF8"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9" w:tgtFrame="_blank" w:history="1">
        <w:r w:rsidRPr="00045CF8">
          <w:rPr>
            <w:rStyle w:val="Strong"/>
            <w:b w:val="0"/>
            <w:bCs w:val="0"/>
            <w:sz w:val="32"/>
            <w:szCs w:val="32"/>
          </w:rPr>
          <w:t>Планируемые результаты освоения ООП НОО</w:t>
        </w:r>
      </w:hyperlink>
    </w:p>
    <w:p w:rsidR="00140374" w:rsidRPr="00045CF8"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10" w:tgtFrame="_new" w:history="1">
        <w:r w:rsidRPr="00045CF8">
          <w:rPr>
            <w:rStyle w:val="Strong"/>
            <w:b w:val="0"/>
            <w:bCs w:val="0"/>
            <w:sz w:val="32"/>
            <w:szCs w:val="32"/>
          </w:rPr>
          <w:t>Система оценки достижений обучающихся</w:t>
        </w:r>
      </w:hyperlink>
    </w:p>
    <w:p w:rsidR="00140374" w:rsidRPr="00045CF8" w:rsidRDefault="00140374" w:rsidP="00911490">
      <w:pPr>
        <w:pStyle w:val="NormalWeb"/>
        <w:spacing w:before="0" w:beforeAutospacing="0" w:after="0" w:afterAutospacing="0" w:line="276" w:lineRule="auto"/>
        <w:ind w:left="1134"/>
        <w:rPr>
          <w:rStyle w:val="Strong"/>
          <w:b w:val="0"/>
          <w:bCs w:val="0"/>
          <w:sz w:val="32"/>
          <w:szCs w:val="32"/>
        </w:rPr>
      </w:pPr>
    </w:p>
    <w:p w:rsidR="00140374" w:rsidRPr="00045CF8" w:rsidRDefault="00140374" w:rsidP="00D111FD">
      <w:pPr>
        <w:pStyle w:val="NormalWeb"/>
        <w:numPr>
          <w:ilvl w:val="0"/>
          <w:numId w:val="18"/>
        </w:numPr>
        <w:spacing w:before="0" w:beforeAutospacing="0" w:after="240" w:afterAutospacing="0" w:line="276" w:lineRule="auto"/>
        <w:ind w:left="567" w:hanging="501"/>
        <w:rPr>
          <w:rStyle w:val="Strong"/>
          <w:sz w:val="32"/>
          <w:szCs w:val="32"/>
        </w:rPr>
      </w:pPr>
      <w:r w:rsidRPr="00045CF8">
        <w:rPr>
          <w:rStyle w:val="Strong"/>
          <w:sz w:val="32"/>
          <w:szCs w:val="32"/>
        </w:rPr>
        <w:t>Содержательный раздел</w:t>
      </w:r>
    </w:p>
    <w:p w:rsidR="00140374" w:rsidRPr="00C53116"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11" w:tgtFrame="_new" w:history="1">
        <w:r w:rsidRPr="00C53116">
          <w:rPr>
            <w:rStyle w:val="Strong"/>
            <w:b w:val="0"/>
            <w:bCs w:val="0"/>
            <w:sz w:val="32"/>
            <w:szCs w:val="32"/>
          </w:rPr>
          <w:t>Программа формирования УУД</w:t>
        </w:r>
      </w:hyperlink>
    </w:p>
    <w:p w:rsidR="00140374" w:rsidRPr="00C53116" w:rsidRDefault="00140374" w:rsidP="00D111FD">
      <w:pPr>
        <w:pStyle w:val="NormalWeb"/>
        <w:numPr>
          <w:ilvl w:val="1"/>
          <w:numId w:val="18"/>
        </w:numPr>
        <w:spacing w:before="0" w:beforeAutospacing="0" w:after="0" w:afterAutospacing="0" w:line="276" w:lineRule="auto"/>
        <w:ind w:left="1134"/>
        <w:rPr>
          <w:sz w:val="32"/>
          <w:szCs w:val="32"/>
        </w:rPr>
      </w:pPr>
      <w:r w:rsidRPr="00C53116">
        <w:rPr>
          <w:sz w:val="32"/>
          <w:szCs w:val="32"/>
        </w:rPr>
        <w:t xml:space="preserve">Мониторинг уровня сформированности УУД  </w:t>
      </w:r>
    </w:p>
    <w:p w:rsidR="00140374" w:rsidRPr="00C53116"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12" w:tgtFrame="_blank" w:history="1">
        <w:r w:rsidRPr="00C53116">
          <w:rPr>
            <w:rStyle w:val="Strong"/>
            <w:b w:val="0"/>
            <w:bCs w:val="0"/>
            <w:sz w:val="32"/>
            <w:szCs w:val="32"/>
          </w:rPr>
          <w:t>Программы предметов, курсов и курсов внеурочной деятельности</w:t>
        </w:r>
      </w:hyperlink>
    </w:p>
    <w:p w:rsidR="00140374" w:rsidRPr="00C53116"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13" w:tgtFrame="_blank" w:history="1">
        <w:r w:rsidRPr="00C53116">
          <w:rPr>
            <w:rStyle w:val="Strong"/>
            <w:b w:val="0"/>
            <w:bCs w:val="0"/>
            <w:sz w:val="32"/>
            <w:szCs w:val="32"/>
          </w:rPr>
          <w:t>Программа духовно-нравственного воспитания, развития</w:t>
        </w:r>
      </w:hyperlink>
    </w:p>
    <w:p w:rsidR="00140374" w:rsidRPr="00C53116"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hyperlink r:id="rId14" w:tgtFrame="_new" w:history="1">
        <w:r w:rsidRPr="00C53116">
          <w:rPr>
            <w:rStyle w:val="Strong"/>
            <w:b w:val="0"/>
            <w:bCs w:val="0"/>
            <w:sz w:val="32"/>
            <w:szCs w:val="32"/>
          </w:rPr>
          <w:t>Программа формирования экологической культуры, здорового и безопасного образа жизни</w:t>
        </w:r>
      </w:hyperlink>
    </w:p>
    <w:p w:rsidR="00140374" w:rsidRPr="00C53116" w:rsidRDefault="00140374" w:rsidP="00D111FD">
      <w:pPr>
        <w:pStyle w:val="NormalWeb"/>
        <w:numPr>
          <w:ilvl w:val="1"/>
          <w:numId w:val="18"/>
        </w:numPr>
        <w:spacing w:before="0" w:beforeAutospacing="0" w:after="0" w:afterAutospacing="0" w:line="276" w:lineRule="auto"/>
        <w:ind w:left="1134"/>
        <w:rPr>
          <w:sz w:val="32"/>
          <w:szCs w:val="32"/>
        </w:rPr>
      </w:pPr>
      <w:r w:rsidRPr="00C53116">
        <w:rPr>
          <w:sz w:val="32"/>
          <w:szCs w:val="32"/>
        </w:rPr>
        <w:t>Программа коррекционной работы</w:t>
      </w:r>
    </w:p>
    <w:p w:rsidR="00140374" w:rsidRPr="00C53116" w:rsidRDefault="00140374" w:rsidP="00A80D3D">
      <w:pPr>
        <w:pStyle w:val="NormalWeb"/>
        <w:spacing w:before="0" w:beforeAutospacing="0" w:after="0" w:afterAutospacing="0" w:line="276" w:lineRule="auto"/>
        <w:ind w:left="1134"/>
        <w:rPr>
          <w:rStyle w:val="Strong"/>
          <w:b w:val="0"/>
          <w:bCs w:val="0"/>
          <w:sz w:val="32"/>
          <w:szCs w:val="32"/>
        </w:rPr>
      </w:pPr>
    </w:p>
    <w:p w:rsidR="00140374" w:rsidRPr="00045CF8" w:rsidRDefault="00140374" w:rsidP="00911490">
      <w:pPr>
        <w:pStyle w:val="NormalWeb"/>
        <w:spacing w:before="0" w:beforeAutospacing="0" w:after="0" w:afterAutospacing="0" w:line="276" w:lineRule="auto"/>
        <w:ind w:left="1134"/>
        <w:rPr>
          <w:rStyle w:val="Strong"/>
          <w:sz w:val="32"/>
          <w:szCs w:val="32"/>
        </w:rPr>
      </w:pPr>
    </w:p>
    <w:p w:rsidR="00140374" w:rsidRPr="00045CF8" w:rsidRDefault="00140374" w:rsidP="00D111FD">
      <w:pPr>
        <w:pStyle w:val="NormalWeb"/>
        <w:numPr>
          <w:ilvl w:val="0"/>
          <w:numId w:val="18"/>
        </w:numPr>
        <w:spacing w:before="0" w:beforeAutospacing="0" w:after="240" w:afterAutospacing="0" w:line="276" w:lineRule="auto"/>
        <w:ind w:left="567" w:hanging="501"/>
        <w:rPr>
          <w:rStyle w:val="Strong"/>
          <w:sz w:val="32"/>
          <w:szCs w:val="32"/>
        </w:rPr>
      </w:pPr>
      <w:r w:rsidRPr="00045CF8">
        <w:rPr>
          <w:rStyle w:val="Strong"/>
          <w:sz w:val="32"/>
          <w:szCs w:val="32"/>
        </w:rPr>
        <w:t>Организационный раздел</w:t>
      </w:r>
    </w:p>
    <w:p w:rsidR="00140374" w:rsidRPr="00045CF8" w:rsidRDefault="00140374" w:rsidP="00D111FD">
      <w:pPr>
        <w:pStyle w:val="NormalWeb"/>
        <w:numPr>
          <w:ilvl w:val="1"/>
          <w:numId w:val="18"/>
        </w:numPr>
        <w:spacing w:before="0" w:beforeAutospacing="0" w:after="0" w:afterAutospacing="0" w:line="276" w:lineRule="auto"/>
        <w:ind w:left="1134"/>
        <w:rPr>
          <w:rStyle w:val="Strong"/>
          <w:sz w:val="32"/>
          <w:szCs w:val="32"/>
        </w:rPr>
      </w:pPr>
      <w:hyperlink r:id="rId15" w:tgtFrame="_blank" w:history="1">
        <w:r w:rsidRPr="00045CF8">
          <w:rPr>
            <w:rStyle w:val="Strong"/>
            <w:b w:val="0"/>
            <w:bCs w:val="0"/>
            <w:sz w:val="32"/>
            <w:szCs w:val="32"/>
          </w:rPr>
          <w:t>Учебный план</w:t>
        </w:r>
      </w:hyperlink>
    </w:p>
    <w:p w:rsidR="00140374" w:rsidRPr="00C53116" w:rsidRDefault="00140374" w:rsidP="00D111FD">
      <w:pPr>
        <w:pStyle w:val="NormalWeb"/>
        <w:numPr>
          <w:ilvl w:val="1"/>
          <w:numId w:val="18"/>
        </w:numPr>
        <w:spacing w:before="0" w:beforeAutospacing="0" w:after="0" w:afterAutospacing="0" w:line="276" w:lineRule="auto"/>
        <w:ind w:left="1134"/>
        <w:rPr>
          <w:b/>
          <w:bCs/>
          <w:sz w:val="32"/>
          <w:szCs w:val="32"/>
        </w:rPr>
      </w:pPr>
      <w:hyperlink r:id="rId16" w:tgtFrame="_blank" w:history="1">
        <w:r w:rsidRPr="00045CF8">
          <w:rPr>
            <w:rStyle w:val="Strong"/>
            <w:b w:val="0"/>
            <w:bCs w:val="0"/>
            <w:sz w:val="32"/>
            <w:szCs w:val="32"/>
          </w:rPr>
          <w:t>План внеурочной деятельности</w:t>
        </w:r>
      </w:hyperlink>
    </w:p>
    <w:p w:rsidR="00140374" w:rsidRPr="00045CF8" w:rsidRDefault="00140374" w:rsidP="00D111FD">
      <w:pPr>
        <w:pStyle w:val="NormalWeb"/>
        <w:numPr>
          <w:ilvl w:val="1"/>
          <w:numId w:val="18"/>
        </w:numPr>
        <w:spacing w:before="0" w:beforeAutospacing="0" w:after="0" w:afterAutospacing="0" w:line="276" w:lineRule="auto"/>
        <w:ind w:left="1134"/>
        <w:rPr>
          <w:rStyle w:val="Strong"/>
          <w:sz w:val="32"/>
          <w:szCs w:val="32"/>
        </w:rPr>
      </w:pPr>
      <w:hyperlink r:id="rId17" w:tgtFrame="_blank" w:history="1">
        <w:r w:rsidRPr="00045CF8">
          <w:rPr>
            <w:rStyle w:val="Strong"/>
            <w:b w:val="0"/>
            <w:bCs w:val="0"/>
            <w:sz w:val="32"/>
            <w:szCs w:val="32"/>
          </w:rPr>
          <w:t>Система условий реализации программы</w:t>
        </w:r>
      </w:hyperlink>
    </w:p>
    <w:p w:rsidR="00140374" w:rsidRPr="00045CF8" w:rsidRDefault="00140374" w:rsidP="00D111FD">
      <w:pPr>
        <w:pStyle w:val="NormalWeb"/>
        <w:numPr>
          <w:ilvl w:val="1"/>
          <w:numId w:val="18"/>
        </w:numPr>
        <w:spacing w:before="0" w:beforeAutospacing="0" w:after="0" w:afterAutospacing="0" w:line="276" w:lineRule="auto"/>
        <w:ind w:left="1134"/>
        <w:rPr>
          <w:rStyle w:val="Strong"/>
          <w:b w:val="0"/>
          <w:bCs w:val="0"/>
          <w:sz w:val="32"/>
          <w:szCs w:val="32"/>
        </w:rPr>
      </w:pPr>
      <w:r w:rsidRPr="00045CF8">
        <w:rPr>
          <w:rStyle w:val="Strong"/>
          <w:b w:val="0"/>
          <w:bCs w:val="0"/>
          <w:sz w:val="32"/>
          <w:szCs w:val="32"/>
        </w:rPr>
        <w:t>Система оценки реализации программы</w:t>
      </w:r>
    </w:p>
    <w:p w:rsidR="00140374" w:rsidRPr="00045CF8" w:rsidRDefault="00140374" w:rsidP="00911490">
      <w:pPr>
        <w:widowControl/>
        <w:autoSpaceDE/>
        <w:adjustRightInd/>
        <w:spacing w:line="276" w:lineRule="auto"/>
        <w:rPr>
          <w:rStyle w:val="Strong"/>
          <w:sz w:val="32"/>
          <w:szCs w:val="32"/>
        </w:rPr>
      </w:pPr>
    </w:p>
    <w:p w:rsidR="00140374" w:rsidRPr="00045CF8" w:rsidRDefault="00140374" w:rsidP="00911490">
      <w:pPr>
        <w:widowControl/>
        <w:autoSpaceDE/>
        <w:adjustRightInd/>
        <w:spacing w:line="276" w:lineRule="auto"/>
        <w:rPr>
          <w:rStyle w:val="Strong"/>
          <w:sz w:val="32"/>
          <w:szCs w:val="32"/>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045CF8">
      <w:pPr>
        <w:pStyle w:val="ParagraphStyle"/>
        <w:spacing w:before="24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 xml:space="preserve">Паспорт </w:t>
      </w:r>
    </w:p>
    <w:p w:rsidR="00140374" w:rsidRDefault="00140374" w:rsidP="00045CF8">
      <w:pPr>
        <w:pStyle w:val="ParagraphStyle"/>
        <w:spacing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основной образовательной программы</w:t>
      </w:r>
    </w:p>
    <w:p w:rsidR="00140374" w:rsidRDefault="00140374" w:rsidP="00045CF8">
      <w:pPr>
        <w:pStyle w:val="ParagraphStyle"/>
        <w:spacing w:after="180" w:line="264" w:lineRule="auto"/>
        <w:jc w:val="center"/>
        <w:rPr>
          <w:rFonts w:ascii="Times New Roman" w:hAnsi="Times New Roman" w:cs="Times New Roman"/>
          <w:b/>
          <w:bCs/>
          <w:caps/>
          <w:sz w:val="28"/>
          <w:szCs w:val="28"/>
        </w:rPr>
      </w:pPr>
      <w:r>
        <w:rPr>
          <w:rFonts w:ascii="Times New Roman" w:hAnsi="Times New Roman" w:cs="Times New Roman"/>
          <w:b/>
          <w:bCs/>
          <w:caps/>
          <w:sz w:val="28"/>
          <w:szCs w:val="28"/>
        </w:rPr>
        <w:t>начального общего образования (ООП НОО)</w:t>
      </w:r>
    </w:p>
    <w:tbl>
      <w:tblPr>
        <w:tblW w:w="10522" w:type="dxa"/>
        <w:tblInd w:w="-58" w:type="dxa"/>
        <w:tblLayout w:type="fixed"/>
        <w:tblCellMar>
          <w:top w:w="60" w:type="dxa"/>
          <w:left w:w="60" w:type="dxa"/>
          <w:bottom w:w="60" w:type="dxa"/>
          <w:right w:w="60" w:type="dxa"/>
        </w:tblCellMar>
        <w:tblLook w:val="0000"/>
      </w:tblPr>
      <w:tblGrid>
        <w:gridCol w:w="3088"/>
        <w:gridCol w:w="7434"/>
      </w:tblGrid>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Полное наименование учреждения  – юридического лица</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1615A1" w:rsidRDefault="00140374" w:rsidP="00AB7F97">
            <w:pPr>
              <w:pStyle w:val="ParagraphStyle"/>
              <w:spacing w:line="264" w:lineRule="auto"/>
              <w:jc w:val="both"/>
              <w:rPr>
                <w:rFonts w:ascii="Times New Roman" w:hAnsi="Times New Roman" w:cs="Times New Roman"/>
              </w:rPr>
            </w:pPr>
            <w:r>
              <w:rPr>
                <w:rFonts w:ascii="Times New Roman" w:hAnsi="Times New Roman" w:cs="Times New Roman"/>
              </w:rPr>
              <w:t>Муниципальное бюджетное общеобразовательное учреждение «Средняя общеобразовательная школа №5» МО «Алданский район»</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Pr="00347C0C" w:rsidRDefault="00140374" w:rsidP="00AB7F97">
            <w:pPr>
              <w:pStyle w:val="ParagraphStyle"/>
              <w:spacing w:line="264" w:lineRule="auto"/>
              <w:rPr>
                <w:rFonts w:ascii="Times New Roman" w:hAnsi="Times New Roman" w:cs="Times New Roman"/>
              </w:rPr>
            </w:pPr>
            <w:r>
              <w:rPr>
                <w:rFonts w:ascii="Times New Roman" w:hAnsi="Times New Roman" w:cs="Times New Roman"/>
              </w:rPr>
              <w:t>Учредитель</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Администрация МО «Алданский район»</w:t>
            </w:r>
          </w:p>
        </w:tc>
      </w:tr>
      <w:tr w:rsidR="00140374" w:rsidRPr="00C1648F">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sidRPr="00B86758">
              <w:rPr>
                <w:rFonts w:ascii="Times New Roman" w:hAnsi="Times New Roman" w:cs="Times New Roman"/>
              </w:rPr>
              <w:t>Юридический адрес образовательного учреждения, сайт, E-mail, телефон, факс</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ind w:left="136"/>
              <w:jc w:val="center"/>
              <w:rPr>
                <w:b/>
                <w:bCs/>
              </w:rPr>
            </w:pPr>
            <w:r w:rsidRPr="00B86758">
              <w:rPr>
                <w:b/>
                <w:bCs/>
              </w:rPr>
              <w:t>678944 Республика Саха (Якутия) Алданский район</w:t>
            </w:r>
          </w:p>
          <w:p w:rsidR="00140374" w:rsidRPr="00B86758" w:rsidRDefault="00140374" w:rsidP="00AB7F97">
            <w:pPr>
              <w:ind w:left="136"/>
              <w:jc w:val="center"/>
              <w:rPr>
                <w:b/>
                <w:bCs/>
              </w:rPr>
            </w:pPr>
            <w:r w:rsidRPr="00B86758">
              <w:rPr>
                <w:b/>
                <w:bCs/>
              </w:rPr>
              <w:t>поселок Ленинский ул. Ленина, 34а</w:t>
            </w:r>
          </w:p>
          <w:p w:rsidR="00140374" w:rsidRPr="00B86758" w:rsidRDefault="00140374" w:rsidP="00AB7F97">
            <w:pPr>
              <w:ind w:left="136"/>
              <w:jc w:val="center"/>
              <w:rPr>
                <w:b/>
                <w:bCs/>
              </w:rPr>
            </w:pPr>
            <w:r w:rsidRPr="00B86758">
              <w:rPr>
                <w:b/>
                <w:bCs/>
              </w:rPr>
              <w:t>тел. (41145)  52 – 5 – 16, 52 – 5 – 32, 52 – 4 – 72</w:t>
            </w:r>
          </w:p>
          <w:p w:rsidR="00140374" w:rsidRPr="00B86758" w:rsidRDefault="00140374" w:rsidP="00AB7F97">
            <w:pPr>
              <w:ind w:left="136"/>
              <w:jc w:val="center"/>
              <w:rPr>
                <w:b/>
                <w:bCs/>
              </w:rPr>
            </w:pPr>
            <w:r w:rsidRPr="00B86758">
              <w:rPr>
                <w:b/>
                <w:bCs/>
              </w:rPr>
              <w:t>факс (41145)  52 – 5 – 16</w:t>
            </w:r>
          </w:p>
          <w:p w:rsidR="00140374" w:rsidRPr="00B86758" w:rsidRDefault="00140374" w:rsidP="00AB7F97">
            <w:pPr>
              <w:ind w:left="136"/>
              <w:jc w:val="center"/>
              <w:rPr>
                <w:b/>
                <w:bCs/>
              </w:rPr>
            </w:pPr>
            <w:hyperlink r:id="rId18" w:history="1">
              <w:r w:rsidRPr="00B86758">
                <w:rPr>
                  <w:rStyle w:val="Hyperlink"/>
                  <w:lang w:val="en-US"/>
                </w:rPr>
                <w:t>http</w:t>
              </w:r>
              <w:r w:rsidRPr="00B86758">
                <w:rPr>
                  <w:rStyle w:val="Hyperlink"/>
                </w:rPr>
                <w:t>://</w:t>
              </w:r>
              <w:r w:rsidRPr="00B86758">
                <w:rPr>
                  <w:rStyle w:val="Hyperlink"/>
                  <w:lang w:val="en-US"/>
                </w:rPr>
                <w:t>sh</w:t>
              </w:r>
              <w:r w:rsidRPr="00B86758">
                <w:rPr>
                  <w:rStyle w:val="Hyperlink"/>
                </w:rPr>
                <w:t>5</w:t>
              </w:r>
              <w:r w:rsidRPr="00B86758">
                <w:rPr>
                  <w:rStyle w:val="Hyperlink"/>
                  <w:lang w:val="en-US"/>
                </w:rPr>
                <w:t>len</w:t>
              </w:r>
              <w:r w:rsidRPr="00B86758">
                <w:rPr>
                  <w:rStyle w:val="Hyperlink"/>
                </w:rPr>
                <w:t>.</w:t>
              </w:r>
              <w:r w:rsidRPr="00B86758">
                <w:rPr>
                  <w:rStyle w:val="Hyperlink"/>
                  <w:lang w:val="en-US"/>
                </w:rPr>
                <w:t>org</w:t>
              </w:r>
            </w:hyperlink>
          </w:p>
          <w:p w:rsidR="00140374" w:rsidRPr="003D3FBE" w:rsidRDefault="00140374" w:rsidP="00AB7F97">
            <w:pPr>
              <w:pStyle w:val="ParagraphStyle"/>
              <w:spacing w:line="264" w:lineRule="auto"/>
              <w:ind w:left="136"/>
              <w:jc w:val="center"/>
              <w:rPr>
                <w:rFonts w:ascii="Times New Roman" w:hAnsi="Times New Roman" w:cs="Times New Roman"/>
                <w:lang w:val="en-US"/>
              </w:rPr>
            </w:pPr>
            <w:r w:rsidRPr="00B86758">
              <w:rPr>
                <w:rFonts w:ascii="Times New Roman" w:hAnsi="Times New Roman" w:cs="Times New Roman"/>
                <w:b/>
                <w:bCs/>
                <w:sz w:val="20"/>
                <w:szCs w:val="20"/>
                <w:lang w:val="en-US"/>
              </w:rPr>
              <w:t>e</w:t>
            </w:r>
            <w:r w:rsidRPr="003D3FBE">
              <w:rPr>
                <w:rFonts w:ascii="Times New Roman" w:hAnsi="Times New Roman" w:cs="Times New Roman"/>
                <w:b/>
                <w:bCs/>
                <w:sz w:val="20"/>
                <w:szCs w:val="20"/>
                <w:lang w:val="en-US"/>
              </w:rPr>
              <w:t>-</w:t>
            </w:r>
            <w:r w:rsidRPr="00B86758">
              <w:rPr>
                <w:rFonts w:ascii="Times New Roman" w:hAnsi="Times New Roman" w:cs="Times New Roman"/>
                <w:b/>
                <w:bCs/>
                <w:sz w:val="20"/>
                <w:szCs w:val="20"/>
                <w:lang w:val="en-US"/>
              </w:rPr>
              <w:t>mail</w:t>
            </w:r>
            <w:r w:rsidRPr="003D3FBE">
              <w:rPr>
                <w:rFonts w:ascii="Times New Roman" w:hAnsi="Times New Roman" w:cs="Times New Roman"/>
                <w:b/>
                <w:bCs/>
                <w:sz w:val="20"/>
                <w:szCs w:val="20"/>
                <w:lang w:val="en-US"/>
              </w:rPr>
              <w:t xml:space="preserve">: </w:t>
            </w:r>
            <w:hyperlink r:id="rId19" w:history="1">
              <w:r w:rsidRPr="00B86758">
                <w:rPr>
                  <w:rStyle w:val="Hyperlink"/>
                  <w:rFonts w:ascii="Times New Roman" w:hAnsi="Times New Roman" w:cs="Times New Roman"/>
                  <w:sz w:val="20"/>
                  <w:szCs w:val="20"/>
                  <w:lang w:val="en-US"/>
                </w:rPr>
                <w:t>sh</w:t>
              </w:r>
              <w:r w:rsidRPr="003D3FBE">
                <w:rPr>
                  <w:rStyle w:val="Hyperlink"/>
                  <w:rFonts w:ascii="Times New Roman" w:hAnsi="Times New Roman" w:cs="Times New Roman"/>
                  <w:sz w:val="20"/>
                  <w:szCs w:val="20"/>
                  <w:lang w:val="en-US"/>
                </w:rPr>
                <w:t>5</w:t>
              </w:r>
              <w:r w:rsidRPr="00B86758">
                <w:rPr>
                  <w:rStyle w:val="Hyperlink"/>
                  <w:rFonts w:ascii="Times New Roman" w:hAnsi="Times New Roman" w:cs="Times New Roman"/>
                  <w:sz w:val="20"/>
                  <w:szCs w:val="20"/>
                  <w:lang w:val="en-US"/>
                </w:rPr>
                <w:t>len</w:t>
              </w:r>
              <w:r w:rsidRPr="003D3FBE">
                <w:rPr>
                  <w:rStyle w:val="Hyperlink"/>
                  <w:rFonts w:ascii="Times New Roman" w:hAnsi="Times New Roman" w:cs="Times New Roman"/>
                  <w:sz w:val="20"/>
                  <w:szCs w:val="20"/>
                  <w:lang w:val="en-US"/>
                </w:rPr>
                <w:t>@</w:t>
              </w:r>
              <w:r w:rsidRPr="00B86758">
                <w:rPr>
                  <w:rStyle w:val="Hyperlink"/>
                  <w:rFonts w:ascii="Times New Roman" w:hAnsi="Times New Roman" w:cs="Times New Roman"/>
                  <w:sz w:val="20"/>
                  <w:szCs w:val="20"/>
                  <w:lang w:val="en-US"/>
                </w:rPr>
                <w:t>rambler</w:t>
              </w:r>
              <w:r w:rsidRPr="003D3FBE">
                <w:rPr>
                  <w:rStyle w:val="Hyperlink"/>
                  <w:rFonts w:ascii="Times New Roman" w:hAnsi="Times New Roman" w:cs="Times New Roman"/>
                  <w:sz w:val="20"/>
                  <w:szCs w:val="20"/>
                  <w:lang w:val="en-US"/>
                </w:rPr>
                <w:t>.</w:t>
              </w:r>
              <w:r w:rsidRPr="00B86758">
                <w:rPr>
                  <w:rStyle w:val="Hyperlink"/>
                  <w:rFonts w:ascii="Times New Roman" w:hAnsi="Times New Roman" w:cs="Times New Roman"/>
                  <w:sz w:val="20"/>
                  <w:szCs w:val="20"/>
                  <w:lang w:val="en-US"/>
                </w:rPr>
                <w:t>ru</w:t>
              </w:r>
            </w:hyperlink>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Код образовательного учреждения (по ЕГЭ)</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155734" w:rsidRDefault="00140374" w:rsidP="00AB7F97">
            <w:pPr>
              <w:pStyle w:val="ParagraphStyle"/>
              <w:spacing w:line="264" w:lineRule="auto"/>
              <w:rPr>
                <w:rFonts w:ascii="Times New Roman" w:hAnsi="Times New Roman" w:cs="Times New Roman"/>
              </w:rPr>
            </w:pPr>
            <w:r>
              <w:rPr>
                <w:rFonts w:ascii="Times New Roman" w:hAnsi="Times New Roman" w:cs="Times New Roman"/>
              </w:rPr>
              <w:t>142205</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Наименование программы </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ind w:left="136" w:right="81"/>
              <w:jc w:val="both"/>
              <w:rPr>
                <w:rFonts w:ascii="Times New Roman" w:hAnsi="Times New Roman" w:cs="Times New Roman"/>
              </w:rPr>
            </w:pPr>
            <w:r>
              <w:rPr>
                <w:rFonts w:ascii="Times New Roman" w:hAnsi="Times New Roman" w:cs="Times New Roman"/>
              </w:rPr>
              <w:t>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№5» МО «Алданский район» на период 2014 – 2019 годы</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Pr="001615A1" w:rsidRDefault="00140374" w:rsidP="00AB7F97">
            <w:pPr>
              <w:pStyle w:val="ParagraphStyle"/>
              <w:spacing w:line="264" w:lineRule="auto"/>
              <w:rPr>
                <w:rFonts w:ascii="Times New Roman" w:hAnsi="Times New Roman" w:cs="Times New Roman"/>
              </w:rPr>
            </w:pPr>
            <w:r>
              <w:rPr>
                <w:rFonts w:ascii="Times New Roman" w:hAnsi="Times New Roman" w:cs="Times New Roman"/>
              </w:rPr>
              <w:t>Ф. И. О. руководителя программы</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9E1FF0" w:rsidRDefault="00140374" w:rsidP="00AB7F97">
            <w:pPr>
              <w:pStyle w:val="ParagraphStyle"/>
              <w:spacing w:line="264" w:lineRule="auto"/>
              <w:jc w:val="center"/>
              <w:rPr>
                <w:rFonts w:ascii="Times New Roman" w:hAnsi="Times New Roman" w:cs="Times New Roman"/>
              </w:rPr>
            </w:pPr>
            <w:r>
              <w:rPr>
                <w:rFonts w:ascii="Times New Roman" w:hAnsi="Times New Roman" w:cs="Times New Roman"/>
              </w:rPr>
              <w:t>Орлова Татьяна Иннокентьевна, директор МБОУ СОШ №5</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Pr="007520C7"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Нормативное обеспечение разработки </w:t>
            </w:r>
            <w:r w:rsidRPr="00EC77FA">
              <w:rPr>
                <w:rFonts w:ascii="Times New Roman" w:hAnsi="Times New Roman" w:cs="Times New Roman"/>
              </w:rPr>
              <w:t>основной образовательной программы</w:t>
            </w:r>
            <w:r>
              <w:rPr>
                <w:rFonts w:ascii="Times New Roman" w:hAnsi="Times New Roman" w:cs="Times New Roman"/>
              </w:rPr>
              <w:t xml:space="preserve"> начального 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 xml:space="preserve">Закон «Об образовании»; </w:t>
            </w:r>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Федеральный государственный стандарт начального общего образования (Приказ МОиН № 373 от 06 октября 2009 зарегистрирован Минюст № 17785 от 22 .12. 2009, с изменениями  от 22 сентября 2011 г. N 2357 ) Требования Федерального государственного образовательного стандарта начального общего образования к структуре основной образовательной программы (утверждёны</w:t>
            </w:r>
            <w:hyperlink r:id="rId20" w:history="1">
              <w:r w:rsidRPr="00552317">
                <w:rPr>
                  <w:rStyle w:val="Hyperlink"/>
                  <w:rFonts w:ascii="Times New Roman" w:hAnsi="Times New Roman" w:cs="Times New Roman"/>
                  <w:color w:val="auto"/>
                  <w:sz w:val="24"/>
                  <w:szCs w:val="24"/>
                </w:rPr>
                <w:t>приказом Министерства образования и науки Российской Федерации от 6 октября 2009 г. № 373</w:t>
              </w:r>
            </w:hyperlink>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eastAsia="@Arial Unicode MS" w:hAnsi="Times New Roman" w:cs="Times New Roman"/>
                <w:sz w:val="24"/>
                <w:szCs w:val="24"/>
              </w:rPr>
              <w:t>Концепция духовно-нравственного развития и воспитания личности гражданина России</w:t>
            </w:r>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Приказ МОиН РФ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текущий учебный год.</w:t>
            </w:r>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Программа развития МБОУ СОШ №5</w:t>
            </w:r>
          </w:p>
          <w:p w:rsidR="00140374" w:rsidRPr="00552317" w:rsidRDefault="00140374" w:rsidP="00D111FD">
            <w:pPr>
              <w:pStyle w:val="ListParagraph"/>
              <w:numPr>
                <w:ilvl w:val="0"/>
                <w:numId w:val="213"/>
              </w:numPr>
              <w:spacing w:after="0"/>
              <w:rPr>
                <w:rFonts w:ascii="Times New Roman" w:hAnsi="Times New Roman" w:cs="Times New Roman"/>
                <w:sz w:val="24"/>
                <w:szCs w:val="24"/>
              </w:rPr>
            </w:pPr>
            <w:r w:rsidRPr="00552317">
              <w:rPr>
                <w:rFonts w:ascii="Times New Roman" w:hAnsi="Times New Roman" w:cs="Times New Roman"/>
                <w:sz w:val="24"/>
                <w:szCs w:val="24"/>
              </w:rPr>
              <w:t>Устав МБОУ СОШ №5</w:t>
            </w:r>
          </w:p>
          <w:p w:rsidR="00140374" w:rsidRPr="00552317" w:rsidRDefault="00140374" w:rsidP="00AB7F97">
            <w:pPr>
              <w:ind w:left="360"/>
              <w:jc w:val="both"/>
              <w:rPr>
                <w:rFonts w:eastAsia="TimesNewRomanPSMT"/>
                <w:sz w:val="24"/>
                <w:szCs w:val="24"/>
              </w:rPr>
            </w:pPr>
          </w:p>
        </w:tc>
      </w:tr>
      <w:tr w:rsidR="00140374">
        <w:trPr>
          <w:trHeight w:val="2129"/>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sidRPr="00EC77FA">
              <w:rPr>
                <w:rFonts w:ascii="Times New Roman" w:hAnsi="Times New Roman" w:cs="Times New Roman"/>
              </w:rPr>
              <w:t>Назначение основной образовательной программы</w:t>
            </w:r>
            <w:r>
              <w:rPr>
                <w:rFonts w:ascii="Times New Roman" w:hAnsi="Times New Roman" w:cs="Times New Roman"/>
              </w:rPr>
              <w:t xml:space="preserve"> начального  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EC77FA" w:rsidRDefault="00140374" w:rsidP="002033A7">
            <w:pPr>
              <w:pStyle w:val="ParagraphStyle"/>
              <w:spacing w:line="264" w:lineRule="auto"/>
              <w:ind w:left="278" w:right="223" w:firstLine="425"/>
              <w:rPr>
                <w:rFonts w:ascii="Times New Roman" w:hAnsi="Times New Roman" w:cs="Times New Roman"/>
              </w:rPr>
            </w:pPr>
            <w:r w:rsidRPr="00EC77FA">
              <w:rPr>
                <w:rFonts w:ascii="Times New Roman" w:hAnsi="Times New Roman" w:cs="Times New Roman"/>
              </w:rPr>
              <w:t xml:space="preserve">Основная образовательная программа основного </w:t>
            </w:r>
            <w:r>
              <w:rPr>
                <w:rFonts w:ascii="Times New Roman" w:hAnsi="Times New Roman" w:cs="Times New Roman"/>
              </w:rPr>
              <w:t>начального</w:t>
            </w:r>
            <w:r w:rsidRPr="00EC77FA">
              <w:rPr>
                <w:rFonts w:ascii="Times New Roman" w:hAnsi="Times New Roman" w:cs="Times New Roman"/>
              </w:rPr>
              <w:t xml:space="preserve"> образования М</w:t>
            </w:r>
            <w:r>
              <w:rPr>
                <w:rFonts w:ascii="Times New Roman" w:hAnsi="Times New Roman" w:cs="Times New Roman"/>
              </w:rPr>
              <w:t>БОУ С</w:t>
            </w:r>
            <w:r w:rsidRPr="00EC77FA">
              <w:rPr>
                <w:rFonts w:ascii="Times New Roman" w:hAnsi="Times New Roman" w:cs="Times New Roman"/>
              </w:rPr>
              <w:t xml:space="preserve">ОШ </w:t>
            </w:r>
            <w:r>
              <w:rPr>
                <w:rFonts w:ascii="Times New Roman" w:hAnsi="Times New Roman" w:cs="Times New Roman"/>
              </w:rPr>
              <w:t>№5</w:t>
            </w:r>
            <w:r w:rsidRPr="00EC77FA">
              <w:rPr>
                <w:rFonts w:ascii="Times New Roman" w:hAnsi="Times New Roman" w:cs="Times New Roman"/>
              </w:rPr>
              <w:t xml:space="preserve"> является нормативным документом, определяющим цели и ценности образования, характеризует содержание образования, особенности организации образовательного процесса, учитывает образовательные потребности, возможности и особенности развития  обучающихся.</w:t>
            </w:r>
          </w:p>
        </w:tc>
      </w:tr>
      <w:tr w:rsidR="00140374">
        <w:trPr>
          <w:trHeight w:val="4438"/>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Цель </w:t>
            </w:r>
            <w:r w:rsidRPr="00EC77FA">
              <w:rPr>
                <w:rFonts w:ascii="Times New Roman" w:hAnsi="Times New Roman" w:cs="Times New Roman"/>
              </w:rPr>
              <w:t>основной образовательной программы</w:t>
            </w:r>
            <w:r>
              <w:rPr>
                <w:rFonts w:ascii="Times New Roman" w:hAnsi="Times New Roman" w:cs="Times New Roman"/>
              </w:rPr>
              <w:t xml:space="preserve"> начального 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552317" w:rsidRDefault="00140374" w:rsidP="002033A7">
            <w:pPr>
              <w:pStyle w:val="ListParagraph"/>
              <w:numPr>
                <w:ilvl w:val="0"/>
                <w:numId w:val="208"/>
              </w:numPr>
              <w:spacing w:after="0"/>
              <w:rPr>
                <w:rFonts w:ascii="Times New Roman" w:hAnsi="Times New Roman" w:cs="Times New Roman"/>
              </w:rPr>
            </w:pPr>
            <w:r w:rsidRPr="00552317">
              <w:rPr>
                <w:rFonts w:ascii="Times New Roman" w:hAnsi="Times New Roman" w:cs="Times New Roman"/>
                <w:sz w:val="24"/>
                <w:szCs w:val="24"/>
              </w:rPr>
              <w:t>создание условий для охраны и укрепления физического и психического здоровья детей,</w:t>
            </w:r>
          </w:p>
          <w:p w:rsidR="00140374" w:rsidRPr="00552317" w:rsidRDefault="00140374" w:rsidP="002033A7">
            <w:pPr>
              <w:pStyle w:val="ListParagraph"/>
              <w:numPr>
                <w:ilvl w:val="0"/>
                <w:numId w:val="208"/>
              </w:numPr>
              <w:spacing w:after="0"/>
              <w:rPr>
                <w:rFonts w:ascii="Times New Roman" w:hAnsi="Times New Roman" w:cs="Times New Roman"/>
              </w:rPr>
            </w:pPr>
            <w:r w:rsidRPr="00552317">
              <w:rPr>
                <w:rFonts w:ascii="Times New Roman" w:hAnsi="Times New Roman" w:cs="Times New Roman"/>
                <w:sz w:val="24"/>
                <w:szCs w:val="24"/>
              </w:rPr>
              <w:t xml:space="preserve">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w:t>
            </w:r>
          </w:p>
          <w:p w:rsidR="00140374" w:rsidRPr="00552317" w:rsidRDefault="00140374" w:rsidP="002033A7">
            <w:pPr>
              <w:pStyle w:val="ListParagraph"/>
              <w:numPr>
                <w:ilvl w:val="0"/>
                <w:numId w:val="208"/>
              </w:numPr>
              <w:spacing w:after="0"/>
              <w:rPr>
                <w:rFonts w:ascii="Times New Roman" w:hAnsi="Times New Roman" w:cs="Times New Roman"/>
              </w:rPr>
            </w:pPr>
            <w:r w:rsidRPr="00552317">
              <w:rPr>
                <w:rFonts w:ascii="Times New Roman" w:hAnsi="Times New Roman" w:cs="Times New Roman"/>
                <w:sz w:val="24"/>
                <w:szCs w:val="24"/>
              </w:rPr>
              <w:t xml:space="preserve"> побуждение и поддержку детских инициатив в культуросообразных видах деятельности,</w:t>
            </w:r>
          </w:p>
          <w:p w:rsidR="00140374" w:rsidRPr="00552317" w:rsidRDefault="00140374" w:rsidP="002033A7">
            <w:pPr>
              <w:pStyle w:val="ListParagraph"/>
              <w:numPr>
                <w:ilvl w:val="0"/>
                <w:numId w:val="208"/>
              </w:numPr>
              <w:spacing w:after="0"/>
              <w:rPr>
                <w:rFonts w:ascii="Times New Roman" w:hAnsi="Times New Roman" w:cs="Times New Roman"/>
              </w:rPr>
            </w:pPr>
            <w:r w:rsidRPr="00552317">
              <w:rPr>
                <w:rFonts w:ascii="Times New Roman" w:hAnsi="Times New Roman" w:cs="Times New Roman"/>
                <w:sz w:val="24"/>
                <w:szCs w:val="24"/>
              </w:rPr>
              <w:t xml:space="preserve"> обучение навыкам общения и сотрудничества, поддержание оптимистической самооценки и уверенности в себе,</w:t>
            </w:r>
          </w:p>
          <w:p w:rsidR="00140374" w:rsidRDefault="00140374" w:rsidP="002033A7">
            <w:pPr>
              <w:pStyle w:val="ListParagraph"/>
              <w:numPr>
                <w:ilvl w:val="0"/>
                <w:numId w:val="208"/>
              </w:numPr>
              <w:spacing w:after="0"/>
              <w:rPr>
                <w:rFonts w:ascii="Times New Roman" w:hAnsi="Times New Roman" w:cs="Times New Roman"/>
              </w:rPr>
            </w:pPr>
            <w:r w:rsidRPr="00552317">
              <w:rPr>
                <w:rFonts w:ascii="Times New Roman" w:hAnsi="Times New Roman" w:cs="Times New Roman"/>
                <w:sz w:val="24"/>
                <w:szCs w:val="24"/>
              </w:rPr>
              <w:t xml:space="preserve"> расширение опыта самостоятельного выбора, формирование желания учиться и основ умения учиться - постоянно расширять границы своих возможностей</w:t>
            </w:r>
          </w:p>
        </w:tc>
      </w:tr>
      <w:tr w:rsidR="00140374">
        <w:trPr>
          <w:trHeight w:val="3613"/>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Задачи </w:t>
            </w:r>
            <w:r w:rsidRPr="00EC77FA">
              <w:rPr>
                <w:rFonts w:ascii="Times New Roman" w:hAnsi="Times New Roman" w:cs="Times New Roman"/>
              </w:rPr>
              <w:t>основной образовательной программы</w:t>
            </w:r>
            <w:r>
              <w:rPr>
                <w:rFonts w:ascii="Times New Roman" w:hAnsi="Times New Roman" w:cs="Times New Roman"/>
              </w:rPr>
              <w:t xml:space="preserve"> начального  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Default="00140374" w:rsidP="002033A7">
            <w:pPr>
              <w:widowControl/>
              <w:numPr>
                <w:ilvl w:val="0"/>
                <w:numId w:val="203"/>
              </w:numPr>
              <w:autoSpaceDE/>
              <w:adjustRightInd/>
              <w:spacing w:after="240"/>
              <w:rPr>
                <w:sz w:val="24"/>
                <w:szCs w:val="24"/>
              </w:rPr>
            </w:pPr>
            <w:r w:rsidRPr="007164F9">
              <w:rPr>
                <w:sz w:val="24"/>
                <w:szCs w:val="24"/>
              </w:rPr>
              <w:t>сохранить и укрепить физическое и психическое здоровье и безопасность учащихся, обеспечить их эмоциональное  благополучие;</w:t>
            </w:r>
          </w:p>
          <w:p w:rsidR="00140374" w:rsidRPr="002033A7" w:rsidRDefault="00140374" w:rsidP="002033A7">
            <w:pPr>
              <w:widowControl/>
              <w:numPr>
                <w:ilvl w:val="0"/>
                <w:numId w:val="203"/>
              </w:numPr>
              <w:autoSpaceDE/>
              <w:adjustRightInd/>
              <w:spacing w:after="240"/>
              <w:rPr>
                <w:sz w:val="24"/>
                <w:szCs w:val="24"/>
              </w:rPr>
            </w:pPr>
            <w:r w:rsidRPr="007164F9">
              <w:rPr>
                <w:color w:val="000000"/>
                <w:sz w:val="24"/>
                <w:szCs w:val="24"/>
              </w:rPr>
              <w:t>развить творческие способности школьников с учетом</w:t>
            </w:r>
          </w:p>
          <w:p w:rsidR="00140374" w:rsidRPr="007164F9" w:rsidRDefault="00140374" w:rsidP="002033A7">
            <w:pPr>
              <w:widowControl/>
              <w:autoSpaceDE/>
              <w:adjustRightInd/>
              <w:spacing w:after="240"/>
              <w:ind w:left="360"/>
              <w:rPr>
                <w:sz w:val="24"/>
                <w:szCs w:val="24"/>
              </w:rPr>
            </w:pPr>
            <w:r w:rsidRPr="007164F9">
              <w:rPr>
                <w:color w:val="000000"/>
                <w:sz w:val="24"/>
                <w:szCs w:val="24"/>
              </w:rPr>
              <w:t xml:space="preserve"> их индивидуальных особенностей; сохранить и поддержать  индивидуальности каждого  ребенка;</w:t>
            </w:r>
          </w:p>
          <w:p w:rsidR="00140374" w:rsidRDefault="00140374" w:rsidP="002033A7">
            <w:pPr>
              <w:widowControl/>
              <w:numPr>
                <w:ilvl w:val="0"/>
                <w:numId w:val="203"/>
              </w:numPr>
              <w:autoSpaceDE/>
              <w:adjustRightInd/>
              <w:spacing w:after="240"/>
              <w:rPr>
                <w:color w:val="000000"/>
                <w:sz w:val="24"/>
                <w:szCs w:val="24"/>
              </w:rPr>
            </w:pPr>
            <w:r w:rsidRPr="007164F9">
              <w:rPr>
                <w:color w:val="000000"/>
                <w:sz w:val="24"/>
                <w:szCs w:val="24"/>
              </w:rPr>
              <w:t xml:space="preserve">сформировать у младших школьников основы теоретического </w:t>
            </w:r>
          </w:p>
          <w:p w:rsidR="00140374" w:rsidRPr="007164F9" w:rsidRDefault="00140374" w:rsidP="002033A7">
            <w:pPr>
              <w:widowControl/>
              <w:numPr>
                <w:ilvl w:val="0"/>
                <w:numId w:val="203"/>
              </w:numPr>
              <w:autoSpaceDE/>
              <w:adjustRightInd/>
              <w:spacing w:after="240"/>
              <w:rPr>
                <w:color w:val="000000"/>
                <w:sz w:val="24"/>
                <w:szCs w:val="24"/>
              </w:rPr>
            </w:pPr>
            <w:r w:rsidRPr="007164F9">
              <w:rPr>
                <w:color w:val="000000"/>
                <w:sz w:val="24"/>
                <w:szCs w:val="24"/>
              </w:rPr>
              <w:t>и практического мышления и сознания; дать им опыт осуществления различных видов деятельности;</w:t>
            </w:r>
          </w:p>
          <w:p w:rsidR="00140374" w:rsidRPr="007164F9" w:rsidRDefault="00140374" w:rsidP="002033A7">
            <w:pPr>
              <w:widowControl/>
              <w:numPr>
                <w:ilvl w:val="0"/>
                <w:numId w:val="203"/>
              </w:numPr>
              <w:autoSpaceDE/>
              <w:adjustRightInd/>
              <w:spacing w:after="240"/>
              <w:rPr>
                <w:color w:val="000000"/>
                <w:sz w:val="24"/>
                <w:szCs w:val="24"/>
              </w:rPr>
            </w:pPr>
            <w:r w:rsidRPr="007164F9">
              <w:rPr>
                <w:color w:val="000000"/>
                <w:sz w:val="24"/>
                <w:szCs w:val="24"/>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140374" w:rsidRPr="007164F9" w:rsidRDefault="00140374" w:rsidP="002033A7">
            <w:pPr>
              <w:widowControl/>
              <w:numPr>
                <w:ilvl w:val="0"/>
                <w:numId w:val="203"/>
              </w:numPr>
              <w:autoSpaceDE/>
              <w:adjustRightInd/>
              <w:spacing w:after="240"/>
              <w:rPr>
                <w:color w:val="000000"/>
                <w:sz w:val="24"/>
                <w:szCs w:val="24"/>
              </w:rPr>
            </w:pPr>
            <w:r w:rsidRPr="007164F9">
              <w:rPr>
                <w:color w:val="000000"/>
                <w:sz w:val="24"/>
                <w:szCs w:val="24"/>
              </w:rPr>
              <w:t>помочь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140374" w:rsidRPr="007164F9" w:rsidRDefault="00140374" w:rsidP="002033A7">
            <w:pPr>
              <w:widowControl/>
              <w:numPr>
                <w:ilvl w:val="0"/>
                <w:numId w:val="203"/>
              </w:numPr>
              <w:autoSpaceDE/>
              <w:adjustRightInd/>
              <w:spacing w:after="240"/>
              <w:rPr>
                <w:color w:val="000000"/>
                <w:sz w:val="24"/>
                <w:szCs w:val="24"/>
              </w:rPr>
            </w:pPr>
            <w:r w:rsidRPr="007164F9">
              <w:rPr>
                <w:color w:val="000000"/>
                <w:sz w:val="24"/>
                <w:szCs w:val="24"/>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140374" w:rsidRDefault="00140374" w:rsidP="002E06E7">
            <w:pPr>
              <w:pStyle w:val="ParagraphStyle"/>
              <w:spacing w:line="264" w:lineRule="auto"/>
              <w:ind w:left="360"/>
              <w:rPr>
                <w:rFonts w:ascii="Times New Roman" w:hAnsi="Times New Roman" w:cs="Times New Roman"/>
              </w:rPr>
            </w:pP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Pr="00DF063D" w:rsidRDefault="00140374" w:rsidP="00AB7F97">
            <w:pPr>
              <w:pStyle w:val="ParagraphStyle"/>
              <w:spacing w:line="264" w:lineRule="auto"/>
              <w:rPr>
                <w:rFonts w:ascii="Times New Roman" w:hAnsi="Times New Roman" w:cs="Times New Roman"/>
              </w:rPr>
            </w:pPr>
            <w:r w:rsidRPr="00DF063D">
              <w:rPr>
                <w:rFonts w:ascii="Times New Roman" w:hAnsi="Times New Roman" w:cs="Times New Roman"/>
              </w:rPr>
              <w:t>Разделы Программы</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864FF3" w:rsidRDefault="00140374" w:rsidP="00D111FD">
            <w:pPr>
              <w:pStyle w:val="NormalWeb"/>
              <w:numPr>
                <w:ilvl w:val="0"/>
                <w:numId w:val="18"/>
              </w:numPr>
              <w:spacing w:before="0" w:beforeAutospacing="0" w:after="240" w:afterAutospacing="0" w:line="276" w:lineRule="auto"/>
              <w:ind w:left="567" w:hanging="501"/>
            </w:pPr>
            <w:r w:rsidRPr="00864FF3">
              <w:rPr>
                <w:rStyle w:val="Strong"/>
              </w:rPr>
              <w:t>Целевой раздел</w:t>
            </w:r>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1" w:tgtFrame="_blank" w:history="1">
              <w:r w:rsidRPr="00864FF3">
                <w:rPr>
                  <w:rStyle w:val="Strong"/>
                </w:rPr>
                <w:t>Пояснительная записка</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2" w:tgtFrame="_blank" w:history="1">
              <w:r w:rsidRPr="00864FF3">
                <w:rPr>
                  <w:rStyle w:val="Strong"/>
                </w:rPr>
                <w:t>Планируемые результаты освоения ООП НОО</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3" w:tgtFrame="_new" w:history="1">
              <w:r w:rsidRPr="00864FF3">
                <w:rPr>
                  <w:rStyle w:val="Strong"/>
                </w:rPr>
                <w:t>Система оценки достижений обучающихся</w:t>
              </w:r>
            </w:hyperlink>
          </w:p>
          <w:p w:rsidR="00140374" w:rsidRPr="00864FF3" w:rsidRDefault="00140374" w:rsidP="00AB7F97">
            <w:pPr>
              <w:pStyle w:val="NormalWeb"/>
              <w:spacing w:before="0" w:beforeAutospacing="0" w:after="0" w:afterAutospacing="0" w:line="276" w:lineRule="auto"/>
              <w:ind w:left="1134"/>
              <w:rPr>
                <w:rStyle w:val="Strong"/>
                <w:b w:val="0"/>
                <w:bCs w:val="0"/>
              </w:rPr>
            </w:pPr>
          </w:p>
          <w:p w:rsidR="00140374" w:rsidRPr="00864FF3" w:rsidRDefault="00140374" w:rsidP="00D111FD">
            <w:pPr>
              <w:pStyle w:val="NormalWeb"/>
              <w:numPr>
                <w:ilvl w:val="0"/>
                <w:numId w:val="18"/>
              </w:numPr>
              <w:spacing w:before="0" w:beforeAutospacing="0" w:after="240" w:afterAutospacing="0" w:line="276" w:lineRule="auto"/>
              <w:ind w:left="567" w:hanging="501"/>
              <w:rPr>
                <w:rStyle w:val="Strong"/>
              </w:rPr>
            </w:pPr>
            <w:r w:rsidRPr="00864FF3">
              <w:rPr>
                <w:rStyle w:val="Strong"/>
              </w:rPr>
              <w:t>Содержательный раздел</w:t>
            </w:r>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4" w:tgtFrame="_new" w:history="1">
              <w:r w:rsidRPr="00864FF3">
                <w:rPr>
                  <w:rStyle w:val="Strong"/>
                </w:rPr>
                <w:t>Программа формирования УУД</w:t>
              </w:r>
            </w:hyperlink>
          </w:p>
          <w:p w:rsidR="00140374" w:rsidRPr="00864FF3" w:rsidRDefault="00140374" w:rsidP="00D111FD">
            <w:pPr>
              <w:pStyle w:val="NormalWeb"/>
              <w:numPr>
                <w:ilvl w:val="1"/>
                <w:numId w:val="18"/>
              </w:numPr>
              <w:spacing w:before="0" w:beforeAutospacing="0" w:after="0" w:afterAutospacing="0" w:line="276" w:lineRule="auto"/>
              <w:ind w:left="1134"/>
            </w:pPr>
            <w:r w:rsidRPr="00864FF3">
              <w:rPr>
                <w:b/>
                <w:bCs/>
              </w:rPr>
              <w:t xml:space="preserve">Мониторинг уровня сформированности УУД  </w:t>
            </w:r>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5" w:tgtFrame="_blank" w:history="1">
              <w:r w:rsidRPr="00864FF3">
                <w:rPr>
                  <w:rStyle w:val="Strong"/>
                </w:rPr>
                <w:t>Программы предметов, курсов и курсов внеурочной деятельности</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6" w:tgtFrame="_blank" w:history="1">
              <w:r w:rsidRPr="00864FF3">
                <w:rPr>
                  <w:rStyle w:val="Strong"/>
                </w:rPr>
                <w:t>Программа духовно-нравственного воспитания, развития</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hyperlink r:id="rId27" w:tgtFrame="_new" w:history="1">
              <w:r w:rsidRPr="00864FF3">
                <w:rPr>
                  <w:rStyle w:val="Strong"/>
                </w:rPr>
                <w:t>Программа формирования экологической культуры, здорового и безопасного образа жизни</w:t>
              </w:r>
            </w:hyperlink>
          </w:p>
          <w:p w:rsidR="00140374" w:rsidRPr="00864FF3" w:rsidRDefault="00140374" w:rsidP="00D111FD">
            <w:pPr>
              <w:pStyle w:val="NormalWeb"/>
              <w:numPr>
                <w:ilvl w:val="1"/>
                <w:numId w:val="18"/>
              </w:numPr>
              <w:spacing w:before="0" w:beforeAutospacing="0" w:after="0" w:afterAutospacing="0" w:line="276" w:lineRule="auto"/>
              <w:ind w:left="1134"/>
            </w:pPr>
            <w:r w:rsidRPr="00864FF3">
              <w:rPr>
                <w:b/>
                <w:bCs/>
              </w:rPr>
              <w:t>Программа коррекционной работы</w:t>
            </w:r>
          </w:p>
          <w:p w:rsidR="00140374" w:rsidRPr="00864FF3" w:rsidRDefault="00140374" w:rsidP="00AB7F97">
            <w:pPr>
              <w:pStyle w:val="NormalWeb"/>
              <w:spacing w:before="0" w:beforeAutospacing="0" w:after="0" w:afterAutospacing="0" w:line="276" w:lineRule="auto"/>
              <w:ind w:left="1134"/>
              <w:rPr>
                <w:rStyle w:val="Strong"/>
                <w:b w:val="0"/>
                <w:bCs w:val="0"/>
              </w:rPr>
            </w:pPr>
          </w:p>
          <w:p w:rsidR="00140374" w:rsidRPr="00864FF3" w:rsidRDefault="00140374" w:rsidP="00AB7F97">
            <w:pPr>
              <w:pStyle w:val="NormalWeb"/>
              <w:spacing w:before="0" w:beforeAutospacing="0" w:after="0" w:afterAutospacing="0" w:line="276" w:lineRule="auto"/>
              <w:ind w:left="1134"/>
              <w:rPr>
                <w:rStyle w:val="Strong"/>
              </w:rPr>
            </w:pPr>
          </w:p>
          <w:p w:rsidR="00140374" w:rsidRPr="00864FF3" w:rsidRDefault="00140374" w:rsidP="00D111FD">
            <w:pPr>
              <w:pStyle w:val="NormalWeb"/>
              <w:numPr>
                <w:ilvl w:val="0"/>
                <w:numId w:val="18"/>
              </w:numPr>
              <w:spacing w:before="0" w:beforeAutospacing="0" w:after="240" w:afterAutospacing="0" w:line="276" w:lineRule="auto"/>
              <w:ind w:left="567" w:hanging="501"/>
              <w:rPr>
                <w:rStyle w:val="Strong"/>
              </w:rPr>
            </w:pPr>
            <w:r w:rsidRPr="00864FF3">
              <w:rPr>
                <w:rStyle w:val="Strong"/>
              </w:rPr>
              <w:t>Организационный раздел</w:t>
            </w:r>
          </w:p>
          <w:p w:rsidR="00140374" w:rsidRPr="00864FF3" w:rsidRDefault="00140374" w:rsidP="00D111FD">
            <w:pPr>
              <w:pStyle w:val="NormalWeb"/>
              <w:numPr>
                <w:ilvl w:val="1"/>
                <w:numId w:val="18"/>
              </w:numPr>
              <w:spacing w:before="0" w:beforeAutospacing="0" w:after="0" w:afterAutospacing="0" w:line="276" w:lineRule="auto"/>
              <w:ind w:left="1134"/>
              <w:rPr>
                <w:rStyle w:val="Strong"/>
              </w:rPr>
            </w:pPr>
            <w:hyperlink r:id="rId28" w:tgtFrame="_blank" w:history="1">
              <w:r w:rsidRPr="00864FF3">
                <w:rPr>
                  <w:rStyle w:val="Strong"/>
                </w:rPr>
                <w:t>Учебный план</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rPr>
            </w:pPr>
            <w:hyperlink r:id="rId29" w:tgtFrame="_blank" w:history="1">
              <w:r w:rsidRPr="00864FF3">
                <w:rPr>
                  <w:rStyle w:val="Strong"/>
                </w:rPr>
                <w:t>План внеурочной деятельности</w:t>
              </w:r>
            </w:hyperlink>
            <w:r>
              <w:rPr>
                <w:sz w:val="20"/>
                <w:szCs w:val="20"/>
              </w:rPr>
              <w:t>.</w:t>
            </w:r>
          </w:p>
          <w:p w:rsidR="00140374" w:rsidRPr="00864FF3" w:rsidRDefault="00140374" w:rsidP="00D111FD">
            <w:pPr>
              <w:pStyle w:val="NormalWeb"/>
              <w:numPr>
                <w:ilvl w:val="1"/>
                <w:numId w:val="18"/>
              </w:numPr>
              <w:spacing w:before="0" w:beforeAutospacing="0" w:after="0" w:afterAutospacing="0" w:line="276" w:lineRule="auto"/>
              <w:ind w:left="1134"/>
              <w:rPr>
                <w:rStyle w:val="Strong"/>
              </w:rPr>
            </w:pPr>
            <w:hyperlink r:id="rId30" w:tgtFrame="_blank" w:history="1">
              <w:r w:rsidRPr="00864FF3">
                <w:rPr>
                  <w:rStyle w:val="Strong"/>
                </w:rPr>
                <w:t>Система условий реализации программы</w:t>
              </w:r>
            </w:hyperlink>
          </w:p>
          <w:p w:rsidR="00140374" w:rsidRPr="00864FF3" w:rsidRDefault="00140374" w:rsidP="00D111FD">
            <w:pPr>
              <w:pStyle w:val="NormalWeb"/>
              <w:numPr>
                <w:ilvl w:val="1"/>
                <w:numId w:val="18"/>
              </w:numPr>
              <w:spacing w:before="0" w:beforeAutospacing="0" w:after="0" w:afterAutospacing="0" w:line="276" w:lineRule="auto"/>
              <w:ind w:left="1134"/>
              <w:rPr>
                <w:rStyle w:val="Strong"/>
                <w:b w:val="0"/>
                <w:bCs w:val="0"/>
              </w:rPr>
            </w:pPr>
            <w:r w:rsidRPr="00864FF3">
              <w:rPr>
                <w:rStyle w:val="Strong"/>
              </w:rPr>
              <w:t xml:space="preserve"> Система оценки реализации программы</w:t>
            </w:r>
          </w:p>
          <w:p w:rsidR="00140374" w:rsidRPr="0086374F" w:rsidRDefault="00140374" w:rsidP="00AB7F97">
            <w:pPr>
              <w:pStyle w:val="ParagraphStyle"/>
              <w:spacing w:line="264" w:lineRule="auto"/>
              <w:ind w:left="1188"/>
              <w:jc w:val="both"/>
              <w:rPr>
                <w:rFonts w:ascii="Times New Roman" w:hAnsi="Times New Roman" w:cs="Times New Roman"/>
                <w:color w:val="FF0000"/>
              </w:rPr>
            </w:pP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Pr="00885B06" w:rsidRDefault="00140374" w:rsidP="00AB7F97">
            <w:pPr>
              <w:pStyle w:val="ParagraphStyle"/>
              <w:spacing w:line="264" w:lineRule="auto"/>
              <w:rPr>
                <w:rFonts w:ascii="Times New Roman" w:hAnsi="Times New Roman" w:cs="Times New Roman"/>
              </w:rPr>
            </w:pPr>
            <w:r w:rsidRPr="00885B06">
              <w:rPr>
                <w:rFonts w:ascii="Times New Roman" w:hAnsi="Times New Roman" w:cs="Times New Roman"/>
              </w:rPr>
              <w:t xml:space="preserve">Прогнозируемый результат реализации основной образовательной программы </w:t>
            </w:r>
            <w:r>
              <w:rPr>
                <w:rFonts w:ascii="Times New Roman" w:hAnsi="Times New Roman" w:cs="Times New Roman"/>
              </w:rPr>
              <w:t xml:space="preserve">начального </w:t>
            </w:r>
            <w:r w:rsidRPr="00885B06">
              <w:rPr>
                <w:rFonts w:ascii="Times New Roman" w:hAnsi="Times New Roman" w:cs="Times New Roman"/>
              </w:rPr>
              <w:t>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7561FA" w:rsidRDefault="00140374" w:rsidP="002033A7">
            <w:pPr>
              <w:pStyle w:val="ListParagraph"/>
              <w:numPr>
                <w:ilvl w:val="0"/>
                <w:numId w:val="209"/>
              </w:numPr>
              <w:autoSpaceDE w:val="0"/>
              <w:autoSpaceDN w:val="0"/>
              <w:adjustRightInd w:val="0"/>
              <w:spacing w:after="0" w:line="240" w:lineRule="auto"/>
              <w:rPr>
                <w:rFonts w:ascii="Times New Roman" w:hAnsi="Times New Roman" w:cs="Times New Roman"/>
                <w:sz w:val="24"/>
                <w:szCs w:val="24"/>
              </w:rPr>
            </w:pPr>
            <w:r w:rsidRPr="007561FA">
              <w:rPr>
                <w:rFonts w:ascii="Times New Roman" w:hAnsi="Times New Roman" w:cs="Times New Roman"/>
                <w:color w:val="2B2C30"/>
                <w:sz w:val="24"/>
                <w:szCs w:val="24"/>
              </w:rPr>
              <w:t>реализации программы является формирование основ для становления мотивированной компетентной личности, воспитания успешного поколения граждан страны, владеющих адекватными времени знаниями, навыками и компетенциями</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Ожидаемые конечные результаты реализации Программы</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повышение качества образования школьников;</w:t>
            </w:r>
          </w:p>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повышение конкурентоспособности выпускников школы;</w:t>
            </w:r>
          </w:p>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положительная динамика качественных и количественных показателей достижений учащихся;</w:t>
            </w:r>
          </w:p>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повышение уровня профессиональной компетентности педагогов;</w:t>
            </w:r>
          </w:p>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повышение эффективности управленческих решений;</w:t>
            </w:r>
          </w:p>
          <w:p w:rsidR="00140374" w:rsidRDefault="00140374" w:rsidP="002033A7">
            <w:pPr>
              <w:pStyle w:val="ParagraphStyle"/>
              <w:numPr>
                <w:ilvl w:val="0"/>
                <w:numId w:val="204"/>
              </w:numPr>
              <w:spacing w:line="264" w:lineRule="auto"/>
              <w:rPr>
                <w:rFonts w:ascii="Times New Roman" w:hAnsi="Times New Roman" w:cs="Times New Roman"/>
              </w:rPr>
            </w:pPr>
            <w:r>
              <w:rPr>
                <w:rFonts w:ascii="Times New Roman" w:hAnsi="Times New Roman" w:cs="Times New Roman"/>
              </w:rPr>
              <w:t>повышение качества ресурсного обеспечения образовательного процесса</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Основные разработчики </w:t>
            </w:r>
            <w:r w:rsidRPr="00885B06">
              <w:rPr>
                <w:rFonts w:ascii="Times New Roman" w:hAnsi="Times New Roman" w:cs="Times New Roman"/>
              </w:rPr>
              <w:t>основной образовательной программы</w:t>
            </w:r>
            <w:r>
              <w:rPr>
                <w:rFonts w:ascii="Times New Roman" w:hAnsi="Times New Roman" w:cs="Times New Roman"/>
              </w:rPr>
              <w:t xml:space="preserve"> начального</w:t>
            </w:r>
            <w:r w:rsidRPr="00885B06">
              <w:rPr>
                <w:rFonts w:ascii="Times New Roman" w:hAnsi="Times New Roman" w:cs="Times New Roman"/>
              </w:rPr>
              <w:t xml:space="preserve"> общего образования</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9B7E19" w:rsidRDefault="00140374" w:rsidP="002033A7">
            <w:pPr>
              <w:pStyle w:val="ParagraphStyle"/>
              <w:spacing w:line="264" w:lineRule="auto"/>
              <w:rPr>
                <w:rFonts w:ascii="Times New Roman" w:hAnsi="Times New Roman" w:cs="Times New Roman"/>
              </w:rPr>
            </w:pPr>
            <w:r w:rsidRPr="00304DF6">
              <w:rPr>
                <w:rFonts w:ascii="Times New Roman" w:hAnsi="Times New Roman" w:cs="Times New Roman"/>
              </w:rPr>
              <w:t xml:space="preserve">Основная образовательная программа </w:t>
            </w:r>
            <w:r>
              <w:rPr>
                <w:rFonts w:ascii="Times New Roman" w:hAnsi="Times New Roman" w:cs="Times New Roman"/>
              </w:rPr>
              <w:t>начального</w:t>
            </w:r>
            <w:r w:rsidRPr="00304DF6">
              <w:rPr>
                <w:rFonts w:ascii="Times New Roman" w:hAnsi="Times New Roman" w:cs="Times New Roman"/>
              </w:rPr>
              <w:t xml:space="preserve"> общего образования разработана коллективом педагогов МБОУ СОШ №5</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 xml:space="preserve">Сроки реализации Программы </w:t>
            </w:r>
          </w:p>
        </w:tc>
        <w:tc>
          <w:tcPr>
            <w:tcW w:w="7434" w:type="dxa"/>
            <w:tcBorders>
              <w:top w:val="single" w:sz="6" w:space="0" w:color="000000"/>
              <w:left w:val="single" w:sz="6" w:space="0" w:color="000000"/>
              <w:bottom w:val="single" w:sz="6" w:space="0" w:color="000000"/>
              <w:right w:val="single" w:sz="6" w:space="0" w:color="000000"/>
            </w:tcBorders>
            <w:vAlign w:val="center"/>
          </w:tcPr>
          <w:p w:rsidR="00140374" w:rsidRPr="009C3BE9" w:rsidRDefault="00140374" w:rsidP="002033A7">
            <w:pPr>
              <w:pStyle w:val="ParagraphStyle"/>
              <w:spacing w:line="264" w:lineRule="auto"/>
              <w:rPr>
                <w:rFonts w:ascii="Times New Roman" w:hAnsi="Times New Roman" w:cs="Times New Roman"/>
              </w:rPr>
            </w:pPr>
            <w:r>
              <w:rPr>
                <w:rFonts w:ascii="Times New Roman" w:hAnsi="Times New Roman" w:cs="Times New Roman"/>
              </w:rPr>
              <w:t>2014 – 2019 гг.</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vAlign w:val="center"/>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Исполнители Программы</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spacing w:line="264" w:lineRule="auto"/>
              <w:rPr>
                <w:rFonts w:ascii="Times New Roman" w:hAnsi="Times New Roman" w:cs="Times New Roman"/>
              </w:rPr>
            </w:pPr>
            <w:r>
              <w:rPr>
                <w:rFonts w:ascii="Times New Roman" w:hAnsi="Times New Roman" w:cs="Times New Roman"/>
              </w:rPr>
              <w:t>Педагогический коллектив МБОУ СОШ №5</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AB7F97">
            <w:pPr>
              <w:pStyle w:val="ParagraphStyle"/>
              <w:spacing w:line="264" w:lineRule="auto"/>
              <w:rPr>
                <w:rFonts w:ascii="Times New Roman" w:hAnsi="Times New Roman" w:cs="Times New Roman"/>
              </w:rPr>
            </w:pPr>
            <w:r>
              <w:rPr>
                <w:rFonts w:ascii="Times New Roman" w:hAnsi="Times New Roman" w:cs="Times New Roman"/>
              </w:rPr>
              <w:t>Программа адресована:</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spacing w:line="264" w:lineRule="auto"/>
              <w:rPr>
                <w:rFonts w:ascii="Times New Roman" w:hAnsi="Times New Roman" w:cs="Times New Roman"/>
              </w:rPr>
            </w:pP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D111FD">
            <w:pPr>
              <w:pStyle w:val="ParagraphStyle"/>
              <w:numPr>
                <w:ilvl w:val="0"/>
                <w:numId w:val="207"/>
              </w:numPr>
              <w:spacing w:line="264" w:lineRule="auto"/>
              <w:rPr>
                <w:rFonts w:ascii="Times New Roman" w:hAnsi="Times New Roman" w:cs="Times New Roman"/>
              </w:rPr>
            </w:pPr>
            <w:r>
              <w:rPr>
                <w:rFonts w:ascii="Times New Roman" w:hAnsi="Times New Roman" w:cs="Times New Roman"/>
              </w:rPr>
              <w:t>учащимся и родителям</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5"/>
              </w:numPr>
              <w:spacing w:line="264" w:lineRule="auto"/>
              <w:rPr>
                <w:rFonts w:ascii="Times New Roman" w:hAnsi="Times New Roman" w:cs="Times New Roman"/>
              </w:rPr>
            </w:pPr>
            <w:r>
              <w:rPr>
                <w:rFonts w:ascii="Times New Roman" w:hAnsi="Times New Roman" w:cs="Times New Roman"/>
              </w:rPr>
              <w:t>для информирования о целях, содержании, организации и предполагаемых результатах деятельности школы;</w:t>
            </w:r>
          </w:p>
          <w:p w:rsidR="00140374" w:rsidRDefault="00140374" w:rsidP="002033A7">
            <w:pPr>
              <w:pStyle w:val="ParagraphStyle"/>
              <w:numPr>
                <w:ilvl w:val="0"/>
                <w:numId w:val="205"/>
              </w:numPr>
              <w:spacing w:line="264" w:lineRule="auto"/>
              <w:rPr>
                <w:rFonts w:ascii="Times New Roman" w:hAnsi="Times New Roman" w:cs="Times New Roman"/>
              </w:rPr>
            </w:pPr>
            <w:r>
              <w:rPr>
                <w:rFonts w:ascii="Times New Roman" w:hAnsi="Times New Roman" w:cs="Times New Roman"/>
              </w:rPr>
              <w:t xml:space="preserve"> понимания смысла образования и в качестве ориентира в дальнейшей деятельности</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D111FD">
            <w:pPr>
              <w:pStyle w:val="ParagraphStyle"/>
              <w:numPr>
                <w:ilvl w:val="0"/>
                <w:numId w:val="207"/>
              </w:numPr>
              <w:spacing w:line="264" w:lineRule="auto"/>
              <w:rPr>
                <w:rFonts w:ascii="Times New Roman" w:hAnsi="Times New Roman" w:cs="Times New Roman"/>
              </w:rPr>
            </w:pPr>
            <w:r>
              <w:rPr>
                <w:rFonts w:ascii="Times New Roman" w:hAnsi="Times New Roman" w:cs="Times New Roman"/>
              </w:rPr>
              <w:t>учителям</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для определения сферы ответственности за достижение результатов обучения обучающихся</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D111FD">
            <w:pPr>
              <w:pStyle w:val="ParagraphStyle"/>
              <w:numPr>
                <w:ilvl w:val="0"/>
                <w:numId w:val="207"/>
              </w:numPr>
              <w:spacing w:line="264" w:lineRule="auto"/>
              <w:rPr>
                <w:rFonts w:ascii="Times New Roman" w:hAnsi="Times New Roman" w:cs="Times New Roman"/>
              </w:rPr>
            </w:pPr>
            <w:r>
              <w:rPr>
                <w:rFonts w:ascii="Times New Roman" w:hAnsi="Times New Roman" w:cs="Times New Roman"/>
              </w:rPr>
              <w:t>администрации</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для координации деятельности педагогического коллектива по выполнению требований к результатам и условиям освоения учащимися ООП;</w:t>
            </w:r>
          </w:p>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регулирования взаимоотношений субъектов образовательного процесса (педагогов, учеников, родителей, администрации)</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D111FD">
            <w:pPr>
              <w:pStyle w:val="ParagraphStyle"/>
              <w:numPr>
                <w:ilvl w:val="0"/>
                <w:numId w:val="207"/>
              </w:numPr>
              <w:spacing w:line="264" w:lineRule="auto"/>
              <w:rPr>
                <w:rFonts w:ascii="Times New Roman" w:hAnsi="Times New Roman" w:cs="Times New Roman"/>
              </w:rPr>
            </w:pPr>
            <w:r>
              <w:rPr>
                <w:rFonts w:ascii="Times New Roman" w:hAnsi="Times New Roman" w:cs="Times New Roman"/>
              </w:rPr>
              <w:t>учредителю и органам управления</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для повышения объективности оценивания образовательных результатов школы в целом;</w:t>
            </w:r>
          </w:p>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принятия управленческих решений на основании</w:t>
            </w:r>
          </w:p>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мониторинга эффективности процесса, качества, условий и результатов образовательной деятельности школы</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Default="00140374" w:rsidP="00D111FD">
            <w:pPr>
              <w:pStyle w:val="ParagraphStyle"/>
              <w:numPr>
                <w:ilvl w:val="0"/>
                <w:numId w:val="206"/>
              </w:numPr>
              <w:spacing w:line="264" w:lineRule="auto"/>
              <w:rPr>
                <w:rFonts w:ascii="Times New Roman" w:hAnsi="Times New Roman" w:cs="Times New Roman"/>
              </w:rPr>
            </w:pPr>
            <w:r>
              <w:rPr>
                <w:rFonts w:ascii="Times New Roman" w:hAnsi="Times New Roman" w:cs="Times New Roman"/>
              </w:rPr>
              <w:t>социальным партнерам</w:t>
            </w:r>
          </w:p>
        </w:tc>
        <w:tc>
          <w:tcPr>
            <w:tcW w:w="7434" w:type="dxa"/>
            <w:tcBorders>
              <w:top w:val="single" w:sz="6" w:space="0" w:color="000000"/>
              <w:left w:val="single" w:sz="6" w:space="0" w:color="000000"/>
              <w:bottom w:val="single" w:sz="6" w:space="0" w:color="000000"/>
              <w:right w:val="single" w:sz="6" w:space="0" w:color="000000"/>
            </w:tcBorders>
          </w:tcPr>
          <w:p w:rsidR="00140374" w:rsidRDefault="00140374" w:rsidP="002033A7">
            <w:pPr>
              <w:pStyle w:val="ParagraphStyle"/>
              <w:numPr>
                <w:ilvl w:val="0"/>
                <w:numId w:val="206"/>
              </w:numPr>
              <w:spacing w:line="264" w:lineRule="auto"/>
              <w:rPr>
                <w:rFonts w:ascii="Times New Roman" w:hAnsi="Times New Roman" w:cs="Times New Roman"/>
              </w:rPr>
            </w:pPr>
            <w:r>
              <w:rPr>
                <w:rFonts w:ascii="Times New Roman" w:hAnsi="Times New Roman" w:cs="Times New Roman"/>
              </w:rPr>
              <w:t>для информирования о целях, содержании, организации и предполагаемых результатах деятельности школы</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Pr="00022DEA" w:rsidRDefault="00140374" w:rsidP="00AB7F97">
            <w:pPr>
              <w:pStyle w:val="ParagraphStyle"/>
              <w:spacing w:line="264" w:lineRule="auto"/>
              <w:rPr>
                <w:rFonts w:ascii="Times New Roman" w:hAnsi="Times New Roman" w:cs="Times New Roman"/>
              </w:rPr>
            </w:pPr>
            <w:r w:rsidRPr="00022DEA">
              <w:rPr>
                <w:rFonts w:ascii="Times New Roman" w:hAnsi="Times New Roman" w:cs="Times New Roman"/>
              </w:rPr>
              <w:t>Системаконтроля заисполнениемПрограммы</w:t>
            </w:r>
          </w:p>
        </w:tc>
        <w:tc>
          <w:tcPr>
            <w:tcW w:w="7434" w:type="dxa"/>
            <w:tcBorders>
              <w:top w:val="single" w:sz="6" w:space="0" w:color="000000"/>
              <w:left w:val="single" w:sz="6" w:space="0" w:color="000000"/>
              <w:bottom w:val="single" w:sz="6" w:space="0" w:color="000000"/>
              <w:right w:val="single" w:sz="6" w:space="0" w:color="000000"/>
            </w:tcBorders>
          </w:tcPr>
          <w:p w:rsidR="00140374" w:rsidRPr="00022DEA" w:rsidRDefault="00140374" w:rsidP="002033A7">
            <w:pPr>
              <w:pStyle w:val="ParagraphStyle"/>
              <w:spacing w:line="264" w:lineRule="auto"/>
              <w:rPr>
                <w:rFonts w:ascii="Times New Roman" w:hAnsi="Times New Roman" w:cs="Times New Roman"/>
              </w:rPr>
            </w:pPr>
            <w:r w:rsidRPr="00022DEA">
              <w:rPr>
                <w:rFonts w:ascii="Times New Roman" w:hAnsi="Times New Roman" w:cs="Times New Roman"/>
              </w:rPr>
              <w:t>Текущий контроль:</w:t>
            </w:r>
          </w:p>
          <w:p w:rsidR="00140374" w:rsidRPr="00022DEA" w:rsidRDefault="00140374" w:rsidP="002033A7">
            <w:pPr>
              <w:pStyle w:val="ParagraphStyle"/>
              <w:numPr>
                <w:ilvl w:val="0"/>
                <w:numId w:val="210"/>
              </w:numPr>
              <w:spacing w:line="264" w:lineRule="auto"/>
              <w:rPr>
                <w:rFonts w:ascii="Times New Roman" w:hAnsi="Times New Roman" w:cs="Times New Roman"/>
              </w:rPr>
            </w:pPr>
            <w:r>
              <w:rPr>
                <w:rFonts w:ascii="Times New Roman" w:hAnsi="Times New Roman" w:cs="Times New Roman"/>
              </w:rPr>
              <w:t xml:space="preserve">осуществляется </w:t>
            </w:r>
            <w:r w:rsidRPr="00022DEA">
              <w:rPr>
                <w:rFonts w:ascii="Times New Roman" w:hAnsi="Times New Roman" w:cs="Times New Roman"/>
              </w:rPr>
              <w:t>руководящими работниками школы в соответствии с функциональными направлениями работы.</w:t>
            </w:r>
          </w:p>
          <w:p w:rsidR="00140374" w:rsidRPr="00022DEA" w:rsidRDefault="00140374" w:rsidP="002033A7">
            <w:pPr>
              <w:pStyle w:val="ParagraphStyle"/>
              <w:spacing w:line="264" w:lineRule="auto"/>
              <w:rPr>
                <w:rFonts w:ascii="Times New Roman" w:hAnsi="Times New Roman" w:cs="Times New Roman"/>
              </w:rPr>
            </w:pPr>
            <w:r w:rsidRPr="00022DEA">
              <w:rPr>
                <w:rFonts w:ascii="Times New Roman" w:hAnsi="Times New Roman" w:cs="Times New Roman"/>
              </w:rPr>
              <w:t>Промежуточный контроль:</w:t>
            </w:r>
          </w:p>
          <w:p w:rsidR="00140374" w:rsidRPr="00022DEA" w:rsidRDefault="00140374" w:rsidP="002033A7">
            <w:pPr>
              <w:pStyle w:val="ParagraphStyle"/>
              <w:numPr>
                <w:ilvl w:val="0"/>
                <w:numId w:val="211"/>
              </w:numPr>
              <w:spacing w:line="264" w:lineRule="auto"/>
              <w:rPr>
                <w:rFonts w:ascii="Times New Roman" w:hAnsi="Times New Roman" w:cs="Times New Roman"/>
              </w:rPr>
            </w:pPr>
            <w:r>
              <w:rPr>
                <w:rFonts w:ascii="Times New Roman" w:hAnsi="Times New Roman" w:cs="Times New Roman"/>
              </w:rPr>
              <w:t xml:space="preserve">предоставление </w:t>
            </w:r>
            <w:r w:rsidRPr="00022DEA">
              <w:rPr>
                <w:rFonts w:ascii="Times New Roman" w:hAnsi="Times New Roman" w:cs="Times New Roman"/>
              </w:rPr>
              <w:t xml:space="preserve">результатов образовательной деятельности по итогам учебных четвертей, полугодий, учебного года на </w:t>
            </w:r>
            <w:r>
              <w:rPr>
                <w:rFonts w:ascii="Times New Roman" w:hAnsi="Times New Roman" w:cs="Times New Roman"/>
              </w:rPr>
              <w:t>заседаниях</w:t>
            </w:r>
            <w:r w:rsidRPr="00022DEA">
              <w:rPr>
                <w:rFonts w:ascii="Times New Roman" w:hAnsi="Times New Roman" w:cs="Times New Roman"/>
              </w:rPr>
              <w:t xml:space="preserve"> педагогического совета, </w:t>
            </w:r>
            <w:r>
              <w:rPr>
                <w:rFonts w:ascii="Times New Roman" w:hAnsi="Times New Roman" w:cs="Times New Roman"/>
              </w:rPr>
              <w:t>ШУС</w:t>
            </w:r>
            <w:r w:rsidRPr="00022DEA">
              <w:rPr>
                <w:rFonts w:ascii="Times New Roman" w:hAnsi="Times New Roman" w:cs="Times New Roman"/>
              </w:rPr>
              <w:t>, родительских собраниях.</w:t>
            </w:r>
          </w:p>
          <w:p w:rsidR="00140374" w:rsidRPr="00022DEA" w:rsidRDefault="00140374" w:rsidP="002033A7">
            <w:pPr>
              <w:pStyle w:val="ParagraphStyle"/>
              <w:spacing w:line="264" w:lineRule="auto"/>
              <w:rPr>
                <w:rFonts w:ascii="Times New Roman" w:hAnsi="Times New Roman" w:cs="Times New Roman"/>
              </w:rPr>
            </w:pPr>
            <w:r w:rsidRPr="00022DEA">
              <w:rPr>
                <w:rFonts w:ascii="Times New Roman" w:hAnsi="Times New Roman" w:cs="Times New Roman"/>
              </w:rPr>
              <w:t>Итоговый контроль:</w:t>
            </w:r>
          </w:p>
          <w:p w:rsidR="00140374" w:rsidRPr="00022DEA" w:rsidRDefault="00140374" w:rsidP="002033A7">
            <w:pPr>
              <w:pStyle w:val="ParagraphStyle"/>
              <w:numPr>
                <w:ilvl w:val="0"/>
                <w:numId w:val="212"/>
              </w:numPr>
              <w:spacing w:line="264" w:lineRule="auto"/>
              <w:rPr>
                <w:rFonts w:ascii="Times New Roman" w:hAnsi="Times New Roman" w:cs="Times New Roman"/>
              </w:rPr>
            </w:pPr>
            <w:r w:rsidRPr="00022DEA">
              <w:rPr>
                <w:rFonts w:ascii="Times New Roman" w:hAnsi="Times New Roman" w:cs="Times New Roman"/>
              </w:rPr>
              <w:t>предоставление информации в публичном докладе директора школы по итогамучебного года, размещение информации на сайте школы.</w:t>
            </w:r>
          </w:p>
        </w:tc>
      </w:tr>
      <w:tr w:rsidR="00140374">
        <w:trPr>
          <w:trHeight w:val="144"/>
        </w:trPr>
        <w:tc>
          <w:tcPr>
            <w:tcW w:w="3088" w:type="dxa"/>
            <w:tcBorders>
              <w:top w:val="single" w:sz="6" w:space="0" w:color="000000"/>
              <w:left w:val="single" w:sz="6" w:space="0" w:color="000000"/>
              <w:bottom w:val="single" w:sz="6" w:space="0" w:color="000000"/>
              <w:right w:val="single" w:sz="6" w:space="0" w:color="000000"/>
            </w:tcBorders>
          </w:tcPr>
          <w:p w:rsidR="00140374" w:rsidRPr="0086374F" w:rsidRDefault="00140374" w:rsidP="00AB7F97">
            <w:pPr>
              <w:pStyle w:val="ParagraphStyle"/>
              <w:spacing w:line="264" w:lineRule="auto"/>
              <w:rPr>
                <w:rFonts w:ascii="Times New Roman" w:hAnsi="Times New Roman" w:cs="Times New Roman"/>
              </w:rPr>
            </w:pPr>
            <w:r>
              <w:rPr>
                <w:rFonts w:ascii="Times New Roman" w:hAnsi="Times New Roman" w:cs="Times New Roman"/>
              </w:rPr>
              <w:t>Источник финансирования Программы</w:t>
            </w:r>
          </w:p>
        </w:tc>
        <w:tc>
          <w:tcPr>
            <w:tcW w:w="7434" w:type="dxa"/>
            <w:tcBorders>
              <w:top w:val="single" w:sz="6" w:space="0" w:color="000000"/>
              <w:left w:val="single" w:sz="6" w:space="0" w:color="000000"/>
              <w:bottom w:val="single" w:sz="6" w:space="0" w:color="000000"/>
              <w:right w:val="single" w:sz="6" w:space="0" w:color="000000"/>
            </w:tcBorders>
          </w:tcPr>
          <w:p w:rsidR="00140374" w:rsidRPr="0086374F" w:rsidRDefault="00140374" w:rsidP="002033A7">
            <w:pPr>
              <w:pStyle w:val="ParagraphStyle"/>
              <w:spacing w:line="264" w:lineRule="auto"/>
              <w:rPr>
                <w:rFonts w:ascii="Times New Roman" w:hAnsi="Times New Roman" w:cs="Times New Roman"/>
              </w:rPr>
            </w:pPr>
            <w:r>
              <w:rPr>
                <w:rFonts w:ascii="Times New Roman" w:hAnsi="Times New Roman" w:cs="Times New Roman"/>
              </w:rPr>
              <w:t>Программа реализуется за счет средств муниципального бюджета.</w:t>
            </w:r>
          </w:p>
        </w:tc>
      </w:tr>
    </w:tbl>
    <w:p w:rsidR="00140374" w:rsidRDefault="00140374" w:rsidP="00045CF8">
      <w:pPr>
        <w:pStyle w:val="ParagraphStyle"/>
        <w:spacing w:line="264" w:lineRule="auto"/>
        <w:ind w:firstLine="567"/>
        <w:jc w:val="both"/>
        <w:rPr>
          <w:rFonts w:ascii="Times New Roman" w:hAnsi="Times New Roman" w:cs="Times New Roman"/>
          <w:sz w:val="28"/>
          <w:szCs w:val="28"/>
        </w:rPr>
      </w:pPr>
    </w:p>
    <w:p w:rsidR="00140374" w:rsidRPr="00663A97" w:rsidRDefault="00140374" w:rsidP="00045CF8"/>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Default="00140374" w:rsidP="00911490">
      <w:pPr>
        <w:widowControl/>
        <w:autoSpaceDE/>
        <w:adjustRightInd/>
        <w:spacing w:line="276" w:lineRule="auto"/>
        <w:rPr>
          <w:rStyle w:val="Strong"/>
          <w:sz w:val="24"/>
          <w:szCs w:val="24"/>
        </w:rPr>
      </w:pPr>
    </w:p>
    <w:p w:rsidR="00140374" w:rsidRPr="00864FF3" w:rsidRDefault="00140374" w:rsidP="00911490">
      <w:pPr>
        <w:widowControl/>
        <w:autoSpaceDE/>
        <w:adjustRightInd/>
        <w:spacing w:line="276" w:lineRule="auto"/>
        <w:rPr>
          <w:rStyle w:val="Strong"/>
          <w:sz w:val="24"/>
          <w:szCs w:val="24"/>
        </w:rPr>
      </w:pPr>
    </w:p>
    <w:p w:rsidR="00140374" w:rsidRPr="00864FF3" w:rsidRDefault="00140374" w:rsidP="00D111FD">
      <w:pPr>
        <w:pStyle w:val="Heading1"/>
        <w:numPr>
          <w:ilvl w:val="0"/>
          <w:numId w:val="20"/>
        </w:numPr>
        <w:tabs>
          <w:tab w:val="left" w:pos="567"/>
        </w:tabs>
        <w:spacing w:before="0" w:after="240" w:line="276" w:lineRule="auto"/>
        <w:rPr>
          <w:rFonts w:ascii="Times New Roman" w:hAnsi="Times New Roman" w:cs="Times New Roman"/>
          <w:sz w:val="24"/>
          <w:szCs w:val="24"/>
        </w:rPr>
      </w:pPr>
      <w:r w:rsidRPr="00864FF3">
        <w:rPr>
          <w:rFonts w:ascii="Times New Roman" w:hAnsi="Times New Roman" w:cs="Times New Roman"/>
          <w:sz w:val="24"/>
          <w:szCs w:val="24"/>
        </w:rPr>
        <w:t>Пояснительная записка</w:t>
      </w:r>
    </w:p>
    <w:p w:rsidR="00140374" w:rsidRPr="00864FF3" w:rsidRDefault="00140374" w:rsidP="00911490">
      <w:pPr>
        <w:pStyle w:val="Heading1"/>
        <w:tabs>
          <w:tab w:val="left" w:pos="567"/>
        </w:tabs>
        <w:spacing w:before="0" w:after="240" w:line="276" w:lineRule="auto"/>
        <w:ind w:left="360"/>
        <w:rPr>
          <w:rFonts w:ascii="Times New Roman" w:hAnsi="Times New Roman" w:cs="Times New Roman"/>
          <w:sz w:val="24"/>
          <w:szCs w:val="24"/>
        </w:rPr>
      </w:pPr>
      <w:r w:rsidRPr="00864FF3">
        <w:rPr>
          <w:rFonts w:ascii="Times New Roman" w:hAnsi="Times New Roman" w:cs="Times New Roman"/>
          <w:sz w:val="24"/>
          <w:szCs w:val="24"/>
        </w:rPr>
        <w:t>Введение</w:t>
      </w:r>
    </w:p>
    <w:p w:rsidR="00140374" w:rsidRPr="00864FF3" w:rsidRDefault="00140374" w:rsidP="00911490">
      <w:pPr>
        <w:pStyle w:val="1"/>
        <w:spacing w:after="240"/>
        <w:ind w:left="0" w:firstLine="567"/>
        <w:jc w:val="both"/>
        <w:rPr>
          <w:rFonts w:ascii="Times New Roman" w:hAnsi="Times New Roman" w:cs="Times New Roman"/>
          <w:sz w:val="24"/>
          <w:szCs w:val="24"/>
        </w:rPr>
      </w:pPr>
      <w:r w:rsidRPr="00864FF3">
        <w:rPr>
          <w:rFonts w:ascii="Times New Roman" w:hAnsi="Times New Roman" w:cs="Times New Roman"/>
          <w:sz w:val="24"/>
          <w:szCs w:val="24"/>
        </w:rPr>
        <w:t>Образовательная программа муниципального бюджетного общеобразовательного учреждения  «Средняя общеобразовательная школа  № 5 п. Ленинский» МО «Алданский район»  разработана на основе примерной основной образовательной программы начального общего образования с учётом типа и вида школы, а также образовательных потребностей и запросов участников образовательного процесса и  является общей программой деятельности администрации школы, учителей, родителей и самих детей.</w:t>
      </w:r>
    </w:p>
    <w:p w:rsidR="00140374" w:rsidRPr="00864FF3" w:rsidRDefault="00140374" w:rsidP="00911490">
      <w:pPr>
        <w:pStyle w:val="1"/>
        <w:spacing w:after="240"/>
        <w:ind w:left="0" w:firstLine="567"/>
        <w:jc w:val="both"/>
        <w:rPr>
          <w:rFonts w:ascii="Times New Roman" w:hAnsi="Times New Roman" w:cs="Times New Roman"/>
          <w:b/>
          <w:bCs/>
          <w:i/>
          <w:iCs/>
          <w:sz w:val="24"/>
          <w:szCs w:val="24"/>
        </w:rPr>
      </w:pPr>
      <w:r w:rsidRPr="00864FF3">
        <w:rPr>
          <w:rFonts w:ascii="Times New Roman" w:hAnsi="Times New Roman" w:cs="Times New Roman"/>
          <w:sz w:val="24"/>
          <w:szCs w:val="24"/>
        </w:rPr>
        <w:t>Данная  программа  рассчитана  на четыре  года (возраст 6,5 – 11 лет)  школьной жизни  детей. Именно на этом уровне образования  создаются предпосылки  для решения на последующих этапах школьного образования более сложных задач, связанных с обеспечением  условий для развития  личности школьника, сознания, способностей и самостоятельности</w:t>
      </w:r>
      <w:r w:rsidRPr="00864FF3">
        <w:rPr>
          <w:rFonts w:ascii="Times New Roman" w:hAnsi="Times New Roman" w:cs="Times New Roman"/>
          <w:b/>
          <w:bCs/>
          <w:i/>
          <w:iCs/>
          <w:sz w:val="24"/>
          <w:szCs w:val="24"/>
        </w:rPr>
        <w:t>.</w:t>
      </w:r>
    </w:p>
    <w:p w:rsidR="00140374" w:rsidRPr="00864FF3" w:rsidRDefault="00140374" w:rsidP="00911490">
      <w:pPr>
        <w:pStyle w:val="1"/>
        <w:spacing w:after="240"/>
        <w:ind w:left="0" w:firstLine="567"/>
        <w:jc w:val="both"/>
        <w:rPr>
          <w:rFonts w:ascii="Times New Roman" w:hAnsi="Times New Roman" w:cs="Times New Roman"/>
          <w:sz w:val="24"/>
          <w:szCs w:val="24"/>
        </w:rPr>
      </w:pPr>
      <w:r w:rsidRPr="00864FF3">
        <w:rPr>
          <w:rFonts w:ascii="Times New Roman" w:hAnsi="Times New Roman" w:cs="Times New Roman"/>
          <w:sz w:val="24"/>
          <w:szCs w:val="24"/>
        </w:rPr>
        <w:t>Образовательная программа учитывает специфику начальной школы – особый этап в жизни ребенка, связанный:</w:t>
      </w:r>
    </w:p>
    <w:p w:rsidR="00140374" w:rsidRPr="00864FF3" w:rsidRDefault="00140374" w:rsidP="00D111FD">
      <w:pPr>
        <w:pStyle w:val="1"/>
        <w:numPr>
          <w:ilvl w:val="0"/>
          <w:numId w:val="19"/>
        </w:numPr>
        <w:spacing w:after="240"/>
        <w:jc w:val="both"/>
        <w:rPr>
          <w:rFonts w:ascii="Times New Roman" w:hAnsi="Times New Roman" w:cs="Times New Roman"/>
          <w:sz w:val="24"/>
          <w:szCs w:val="24"/>
        </w:rPr>
      </w:pPr>
      <w:r w:rsidRPr="00864FF3">
        <w:rPr>
          <w:rFonts w:ascii="Times New Roman" w:hAnsi="Times New Roman" w:cs="Times New Roman"/>
          <w:sz w:val="24"/>
          <w:szCs w:val="24"/>
        </w:rPr>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140374" w:rsidRPr="00864FF3" w:rsidRDefault="00140374" w:rsidP="00D111FD">
      <w:pPr>
        <w:pStyle w:val="1"/>
        <w:numPr>
          <w:ilvl w:val="0"/>
          <w:numId w:val="19"/>
        </w:numPr>
        <w:spacing w:after="240"/>
        <w:jc w:val="both"/>
        <w:rPr>
          <w:rFonts w:ascii="Times New Roman" w:hAnsi="Times New Roman" w:cs="Times New Roman"/>
          <w:sz w:val="24"/>
          <w:szCs w:val="24"/>
        </w:rPr>
      </w:pPr>
      <w:r w:rsidRPr="00864FF3">
        <w:rPr>
          <w:rFonts w:ascii="Times New Roman" w:hAnsi="Times New Roman" w:cs="Times New Roman"/>
          <w:sz w:val="24"/>
          <w:szCs w:val="24"/>
        </w:rPr>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140374" w:rsidRPr="00864FF3" w:rsidRDefault="00140374" w:rsidP="00D111FD">
      <w:pPr>
        <w:pStyle w:val="1"/>
        <w:numPr>
          <w:ilvl w:val="0"/>
          <w:numId w:val="19"/>
        </w:numPr>
        <w:spacing w:after="240"/>
        <w:jc w:val="both"/>
        <w:rPr>
          <w:rFonts w:ascii="Times New Roman" w:hAnsi="Times New Roman" w:cs="Times New Roman"/>
          <w:sz w:val="24"/>
          <w:szCs w:val="24"/>
        </w:rPr>
      </w:pPr>
      <w:r w:rsidRPr="00864FF3">
        <w:rPr>
          <w:rFonts w:ascii="Times New Roman" w:hAnsi="Times New Roman" w:cs="Times New Roman"/>
          <w:sz w:val="24"/>
          <w:szCs w:val="24"/>
        </w:rPr>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40374" w:rsidRPr="00864FF3" w:rsidRDefault="00140374" w:rsidP="00D111FD">
      <w:pPr>
        <w:pStyle w:val="1"/>
        <w:numPr>
          <w:ilvl w:val="0"/>
          <w:numId w:val="19"/>
        </w:numPr>
        <w:spacing w:after="240"/>
        <w:jc w:val="both"/>
        <w:rPr>
          <w:rFonts w:ascii="Times New Roman" w:hAnsi="Times New Roman" w:cs="Times New Roman"/>
          <w:sz w:val="24"/>
          <w:szCs w:val="24"/>
        </w:rPr>
      </w:pPr>
      <w:r w:rsidRPr="00864FF3">
        <w:rPr>
          <w:rFonts w:ascii="Times New Roman" w:hAnsi="Times New Roman" w:cs="Times New Roman"/>
          <w:sz w:val="24"/>
          <w:szCs w:val="24"/>
        </w:rPr>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140374" w:rsidRPr="00864FF3" w:rsidRDefault="00140374" w:rsidP="00D111FD">
      <w:pPr>
        <w:pStyle w:val="1"/>
        <w:numPr>
          <w:ilvl w:val="0"/>
          <w:numId w:val="19"/>
        </w:numPr>
        <w:spacing w:after="240"/>
        <w:jc w:val="both"/>
        <w:rPr>
          <w:rFonts w:ascii="Times New Roman" w:hAnsi="Times New Roman" w:cs="Times New Roman"/>
          <w:sz w:val="24"/>
          <w:szCs w:val="24"/>
        </w:rPr>
      </w:pPr>
      <w:r w:rsidRPr="00864FF3">
        <w:rPr>
          <w:rFonts w:ascii="Times New Roman" w:hAnsi="Times New Roman" w:cs="Times New Roman"/>
          <w:sz w:val="24"/>
          <w:szCs w:val="24"/>
        </w:rPr>
        <w:t>изменением при этом самооценки ребенка, которая приобретает черты адекватности и рефлексивности.</w:t>
      </w:r>
    </w:p>
    <w:p w:rsidR="00140374" w:rsidRPr="00864FF3" w:rsidRDefault="00140374" w:rsidP="00911490">
      <w:pPr>
        <w:spacing w:after="240" w:line="276" w:lineRule="auto"/>
        <w:ind w:firstLine="567"/>
        <w:jc w:val="both"/>
        <w:rPr>
          <w:sz w:val="24"/>
          <w:szCs w:val="24"/>
        </w:rPr>
      </w:pPr>
      <w:r w:rsidRPr="00864FF3">
        <w:rPr>
          <w:sz w:val="24"/>
          <w:szCs w:val="24"/>
        </w:rPr>
        <w:t>Образовательная программа МБОУ СОШ № 5  определяет нормативно-организационную основу, стратегию совершенствования образовательного процесса в соответствии с развитием системы образования района, республики, страны документ, определяющий путь достижения образовательного стандарта, характеризующий специфику и особенности образовательного учреждения</w:t>
      </w:r>
    </w:p>
    <w:p w:rsidR="00140374" w:rsidRPr="00864FF3" w:rsidRDefault="00140374" w:rsidP="00911490">
      <w:pPr>
        <w:tabs>
          <w:tab w:val="num" w:pos="284"/>
        </w:tabs>
        <w:spacing w:after="240" w:line="276" w:lineRule="auto"/>
        <w:ind w:left="284"/>
        <w:jc w:val="both"/>
        <w:rPr>
          <w:sz w:val="24"/>
          <w:szCs w:val="24"/>
        </w:rPr>
      </w:pPr>
    </w:p>
    <w:p w:rsidR="00140374" w:rsidRPr="00864FF3" w:rsidRDefault="00140374" w:rsidP="00911490">
      <w:pPr>
        <w:pStyle w:val="Heading1"/>
        <w:tabs>
          <w:tab w:val="left" w:pos="567"/>
        </w:tabs>
        <w:spacing w:before="0" w:after="240" w:line="276" w:lineRule="auto"/>
        <w:ind w:left="360"/>
        <w:rPr>
          <w:rFonts w:ascii="Times New Roman" w:hAnsi="Times New Roman" w:cs="Times New Roman"/>
          <w:sz w:val="24"/>
          <w:szCs w:val="24"/>
        </w:rPr>
      </w:pPr>
      <w:r w:rsidRPr="00864FF3">
        <w:rPr>
          <w:rFonts w:ascii="Times New Roman" w:hAnsi="Times New Roman" w:cs="Times New Roman"/>
          <w:sz w:val="24"/>
          <w:szCs w:val="24"/>
        </w:rPr>
        <w:t>Нормативно-правовая основа</w:t>
      </w:r>
    </w:p>
    <w:p w:rsidR="00140374" w:rsidRPr="00864FF3" w:rsidRDefault="00140374" w:rsidP="00911490">
      <w:pPr>
        <w:spacing w:after="240" w:line="276" w:lineRule="auto"/>
        <w:ind w:firstLine="567"/>
        <w:jc w:val="both"/>
        <w:rPr>
          <w:sz w:val="24"/>
          <w:szCs w:val="24"/>
        </w:rPr>
      </w:pPr>
      <w:r w:rsidRPr="00864FF3">
        <w:rPr>
          <w:sz w:val="24"/>
          <w:szCs w:val="24"/>
        </w:rPr>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обеспечение самоопределения личности, создание условий для ее самореализации, творческого развития;</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формирование у обучающегося адекватной современному уровню знаний и ступени обучения картины мира;</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140374" w:rsidRPr="00864FF3" w:rsidRDefault="00140374" w:rsidP="00D111FD">
      <w:pPr>
        <w:pStyle w:val="ListParagraph"/>
        <w:numPr>
          <w:ilvl w:val="0"/>
          <w:numId w:val="21"/>
        </w:numPr>
        <w:spacing w:after="240"/>
        <w:jc w:val="both"/>
        <w:rPr>
          <w:rFonts w:ascii="Times New Roman" w:hAnsi="Times New Roman" w:cs="Times New Roman"/>
          <w:sz w:val="24"/>
          <w:szCs w:val="24"/>
        </w:rPr>
      </w:pPr>
      <w:r w:rsidRPr="00864FF3">
        <w:rPr>
          <w:rFonts w:ascii="Times New Roman" w:hAnsi="Times New Roman" w:cs="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140374" w:rsidRPr="00864FF3" w:rsidRDefault="00140374" w:rsidP="00911490">
      <w:pPr>
        <w:spacing w:after="240" w:line="276" w:lineRule="auto"/>
        <w:ind w:firstLine="567"/>
        <w:jc w:val="both"/>
        <w:rPr>
          <w:sz w:val="24"/>
          <w:szCs w:val="24"/>
        </w:rPr>
      </w:pPr>
      <w:r w:rsidRPr="00864FF3">
        <w:rPr>
          <w:sz w:val="24"/>
          <w:szCs w:val="24"/>
        </w:rPr>
        <w:t xml:space="preserve">Программа учитывает образовательные потребности и запросы обучающихся и разработана в соответствии с нормативно-правовой базой. </w:t>
      </w:r>
    </w:p>
    <w:p w:rsidR="00140374" w:rsidRPr="00864FF3" w:rsidRDefault="00140374" w:rsidP="00911490">
      <w:pPr>
        <w:spacing w:after="240" w:line="276" w:lineRule="auto"/>
        <w:ind w:firstLine="567"/>
        <w:jc w:val="both"/>
        <w:rPr>
          <w:sz w:val="24"/>
          <w:szCs w:val="24"/>
        </w:rPr>
      </w:pPr>
      <w:r w:rsidRPr="00864FF3">
        <w:rPr>
          <w:sz w:val="24"/>
          <w:szCs w:val="24"/>
        </w:rPr>
        <w:t>Нормативно правовой основой для разработки основной образовательной программы начального общего образования являются:</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 xml:space="preserve">Закон «Об образовании»; </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Федеральный государственный стандарт начального общего образования (Приказ МОиН № 373 от 06 октября 2009 зарегистрирован Минюст № 17785 от 22 .12. 2009, с изменениями  от 22 сентября 2011 г. N 2357 ) Требования Федерального государственного образовательного стандарта начального общего образования к структуре основной образовательной программы (утверждёны</w:t>
      </w:r>
      <w:hyperlink r:id="rId31" w:history="1">
        <w:r w:rsidRPr="00864FF3">
          <w:rPr>
            <w:rStyle w:val="Hyperlink"/>
            <w:color w:val="auto"/>
            <w:sz w:val="24"/>
            <w:szCs w:val="24"/>
          </w:rPr>
          <w:t>приказом Министерства образования и науки Российской Федерации от 6 октября 2009 г. № 373</w:t>
        </w:r>
      </w:hyperlink>
      <w:r w:rsidRPr="00864FF3">
        <w:rPr>
          <w:sz w:val="24"/>
          <w:szCs w:val="24"/>
        </w:rPr>
        <w:t>)</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rFonts w:eastAsia="@Arial Unicode MS"/>
          <w:sz w:val="24"/>
          <w:szCs w:val="24"/>
        </w:rPr>
        <w:t>Концепция духовно-нравственного развития и воспитания личности гражданина России</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 xml:space="preserve">Приказ МОиН РФ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текущий учебный год. </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Программа развития МБОУ СОШ №5</w:t>
      </w:r>
    </w:p>
    <w:p w:rsidR="00140374" w:rsidRPr="00864FF3" w:rsidRDefault="00140374" w:rsidP="00D111FD">
      <w:pPr>
        <w:widowControl/>
        <w:numPr>
          <w:ilvl w:val="1"/>
          <w:numId w:val="22"/>
        </w:numPr>
        <w:autoSpaceDE/>
        <w:autoSpaceDN/>
        <w:adjustRightInd/>
        <w:spacing w:line="276" w:lineRule="auto"/>
        <w:jc w:val="both"/>
        <w:rPr>
          <w:sz w:val="24"/>
          <w:szCs w:val="24"/>
        </w:rPr>
      </w:pPr>
      <w:r w:rsidRPr="00864FF3">
        <w:rPr>
          <w:sz w:val="24"/>
          <w:szCs w:val="24"/>
        </w:rPr>
        <w:t>Устав МБОУ СОШ №5</w:t>
      </w:r>
    </w:p>
    <w:p w:rsidR="00140374" w:rsidRPr="00864FF3" w:rsidRDefault="00140374" w:rsidP="00911490">
      <w:pPr>
        <w:pStyle w:val="1"/>
        <w:tabs>
          <w:tab w:val="num" w:pos="284"/>
        </w:tabs>
        <w:spacing w:after="0"/>
        <w:ind w:left="284"/>
        <w:rPr>
          <w:rFonts w:ascii="Times New Roman" w:hAnsi="Times New Roman" w:cs="Times New Roman"/>
          <w:b/>
          <w:bCs/>
          <w:sz w:val="24"/>
          <w:szCs w:val="24"/>
        </w:rPr>
      </w:pPr>
    </w:p>
    <w:p w:rsidR="00140374" w:rsidRPr="00864FF3" w:rsidRDefault="00140374" w:rsidP="00911490">
      <w:pPr>
        <w:pStyle w:val="1"/>
        <w:spacing w:after="240"/>
        <w:ind w:left="0"/>
        <w:rPr>
          <w:rFonts w:ascii="Times New Roman" w:hAnsi="Times New Roman" w:cs="Times New Roman"/>
          <w:b/>
          <w:bCs/>
          <w:sz w:val="24"/>
          <w:szCs w:val="24"/>
        </w:rPr>
      </w:pPr>
      <w:r w:rsidRPr="00864FF3">
        <w:rPr>
          <w:rFonts w:ascii="Times New Roman" w:hAnsi="Times New Roman" w:cs="Times New Roman"/>
          <w:b/>
          <w:bCs/>
          <w:sz w:val="24"/>
          <w:szCs w:val="24"/>
        </w:rPr>
        <w:t xml:space="preserve">Юридический  и  фактический  адрес </w:t>
      </w:r>
    </w:p>
    <w:p w:rsidR="00140374" w:rsidRPr="00864FF3" w:rsidRDefault="00140374" w:rsidP="00911490">
      <w:pPr>
        <w:spacing w:after="240" w:line="276" w:lineRule="auto"/>
        <w:rPr>
          <w:sz w:val="24"/>
          <w:szCs w:val="24"/>
        </w:rPr>
      </w:pPr>
      <w:r w:rsidRPr="00864FF3">
        <w:rPr>
          <w:sz w:val="24"/>
          <w:szCs w:val="24"/>
        </w:rPr>
        <w:t>Муниципальное бюджетное  общеобразовательное учреждение  Алданского района «Средняя общеобразовательная школа № 5  п. Ленинский» МО «Алданский район»</w:t>
      </w:r>
    </w:p>
    <w:p w:rsidR="00140374" w:rsidRPr="00864FF3" w:rsidRDefault="00140374" w:rsidP="00911490">
      <w:pPr>
        <w:shd w:val="clear" w:color="auto" w:fill="FFFFFF"/>
        <w:spacing w:after="240" w:line="276" w:lineRule="auto"/>
        <w:ind w:right="595"/>
        <w:rPr>
          <w:sz w:val="24"/>
          <w:szCs w:val="24"/>
        </w:rPr>
      </w:pPr>
      <w:r w:rsidRPr="00864FF3">
        <w:rPr>
          <w:sz w:val="24"/>
          <w:szCs w:val="24"/>
        </w:rPr>
        <w:t>Сокращенное: МБОУ СОШ № 5</w:t>
      </w:r>
    </w:p>
    <w:p w:rsidR="00140374" w:rsidRPr="00864FF3" w:rsidRDefault="00140374" w:rsidP="00911490">
      <w:pPr>
        <w:spacing w:after="240" w:line="276" w:lineRule="auto"/>
        <w:rPr>
          <w:sz w:val="24"/>
          <w:szCs w:val="24"/>
        </w:rPr>
      </w:pPr>
      <w:r w:rsidRPr="00864FF3">
        <w:rPr>
          <w:sz w:val="24"/>
          <w:szCs w:val="24"/>
          <w:u w:val="single"/>
        </w:rPr>
        <w:t>Юридический адрес:</w:t>
      </w:r>
      <w:r w:rsidRPr="00864FF3">
        <w:rPr>
          <w:sz w:val="24"/>
          <w:szCs w:val="24"/>
        </w:rPr>
        <w:t xml:space="preserve"> 678944, Республика Саха (Якутия),  Алданский район, ул. Ленина 34а </w:t>
      </w:r>
    </w:p>
    <w:p w:rsidR="00140374" w:rsidRPr="00864FF3" w:rsidRDefault="00140374" w:rsidP="00911490">
      <w:pPr>
        <w:spacing w:after="240" w:line="276" w:lineRule="auto"/>
        <w:rPr>
          <w:sz w:val="24"/>
          <w:szCs w:val="24"/>
        </w:rPr>
      </w:pPr>
      <w:r w:rsidRPr="00864FF3">
        <w:rPr>
          <w:sz w:val="24"/>
          <w:szCs w:val="24"/>
          <w:u w:val="single"/>
        </w:rPr>
        <w:t>Фактический адрес:</w:t>
      </w:r>
      <w:r w:rsidRPr="00864FF3">
        <w:rPr>
          <w:sz w:val="24"/>
          <w:szCs w:val="24"/>
        </w:rPr>
        <w:t xml:space="preserve">  678944, Республика Саха (Якутия), Алданский район, ул. Ленина 34а</w:t>
      </w:r>
    </w:p>
    <w:p w:rsidR="00140374" w:rsidRPr="00864FF3" w:rsidRDefault="00140374" w:rsidP="00911490">
      <w:pPr>
        <w:spacing w:after="240" w:line="276" w:lineRule="auto"/>
        <w:rPr>
          <w:sz w:val="24"/>
          <w:szCs w:val="24"/>
        </w:rPr>
      </w:pPr>
      <w:r w:rsidRPr="00864FF3">
        <w:rPr>
          <w:sz w:val="24"/>
          <w:szCs w:val="24"/>
          <w:u w:val="single"/>
        </w:rPr>
        <w:t>Телефоны  школы:</w:t>
      </w:r>
      <w:r w:rsidRPr="00864FF3">
        <w:rPr>
          <w:sz w:val="24"/>
          <w:szCs w:val="24"/>
        </w:rPr>
        <w:t xml:space="preserve">  (41145)   52 – 5 – 16 , 52 – 5 – 32, 52 – 4 – 72; факс  (41145)  52 – 5 – 16</w:t>
      </w:r>
    </w:p>
    <w:p w:rsidR="00140374" w:rsidRPr="00864FF3" w:rsidRDefault="00140374" w:rsidP="00911490">
      <w:pPr>
        <w:spacing w:after="240" w:line="276" w:lineRule="auto"/>
        <w:rPr>
          <w:sz w:val="24"/>
          <w:szCs w:val="24"/>
        </w:rPr>
      </w:pPr>
      <w:r w:rsidRPr="00864FF3">
        <w:rPr>
          <w:sz w:val="24"/>
          <w:szCs w:val="24"/>
          <w:u w:val="single"/>
        </w:rPr>
        <w:t>Электронный адрес:</w:t>
      </w:r>
      <w:r w:rsidRPr="00864FF3">
        <w:rPr>
          <w:sz w:val="24"/>
          <w:szCs w:val="24"/>
          <w:lang w:val="en-US"/>
        </w:rPr>
        <w:t>sh</w:t>
      </w:r>
      <w:r w:rsidRPr="00864FF3">
        <w:rPr>
          <w:sz w:val="24"/>
          <w:szCs w:val="24"/>
        </w:rPr>
        <w:t>5</w:t>
      </w:r>
      <w:r w:rsidRPr="00864FF3">
        <w:rPr>
          <w:sz w:val="24"/>
          <w:szCs w:val="24"/>
          <w:lang w:val="en-US"/>
        </w:rPr>
        <w:t>len</w:t>
      </w:r>
      <w:r w:rsidRPr="00864FF3">
        <w:rPr>
          <w:sz w:val="24"/>
          <w:szCs w:val="24"/>
        </w:rPr>
        <w:t>@</w:t>
      </w:r>
      <w:r w:rsidRPr="00864FF3">
        <w:rPr>
          <w:sz w:val="24"/>
          <w:szCs w:val="24"/>
          <w:lang w:val="en-US"/>
        </w:rPr>
        <w:t>rambler</w:t>
      </w:r>
      <w:r w:rsidRPr="00864FF3">
        <w:rPr>
          <w:sz w:val="24"/>
          <w:szCs w:val="24"/>
        </w:rPr>
        <w:t>.</w:t>
      </w:r>
      <w:r w:rsidRPr="00864FF3">
        <w:rPr>
          <w:sz w:val="24"/>
          <w:szCs w:val="24"/>
          <w:lang w:val="en-US"/>
        </w:rPr>
        <w:t>ru</w:t>
      </w:r>
    </w:p>
    <w:p w:rsidR="00140374" w:rsidRPr="00864FF3" w:rsidRDefault="00140374" w:rsidP="00911490">
      <w:pPr>
        <w:spacing w:after="240" w:line="276" w:lineRule="auto"/>
        <w:rPr>
          <w:sz w:val="24"/>
          <w:szCs w:val="24"/>
        </w:rPr>
      </w:pPr>
      <w:r w:rsidRPr="00864FF3">
        <w:rPr>
          <w:sz w:val="24"/>
          <w:szCs w:val="24"/>
          <w:u w:val="single"/>
        </w:rPr>
        <w:t>Сайт школы :</w:t>
      </w:r>
      <w:r w:rsidRPr="00864FF3">
        <w:rPr>
          <w:sz w:val="24"/>
          <w:szCs w:val="24"/>
          <w:lang w:val="en-US"/>
        </w:rPr>
        <w:t>http</w:t>
      </w:r>
      <w:r w:rsidRPr="00864FF3">
        <w:rPr>
          <w:sz w:val="24"/>
          <w:szCs w:val="24"/>
        </w:rPr>
        <w:t>://</w:t>
      </w:r>
      <w:r w:rsidRPr="00864FF3">
        <w:rPr>
          <w:sz w:val="24"/>
          <w:szCs w:val="24"/>
          <w:lang w:val="en-US"/>
        </w:rPr>
        <w:t>sh</w:t>
      </w:r>
      <w:r w:rsidRPr="00864FF3">
        <w:rPr>
          <w:sz w:val="24"/>
          <w:szCs w:val="24"/>
        </w:rPr>
        <w:t>5</w:t>
      </w:r>
      <w:r w:rsidRPr="00864FF3">
        <w:rPr>
          <w:sz w:val="24"/>
          <w:szCs w:val="24"/>
          <w:lang w:val="en-US"/>
        </w:rPr>
        <w:t>len</w:t>
      </w:r>
      <w:r w:rsidRPr="00864FF3">
        <w:rPr>
          <w:sz w:val="24"/>
          <w:szCs w:val="24"/>
        </w:rPr>
        <w:t>.</w:t>
      </w:r>
      <w:r w:rsidRPr="00864FF3">
        <w:rPr>
          <w:sz w:val="24"/>
          <w:szCs w:val="24"/>
          <w:lang w:val="en-US"/>
        </w:rPr>
        <w:t>org</w:t>
      </w:r>
    </w:p>
    <w:p w:rsidR="00140374" w:rsidRPr="00864FF3" w:rsidRDefault="00140374" w:rsidP="00911490">
      <w:pPr>
        <w:spacing w:after="240" w:line="276" w:lineRule="auto"/>
        <w:rPr>
          <w:sz w:val="24"/>
          <w:szCs w:val="24"/>
        </w:rPr>
      </w:pPr>
      <w:r w:rsidRPr="00864FF3">
        <w:rPr>
          <w:sz w:val="24"/>
          <w:szCs w:val="24"/>
          <w:u w:val="single"/>
        </w:rPr>
        <w:t>Учредитель</w:t>
      </w:r>
      <w:r w:rsidRPr="00864FF3">
        <w:rPr>
          <w:sz w:val="24"/>
          <w:szCs w:val="24"/>
        </w:rPr>
        <w:t>: Администрация муниципального образования «Алданский район».</w:t>
      </w:r>
    </w:p>
    <w:p w:rsidR="00140374" w:rsidRPr="00864FF3" w:rsidRDefault="00140374" w:rsidP="00911490">
      <w:pPr>
        <w:spacing w:after="240" w:line="276" w:lineRule="auto"/>
        <w:rPr>
          <w:sz w:val="24"/>
          <w:szCs w:val="24"/>
        </w:rPr>
      </w:pPr>
      <w:r w:rsidRPr="00864FF3">
        <w:rPr>
          <w:sz w:val="24"/>
          <w:szCs w:val="24"/>
        </w:rPr>
        <w:t xml:space="preserve">Место регистрации Устава: ИФНС России  по Алданскому  району РС (Я) </w:t>
      </w:r>
    </w:p>
    <w:p w:rsidR="00140374" w:rsidRPr="00864FF3" w:rsidRDefault="00140374" w:rsidP="00911490">
      <w:pPr>
        <w:spacing w:after="240" w:line="276" w:lineRule="auto"/>
        <w:rPr>
          <w:sz w:val="24"/>
          <w:szCs w:val="24"/>
        </w:rPr>
      </w:pPr>
      <w:r w:rsidRPr="00864FF3">
        <w:rPr>
          <w:sz w:val="24"/>
          <w:szCs w:val="24"/>
        </w:rPr>
        <w:t xml:space="preserve">Регистрационное свидетельство серия 14 № 001579646  (рег. № 1041400016096) 28.05.2012 г.  </w:t>
      </w:r>
    </w:p>
    <w:p w:rsidR="00140374" w:rsidRPr="00864FF3" w:rsidRDefault="00140374" w:rsidP="00911490">
      <w:pPr>
        <w:spacing w:after="240" w:line="276" w:lineRule="auto"/>
        <w:rPr>
          <w:sz w:val="24"/>
          <w:szCs w:val="24"/>
        </w:rPr>
      </w:pPr>
      <w:r w:rsidRPr="00864FF3">
        <w:rPr>
          <w:sz w:val="24"/>
          <w:szCs w:val="24"/>
          <w:u w:val="single"/>
        </w:rPr>
        <w:t>Лицензия</w:t>
      </w:r>
      <w:r w:rsidRPr="00864FF3">
        <w:rPr>
          <w:sz w:val="24"/>
          <w:szCs w:val="24"/>
        </w:rPr>
        <w:t>: серия СЯ № 002423 от 25.05.2012г. (бессрочно)</w:t>
      </w:r>
    </w:p>
    <w:p w:rsidR="00140374" w:rsidRPr="00864FF3" w:rsidRDefault="00140374" w:rsidP="00911490">
      <w:pPr>
        <w:spacing w:after="240" w:line="276" w:lineRule="auto"/>
        <w:rPr>
          <w:sz w:val="24"/>
          <w:szCs w:val="24"/>
        </w:rPr>
      </w:pPr>
      <w:r w:rsidRPr="00864FF3">
        <w:rPr>
          <w:sz w:val="24"/>
          <w:szCs w:val="24"/>
        </w:rPr>
        <w:t>Свидетельство о государственной аккредитации  14  №001679  25.05.2012.</w:t>
      </w:r>
    </w:p>
    <w:p w:rsidR="00140374" w:rsidRPr="00C26B2C" w:rsidRDefault="00140374" w:rsidP="00911490">
      <w:pPr>
        <w:tabs>
          <w:tab w:val="num" w:pos="284"/>
        </w:tabs>
        <w:spacing w:after="240" w:line="276" w:lineRule="auto"/>
        <w:ind w:left="284"/>
        <w:jc w:val="both"/>
        <w:rPr>
          <w:sz w:val="24"/>
          <w:szCs w:val="24"/>
        </w:rPr>
      </w:pPr>
      <w:r w:rsidRPr="00C26B2C">
        <w:rPr>
          <w:b/>
          <w:bCs/>
          <w:i/>
          <w:iCs/>
          <w:sz w:val="24"/>
          <w:szCs w:val="24"/>
          <w:u w:val="single"/>
        </w:rPr>
        <w:t>Миссия школы</w:t>
      </w:r>
      <w:r w:rsidRPr="00C26B2C">
        <w:rPr>
          <w:sz w:val="24"/>
          <w:szCs w:val="24"/>
        </w:rPr>
        <w:t xml:space="preserve"> нацелена на:</w:t>
      </w:r>
    </w:p>
    <w:p w:rsidR="00140374" w:rsidRPr="00C26B2C" w:rsidRDefault="00140374" w:rsidP="00911490">
      <w:pPr>
        <w:tabs>
          <w:tab w:val="num" w:pos="284"/>
        </w:tabs>
        <w:spacing w:after="240" w:line="276" w:lineRule="auto"/>
        <w:ind w:left="284"/>
        <w:jc w:val="both"/>
        <w:rPr>
          <w:sz w:val="24"/>
          <w:szCs w:val="24"/>
        </w:rPr>
      </w:pPr>
      <w:r w:rsidRPr="00C26B2C">
        <w:rPr>
          <w:sz w:val="24"/>
          <w:szCs w:val="24"/>
        </w:rPr>
        <w:t>1.Создание условий для воспитания школьников как компетентных личностей, обладающих интегральной компетентностью, которая является фактором их субъектной позиции в пространстве культурных ценностей и самореализации в информационном обществе;</w:t>
      </w:r>
    </w:p>
    <w:p w:rsidR="00140374" w:rsidRPr="00C26B2C" w:rsidRDefault="00140374" w:rsidP="00D111FD">
      <w:pPr>
        <w:pStyle w:val="ListParagraph"/>
        <w:numPr>
          <w:ilvl w:val="0"/>
          <w:numId w:val="12"/>
        </w:numPr>
        <w:tabs>
          <w:tab w:val="num" w:pos="284"/>
          <w:tab w:val="left" w:pos="709"/>
        </w:tabs>
        <w:spacing w:after="240"/>
        <w:ind w:left="284" w:firstLine="0"/>
        <w:jc w:val="both"/>
        <w:rPr>
          <w:rFonts w:ascii="Times New Roman" w:hAnsi="Times New Roman" w:cs="Times New Roman"/>
          <w:sz w:val="24"/>
          <w:szCs w:val="24"/>
        </w:rPr>
      </w:pPr>
      <w:r w:rsidRPr="00C26B2C">
        <w:rPr>
          <w:rFonts w:ascii="Times New Roman" w:hAnsi="Times New Roman" w:cs="Times New Roman"/>
          <w:sz w:val="24"/>
          <w:szCs w:val="24"/>
        </w:rPr>
        <w:t>овладение основами грамотности в различных ее проявлениях (учебном, языковом, математическом, естественнонаучном, гражданском, технологическом);</w:t>
      </w:r>
    </w:p>
    <w:p w:rsidR="00140374" w:rsidRPr="00C26B2C" w:rsidRDefault="00140374" w:rsidP="00D111FD">
      <w:pPr>
        <w:pStyle w:val="ListParagraph"/>
        <w:numPr>
          <w:ilvl w:val="0"/>
          <w:numId w:val="12"/>
        </w:numPr>
        <w:tabs>
          <w:tab w:val="num" w:pos="284"/>
          <w:tab w:val="left" w:pos="709"/>
        </w:tabs>
        <w:spacing w:after="240"/>
        <w:ind w:left="284" w:firstLine="0"/>
        <w:jc w:val="both"/>
        <w:rPr>
          <w:rFonts w:ascii="Times New Roman" w:hAnsi="Times New Roman" w:cs="Times New Roman"/>
          <w:sz w:val="24"/>
          <w:szCs w:val="24"/>
        </w:rPr>
      </w:pPr>
      <w:r w:rsidRPr="00C26B2C">
        <w:rPr>
          <w:rFonts w:ascii="Times New Roman" w:hAnsi="Times New Roman" w:cs="Times New Roman"/>
          <w:sz w:val="24"/>
          <w:szCs w:val="24"/>
        </w:rPr>
        <w:t>формирование ключевых компетентностей учащегося: в решении задач и проблем, информационно-коммуникационной, эстетико-технологической, учебной (образовательной) и компетентности взаимодействия;</w:t>
      </w:r>
    </w:p>
    <w:p w:rsidR="00140374" w:rsidRPr="00C26B2C" w:rsidRDefault="00140374" w:rsidP="00D111FD">
      <w:pPr>
        <w:pStyle w:val="ListParagraph"/>
        <w:numPr>
          <w:ilvl w:val="0"/>
          <w:numId w:val="12"/>
        </w:numPr>
        <w:tabs>
          <w:tab w:val="num" w:pos="284"/>
          <w:tab w:val="left" w:pos="709"/>
        </w:tabs>
        <w:spacing w:after="240"/>
        <w:ind w:left="284" w:firstLine="0"/>
        <w:jc w:val="both"/>
        <w:rPr>
          <w:rFonts w:ascii="Times New Roman" w:hAnsi="Times New Roman" w:cs="Times New Roman"/>
          <w:sz w:val="24"/>
          <w:szCs w:val="24"/>
        </w:rPr>
      </w:pPr>
      <w:r w:rsidRPr="00C26B2C">
        <w:rPr>
          <w:rFonts w:ascii="Times New Roman" w:hAnsi="Times New Roman" w:cs="Times New Roman"/>
          <w:sz w:val="24"/>
          <w:szCs w:val="24"/>
        </w:rPr>
        <w:t>развитие ребенка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ребенка.</w:t>
      </w:r>
    </w:p>
    <w:p w:rsidR="00140374" w:rsidRPr="00C26B2C" w:rsidRDefault="00140374" w:rsidP="00911490">
      <w:pPr>
        <w:tabs>
          <w:tab w:val="num" w:pos="284"/>
        </w:tabs>
        <w:spacing w:after="240" w:line="276" w:lineRule="auto"/>
        <w:ind w:left="284"/>
        <w:jc w:val="both"/>
        <w:rPr>
          <w:sz w:val="24"/>
          <w:szCs w:val="24"/>
        </w:rPr>
      </w:pPr>
      <w:r w:rsidRPr="00C26B2C">
        <w:rPr>
          <w:sz w:val="24"/>
          <w:szCs w:val="24"/>
        </w:rPr>
        <w:t>2.Совершенствование и повышение качественного образования путем создания безопасной здоровьесберегающей среды;</w:t>
      </w:r>
    </w:p>
    <w:p w:rsidR="00140374" w:rsidRPr="00C26B2C" w:rsidRDefault="00140374" w:rsidP="00D111FD">
      <w:pPr>
        <w:pStyle w:val="ListParagraph"/>
        <w:numPr>
          <w:ilvl w:val="0"/>
          <w:numId w:val="12"/>
        </w:numPr>
        <w:tabs>
          <w:tab w:val="num" w:pos="284"/>
          <w:tab w:val="left" w:pos="4820"/>
        </w:tabs>
        <w:spacing w:after="240"/>
        <w:ind w:left="284" w:firstLine="0"/>
        <w:rPr>
          <w:rFonts w:ascii="Times New Roman" w:hAnsi="Times New Roman" w:cs="Times New Roman"/>
          <w:sz w:val="24"/>
          <w:szCs w:val="24"/>
        </w:rPr>
        <w:sectPr w:rsidR="00140374" w:rsidRPr="00C26B2C" w:rsidSect="00787E80">
          <w:footerReference w:type="default" r:id="rId32"/>
          <w:pgSz w:w="11906" w:h="16838"/>
          <w:pgMar w:top="1134" w:right="851" w:bottom="1701" w:left="709" w:header="709" w:footer="709" w:gutter="0"/>
          <w:pgNumType w:start="0"/>
          <w:cols w:space="708"/>
          <w:titlePg/>
          <w:docGrid w:linePitch="360"/>
        </w:sectPr>
      </w:pPr>
      <w:r w:rsidRPr="00C26B2C">
        <w:rPr>
          <w:rFonts w:ascii="Times New Roman" w:hAnsi="Times New Roman" w:cs="Times New Roman"/>
          <w:sz w:val="24"/>
          <w:szCs w:val="24"/>
        </w:rPr>
        <w:t>сохранение и укрепление физического и психического здоровья и безопасности учащихся, обеспечение</w:t>
      </w:r>
      <w:r>
        <w:rPr>
          <w:rFonts w:ascii="Times New Roman" w:hAnsi="Times New Roman" w:cs="Times New Roman"/>
          <w:sz w:val="24"/>
          <w:szCs w:val="24"/>
        </w:rPr>
        <w:t xml:space="preserve"> их эмоционального благополучия</w:t>
      </w:r>
    </w:p>
    <w:p w:rsidR="00140374" w:rsidRPr="00C26B2C" w:rsidRDefault="00140374" w:rsidP="00BA06EC">
      <w:pPr>
        <w:spacing w:after="240" w:line="276" w:lineRule="auto"/>
        <w:ind w:firstLine="720"/>
        <w:rPr>
          <w:sz w:val="24"/>
          <w:szCs w:val="24"/>
        </w:rPr>
      </w:pPr>
      <w:r w:rsidRPr="00C26B2C">
        <w:rPr>
          <w:b/>
          <w:bCs/>
          <w:sz w:val="24"/>
          <w:szCs w:val="24"/>
        </w:rPr>
        <w:t xml:space="preserve">Стратегическая цель основной образовательной программы начального общего образования: </w:t>
      </w:r>
      <w:r w:rsidRPr="00C26B2C">
        <w:rPr>
          <w:sz w:val="24"/>
          <w:szCs w:val="24"/>
        </w:rPr>
        <w:t xml:space="preserve">создание условий для охраны и укрепления физического и психического здоровья детей, обеспечение их эмоционального благополучия; для сохранения и поддержки индивидуальности каждого ребенка; для развития ребенка как субъекта отношений с людьми, с миром и с собой  через: побуждение и поддержку детских инициатив в культуросообразных видах деятельности, 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учиться и основ умения учиться - постоянно расширять границы своих возможностей.    </w:t>
      </w:r>
    </w:p>
    <w:p w:rsidR="00140374" w:rsidRPr="00C26B2C" w:rsidRDefault="00140374" w:rsidP="00BA06EC">
      <w:pPr>
        <w:spacing w:after="240" w:line="276" w:lineRule="auto"/>
        <w:jc w:val="both"/>
        <w:rPr>
          <w:sz w:val="24"/>
          <w:szCs w:val="24"/>
        </w:rPr>
      </w:pPr>
      <w:r w:rsidRPr="00C26B2C">
        <w:rPr>
          <w:sz w:val="24"/>
          <w:szCs w:val="24"/>
        </w:rPr>
        <w:t xml:space="preserve">        Начальный  этап общего образования ставит в нашем образовательном учреждении </w:t>
      </w:r>
      <w:r w:rsidRPr="00C26B2C">
        <w:rPr>
          <w:b/>
          <w:bCs/>
          <w:sz w:val="24"/>
          <w:szCs w:val="24"/>
        </w:rPr>
        <w:t>следующие  цели:</w:t>
      </w:r>
    </w:p>
    <w:p w:rsidR="00140374" w:rsidRPr="00C26B2C" w:rsidRDefault="00140374" w:rsidP="00E95950">
      <w:pPr>
        <w:widowControl/>
        <w:numPr>
          <w:ilvl w:val="0"/>
          <w:numId w:val="1"/>
        </w:numPr>
        <w:autoSpaceDE/>
        <w:adjustRightInd/>
        <w:spacing w:after="240" w:line="276" w:lineRule="auto"/>
        <w:ind w:left="714" w:hanging="357"/>
        <w:jc w:val="both"/>
        <w:rPr>
          <w:sz w:val="24"/>
          <w:szCs w:val="24"/>
        </w:rPr>
      </w:pPr>
      <w:r w:rsidRPr="00C26B2C">
        <w:rPr>
          <w:sz w:val="24"/>
          <w:szCs w:val="24"/>
        </w:rPr>
        <w:t>сохранить и укрепить физическое и психическое здоровье и безопасность учащихся, обеспечить их эмоциональное  благополучие;</w:t>
      </w:r>
    </w:p>
    <w:p w:rsidR="00140374" w:rsidRPr="00C26B2C" w:rsidRDefault="00140374" w:rsidP="00E95950">
      <w:pPr>
        <w:widowControl/>
        <w:numPr>
          <w:ilvl w:val="0"/>
          <w:numId w:val="1"/>
        </w:numPr>
        <w:autoSpaceDE/>
        <w:adjustRightInd/>
        <w:spacing w:after="240" w:line="276" w:lineRule="auto"/>
        <w:ind w:left="714" w:hanging="357"/>
        <w:jc w:val="both"/>
        <w:rPr>
          <w:color w:val="000000"/>
          <w:sz w:val="24"/>
          <w:szCs w:val="24"/>
        </w:rPr>
      </w:pPr>
      <w:r w:rsidRPr="00C26B2C">
        <w:rPr>
          <w:color w:val="000000"/>
          <w:sz w:val="24"/>
          <w:szCs w:val="24"/>
        </w:rPr>
        <w:t>развить творческие способности школьников с учетом их индивидуальных особенностей; сохранить и поддержать  индивидуальности каждого  ребенка;</w:t>
      </w:r>
    </w:p>
    <w:p w:rsidR="00140374" w:rsidRPr="00C26B2C" w:rsidRDefault="00140374" w:rsidP="00E95950">
      <w:pPr>
        <w:widowControl/>
        <w:numPr>
          <w:ilvl w:val="0"/>
          <w:numId w:val="1"/>
        </w:numPr>
        <w:autoSpaceDE/>
        <w:adjustRightInd/>
        <w:spacing w:after="240" w:line="276" w:lineRule="auto"/>
        <w:ind w:left="714" w:hanging="357"/>
        <w:jc w:val="both"/>
        <w:rPr>
          <w:color w:val="000000"/>
          <w:sz w:val="24"/>
          <w:szCs w:val="24"/>
        </w:rPr>
      </w:pPr>
      <w:r w:rsidRPr="00C26B2C">
        <w:rPr>
          <w:color w:val="000000"/>
          <w:sz w:val="24"/>
          <w:szCs w:val="24"/>
        </w:rPr>
        <w:t>сформировать у младших школьников основы теоретического и практического мышления и сознания; дать им опыт осуществления различных видов деятельности;</w:t>
      </w:r>
    </w:p>
    <w:p w:rsidR="00140374" w:rsidRPr="00C26B2C" w:rsidRDefault="00140374" w:rsidP="00E95950">
      <w:pPr>
        <w:widowControl/>
        <w:numPr>
          <w:ilvl w:val="0"/>
          <w:numId w:val="1"/>
        </w:numPr>
        <w:autoSpaceDE/>
        <w:adjustRightInd/>
        <w:spacing w:after="240" w:line="276" w:lineRule="auto"/>
        <w:ind w:left="714" w:hanging="357"/>
        <w:jc w:val="both"/>
        <w:rPr>
          <w:color w:val="000000"/>
          <w:sz w:val="24"/>
          <w:szCs w:val="24"/>
        </w:rPr>
      </w:pPr>
      <w:r w:rsidRPr="00C26B2C">
        <w:rPr>
          <w:color w:val="000000"/>
          <w:sz w:val="24"/>
          <w:szCs w:val="24"/>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140374" w:rsidRPr="00C26B2C" w:rsidRDefault="00140374" w:rsidP="00E95950">
      <w:pPr>
        <w:widowControl/>
        <w:numPr>
          <w:ilvl w:val="0"/>
          <w:numId w:val="1"/>
        </w:numPr>
        <w:autoSpaceDE/>
        <w:adjustRightInd/>
        <w:spacing w:after="240" w:line="276" w:lineRule="auto"/>
        <w:ind w:left="714" w:hanging="357"/>
        <w:jc w:val="both"/>
        <w:rPr>
          <w:color w:val="000000"/>
          <w:sz w:val="24"/>
          <w:szCs w:val="24"/>
        </w:rPr>
      </w:pPr>
      <w:r w:rsidRPr="00C26B2C">
        <w:rPr>
          <w:color w:val="000000"/>
          <w:sz w:val="24"/>
          <w:szCs w:val="24"/>
        </w:rPr>
        <w:t>помочь школьникам овладеть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140374" w:rsidRPr="00C26B2C" w:rsidRDefault="00140374" w:rsidP="00E95950">
      <w:pPr>
        <w:widowControl/>
        <w:numPr>
          <w:ilvl w:val="0"/>
          <w:numId w:val="1"/>
        </w:numPr>
        <w:autoSpaceDE/>
        <w:adjustRightInd/>
        <w:spacing w:after="240" w:line="276" w:lineRule="auto"/>
        <w:ind w:left="714" w:hanging="357"/>
        <w:jc w:val="both"/>
        <w:rPr>
          <w:color w:val="000000"/>
          <w:sz w:val="24"/>
          <w:szCs w:val="24"/>
        </w:rPr>
      </w:pPr>
      <w:r w:rsidRPr="00C26B2C">
        <w:rPr>
          <w:color w:val="000000"/>
          <w:sz w:val="24"/>
          <w:szCs w:val="24"/>
        </w:rPr>
        <w:t>дать каждому ребенку опыт и средства ощущать себя субъектом отношений с людьми, с миром и с собой, способным к самореализации в образовательных и других видах  деятельности.</w:t>
      </w:r>
    </w:p>
    <w:p w:rsidR="00140374" w:rsidRPr="00C26B2C" w:rsidRDefault="00140374" w:rsidP="00BA06EC">
      <w:pPr>
        <w:widowControl/>
        <w:autoSpaceDE/>
        <w:adjustRightInd/>
        <w:spacing w:after="240" w:line="276" w:lineRule="auto"/>
        <w:ind w:left="357"/>
        <w:jc w:val="both"/>
        <w:rPr>
          <w:color w:val="000000"/>
          <w:sz w:val="24"/>
          <w:szCs w:val="24"/>
        </w:rPr>
      </w:pPr>
      <w:r w:rsidRPr="00C26B2C">
        <w:rPr>
          <w:sz w:val="24"/>
          <w:szCs w:val="24"/>
        </w:rPr>
        <w:t xml:space="preserve">       Ключевым условием достижения этих целей является </w:t>
      </w:r>
      <w:r w:rsidRPr="00C26B2C">
        <w:rPr>
          <w:b/>
          <w:bCs/>
          <w:sz w:val="24"/>
          <w:szCs w:val="24"/>
        </w:rPr>
        <w:t>решение следующих задач:</w:t>
      </w:r>
    </w:p>
    <w:p w:rsidR="00140374" w:rsidRPr="00C26B2C" w:rsidRDefault="00140374" w:rsidP="00BA06EC">
      <w:pPr>
        <w:tabs>
          <w:tab w:val="left" w:pos="851"/>
        </w:tabs>
        <w:spacing w:after="240" w:line="276" w:lineRule="auto"/>
        <w:jc w:val="both"/>
        <w:rPr>
          <w:sz w:val="24"/>
          <w:szCs w:val="24"/>
        </w:rPr>
      </w:pPr>
      <w:r w:rsidRPr="00C26B2C">
        <w:rPr>
          <w:sz w:val="24"/>
          <w:szCs w:val="24"/>
        </w:rPr>
        <w:t xml:space="preserve"> - организация детского самостоятельного и инициативного действия в образовательном процессе, </w:t>
      </w:r>
    </w:p>
    <w:p w:rsidR="00140374" w:rsidRPr="00C26B2C" w:rsidRDefault="00140374" w:rsidP="00BA06EC">
      <w:pPr>
        <w:tabs>
          <w:tab w:val="left" w:pos="851"/>
        </w:tabs>
        <w:spacing w:after="240" w:line="276" w:lineRule="auto"/>
        <w:jc w:val="both"/>
        <w:rPr>
          <w:sz w:val="24"/>
          <w:szCs w:val="24"/>
        </w:rPr>
      </w:pPr>
      <w:r w:rsidRPr="00C26B2C">
        <w:rPr>
          <w:sz w:val="24"/>
          <w:szCs w:val="24"/>
        </w:rPr>
        <w:t xml:space="preserve">- отказ от репродуктивных методов и способов обучения со стороны педагогов; </w:t>
      </w:r>
    </w:p>
    <w:p w:rsidR="00140374" w:rsidRPr="00C26B2C" w:rsidRDefault="00140374" w:rsidP="00BA06EC">
      <w:pPr>
        <w:tabs>
          <w:tab w:val="left" w:pos="851"/>
        </w:tabs>
        <w:spacing w:after="240" w:line="276" w:lineRule="auto"/>
        <w:jc w:val="both"/>
        <w:rPr>
          <w:sz w:val="24"/>
          <w:szCs w:val="24"/>
        </w:rPr>
      </w:pPr>
      <w:r w:rsidRPr="00C26B2C">
        <w:rPr>
          <w:sz w:val="24"/>
          <w:szCs w:val="24"/>
        </w:rPr>
        <w:t xml:space="preserve"> -ориентация на различные коллективные формы взаимодействия детей и педагогов как в учебной (урочной и внеурочной), так и внеучебной деятельности; </w:t>
      </w:r>
    </w:p>
    <w:p w:rsidR="00140374" w:rsidRPr="00C26B2C" w:rsidRDefault="00140374" w:rsidP="00BA06EC">
      <w:pPr>
        <w:spacing w:after="240" w:line="276" w:lineRule="auto"/>
        <w:rPr>
          <w:sz w:val="24"/>
          <w:szCs w:val="24"/>
        </w:rPr>
      </w:pPr>
      <w:r w:rsidRPr="00C26B2C">
        <w:rPr>
          <w:sz w:val="24"/>
          <w:szCs w:val="24"/>
        </w:rPr>
        <w:t>–  увеличение двигательной деятельностной активности учащихся,</w:t>
      </w:r>
    </w:p>
    <w:p w:rsidR="00140374" w:rsidRPr="00C26B2C" w:rsidRDefault="00140374" w:rsidP="00BA06EC">
      <w:pPr>
        <w:spacing w:after="240" w:line="276" w:lineRule="auto"/>
        <w:rPr>
          <w:sz w:val="24"/>
          <w:szCs w:val="24"/>
        </w:rPr>
      </w:pPr>
      <w:r w:rsidRPr="00C26B2C">
        <w:rPr>
          <w:sz w:val="24"/>
          <w:szCs w:val="24"/>
        </w:rPr>
        <w:t>-  расширение различных форм и видов деятельности младших школьников,</w:t>
      </w:r>
    </w:p>
    <w:p w:rsidR="00140374" w:rsidRPr="00C26B2C" w:rsidRDefault="00140374" w:rsidP="00BA06EC">
      <w:pPr>
        <w:spacing w:after="240" w:line="276" w:lineRule="auto"/>
        <w:rPr>
          <w:sz w:val="24"/>
          <w:szCs w:val="24"/>
        </w:rPr>
      </w:pPr>
      <w:r w:rsidRPr="00C26B2C">
        <w:rPr>
          <w:sz w:val="24"/>
          <w:szCs w:val="24"/>
        </w:rPr>
        <w:t xml:space="preserve">-  улучшения психологической и эмоциональной атмосферы в классе, </w:t>
      </w:r>
    </w:p>
    <w:p w:rsidR="00140374" w:rsidRPr="00C26B2C" w:rsidRDefault="00140374" w:rsidP="00BA06EC">
      <w:pPr>
        <w:spacing w:after="240" w:line="276" w:lineRule="auto"/>
        <w:rPr>
          <w:sz w:val="24"/>
          <w:szCs w:val="24"/>
        </w:rPr>
      </w:pPr>
      <w:r w:rsidRPr="00C26B2C">
        <w:rPr>
          <w:sz w:val="24"/>
          <w:szCs w:val="24"/>
        </w:rPr>
        <w:t>- сокращения времени на обязательную часть учебного плана.</w:t>
      </w:r>
    </w:p>
    <w:p w:rsidR="00140374" w:rsidRPr="00C26B2C" w:rsidRDefault="00140374" w:rsidP="00BA06EC">
      <w:pPr>
        <w:spacing w:after="240" w:line="276" w:lineRule="auto"/>
        <w:jc w:val="both"/>
        <w:rPr>
          <w:sz w:val="24"/>
          <w:szCs w:val="24"/>
        </w:rPr>
      </w:pPr>
      <w:r w:rsidRPr="00C26B2C">
        <w:rPr>
          <w:sz w:val="24"/>
          <w:szCs w:val="24"/>
        </w:rPr>
        <w:t>-  повышении  учебной мотивации за счет изменения системы оценивания школьников и расширения разных способов, форм их обучения.</w:t>
      </w:r>
    </w:p>
    <w:p w:rsidR="00140374" w:rsidRPr="00C26B2C" w:rsidRDefault="00140374" w:rsidP="00BA06EC">
      <w:pPr>
        <w:spacing w:after="240" w:line="276" w:lineRule="auto"/>
        <w:jc w:val="both"/>
        <w:rPr>
          <w:sz w:val="24"/>
          <w:szCs w:val="24"/>
        </w:rPr>
      </w:pPr>
      <w:r w:rsidRPr="00C26B2C">
        <w:rPr>
          <w:b/>
          <w:bCs/>
          <w:sz w:val="24"/>
          <w:szCs w:val="24"/>
        </w:rPr>
        <w:t xml:space="preserve">          Основная задача начальной школы</w:t>
      </w:r>
      <w:r w:rsidRPr="00C26B2C">
        <w:rPr>
          <w:sz w:val="24"/>
          <w:szCs w:val="24"/>
        </w:rPr>
        <w:t xml:space="preserve"> – поддерживать и развивать основные достижения дошкольного периода развития, не прерывая и не подавляя ни одну из линий, формировать на этой основе учебную </w:t>
      </w:r>
      <w:r w:rsidRPr="00C26B2C">
        <w:rPr>
          <w:b/>
          <w:bCs/>
          <w:sz w:val="24"/>
          <w:szCs w:val="24"/>
        </w:rPr>
        <w:t xml:space="preserve"> самостоятельность.</w:t>
      </w:r>
    </w:p>
    <w:p w:rsidR="00140374" w:rsidRPr="00C26B2C" w:rsidRDefault="00140374" w:rsidP="00BA06EC">
      <w:pPr>
        <w:pStyle w:val="NoSpacing"/>
        <w:spacing w:after="240" w:line="276" w:lineRule="auto"/>
        <w:jc w:val="both"/>
        <w:rPr>
          <w:sz w:val="24"/>
          <w:szCs w:val="24"/>
        </w:rPr>
      </w:pPr>
      <w:r w:rsidRPr="00C26B2C">
        <w:rPr>
          <w:sz w:val="24"/>
          <w:szCs w:val="24"/>
        </w:rPr>
        <w:t xml:space="preserve"> Образовательная программа учитывает </w:t>
      </w:r>
      <w:r w:rsidRPr="00C26B2C">
        <w:rPr>
          <w:b/>
          <w:bCs/>
          <w:sz w:val="24"/>
          <w:szCs w:val="24"/>
        </w:rPr>
        <w:t>специфику начальной школы</w:t>
      </w:r>
      <w:r w:rsidRPr="00C26B2C">
        <w:rPr>
          <w:sz w:val="24"/>
          <w:szCs w:val="24"/>
        </w:rPr>
        <w:t xml:space="preserve"> – особый этап в жизни ребенка, связанный:</w:t>
      </w:r>
    </w:p>
    <w:p w:rsidR="00140374" w:rsidRPr="00C26B2C" w:rsidRDefault="00140374" w:rsidP="00E95950">
      <w:pPr>
        <w:pStyle w:val="a1cxspmiddle"/>
        <w:numPr>
          <w:ilvl w:val="0"/>
          <w:numId w:val="2"/>
        </w:numPr>
        <w:spacing w:before="0" w:beforeAutospacing="0" w:after="240" w:afterAutospacing="0" w:line="276" w:lineRule="auto"/>
        <w:ind w:left="0" w:firstLine="1069"/>
        <w:jc w:val="both"/>
      </w:pPr>
      <w:r w:rsidRPr="00C26B2C">
        <w:t>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140374" w:rsidRPr="00C26B2C" w:rsidRDefault="00140374" w:rsidP="00E95950">
      <w:pPr>
        <w:pStyle w:val="a1cxspmiddle"/>
        <w:numPr>
          <w:ilvl w:val="0"/>
          <w:numId w:val="2"/>
        </w:numPr>
        <w:spacing w:before="0" w:beforeAutospacing="0" w:after="240" w:afterAutospacing="0" w:line="276" w:lineRule="auto"/>
        <w:ind w:left="0" w:firstLine="1069"/>
        <w:jc w:val="both"/>
      </w:pPr>
      <w:r w:rsidRPr="00C26B2C">
        <w:t>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w:t>
      </w:r>
    </w:p>
    <w:p w:rsidR="00140374" w:rsidRPr="00C26B2C" w:rsidRDefault="00140374" w:rsidP="00E95950">
      <w:pPr>
        <w:pStyle w:val="a1cxspmiddle"/>
        <w:numPr>
          <w:ilvl w:val="0"/>
          <w:numId w:val="2"/>
        </w:numPr>
        <w:spacing w:before="0" w:beforeAutospacing="0" w:after="240" w:afterAutospacing="0" w:line="276" w:lineRule="auto"/>
        <w:ind w:left="0" w:firstLine="1069"/>
        <w:jc w:val="both"/>
      </w:pPr>
      <w:r w:rsidRPr="00C26B2C">
        <w:t>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140374" w:rsidRPr="00C26B2C" w:rsidRDefault="00140374" w:rsidP="00E95950">
      <w:pPr>
        <w:pStyle w:val="a1cxspmiddle"/>
        <w:numPr>
          <w:ilvl w:val="0"/>
          <w:numId w:val="2"/>
        </w:numPr>
        <w:spacing w:before="0" w:beforeAutospacing="0" w:after="240" w:afterAutospacing="0" w:line="276" w:lineRule="auto"/>
        <w:ind w:left="0" w:firstLine="1069"/>
        <w:jc w:val="both"/>
      </w:pPr>
      <w:r w:rsidRPr="00C26B2C">
        <w:t>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140374" w:rsidRPr="00C26B2C" w:rsidRDefault="00140374" w:rsidP="00E95950">
      <w:pPr>
        <w:pStyle w:val="a1cxspmiddle"/>
        <w:numPr>
          <w:ilvl w:val="0"/>
          <w:numId w:val="2"/>
        </w:numPr>
        <w:spacing w:before="0" w:beforeAutospacing="0" w:after="240" w:afterAutospacing="0" w:line="276" w:lineRule="auto"/>
        <w:ind w:left="142" w:firstLine="927"/>
        <w:jc w:val="both"/>
      </w:pPr>
      <w:r w:rsidRPr="00C26B2C">
        <w:t>изменением при этом самооценки ребенка, которая приобретает черты адекватности и рефлексивности.</w:t>
      </w:r>
    </w:p>
    <w:p w:rsidR="00140374" w:rsidRPr="00C26B2C" w:rsidRDefault="00140374" w:rsidP="00BA06EC">
      <w:pPr>
        <w:pStyle w:val="a1cxspmiddle"/>
        <w:spacing w:before="0" w:beforeAutospacing="0" w:after="240" w:afterAutospacing="0" w:line="276" w:lineRule="auto"/>
        <w:ind w:left="142"/>
        <w:jc w:val="both"/>
      </w:pPr>
      <w:r w:rsidRPr="00C26B2C">
        <w:t xml:space="preserve">      Основная образовательная программа содержит следующие разделы: </w:t>
      </w:r>
    </w:p>
    <w:p w:rsidR="00140374" w:rsidRPr="00C26B2C" w:rsidRDefault="00140374" w:rsidP="00D111FD">
      <w:pPr>
        <w:pStyle w:val="NormalWeb"/>
        <w:numPr>
          <w:ilvl w:val="0"/>
          <w:numId w:val="23"/>
        </w:numPr>
        <w:spacing w:before="0" w:beforeAutospacing="0" w:after="240" w:afterAutospacing="0" w:line="276" w:lineRule="auto"/>
      </w:pPr>
      <w:r w:rsidRPr="00C26B2C">
        <w:rPr>
          <w:rStyle w:val="Strong"/>
        </w:rPr>
        <w:t>Целевой раздел</w:t>
      </w:r>
    </w:p>
    <w:p w:rsidR="00140374" w:rsidRPr="00C26B2C"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3" w:tgtFrame="_blank" w:history="1">
        <w:r w:rsidRPr="00C26B2C">
          <w:rPr>
            <w:rStyle w:val="Strong"/>
            <w:b w:val="0"/>
            <w:bCs w:val="0"/>
          </w:rPr>
          <w:t>Пояснительная записка</w:t>
        </w:r>
      </w:hyperlink>
    </w:p>
    <w:p w:rsidR="00140374" w:rsidRPr="00C26B2C"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4" w:tgtFrame="_blank" w:history="1">
        <w:r w:rsidRPr="00C26B2C">
          <w:rPr>
            <w:rStyle w:val="Strong"/>
            <w:b w:val="0"/>
            <w:bCs w:val="0"/>
          </w:rPr>
          <w:t>Планируемые результаты освоения ООП НОО</w:t>
        </w:r>
      </w:hyperlink>
    </w:p>
    <w:p w:rsidR="00140374" w:rsidRPr="00C26B2C"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5" w:tgtFrame="_new" w:history="1">
        <w:r w:rsidRPr="00C26B2C">
          <w:rPr>
            <w:rStyle w:val="Strong"/>
            <w:b w:val="0"/>
            <w:bCs w:val="0"/>
          </w:rPr>
          <w:t>Система оценки достижений обучающихся</w:t>
        </w:r>
      </w:hyperlink>
    </w:p>
    <w:p w:rsidR="00140374" w:rsidRPr="00C26B2C" w:rsidRDefault="00140374" w:rsidP="00CC0890">
      <w:pPr>
        <w:pStyle w:val="NormalWeb"/>
        <w:spacing w:before="0" w:beforeAutospacing="0" w:after="0" w:afterAutospacing="0" w:line="276" w:lineRule="auto"/>
        <w:ind w:left="1134"/>
        <w:rPr>
          <w:rStyle w:val="Strong"/>
          <w:b w:val="0"/>
          <w:bCs w:val="0"/>
        </w:rPr>
      </w:pPr>
    </w:p>
    <w:p w:rsidR="00140374" w:rsidRPr="00C26B2C" w:rsidRDefault="00140374" w:rsidP="00D111FD">
      <w:pPr>
        <w:pStyle w:val="NormalWeb"/>
        <w:numPr>
          <w:ilvl w:val="0"/>
          <w:numId w:val="23"/>
        </w:numPr>
        <w:spacing w:before="0" w:beforeAutospacing="0" w:after="240" w:afterAutospacing="0" w:line="276" w:lineRule="auto"/>
        <w:ind w:left="567" w:hanging="501"/>
        <w:rPr>
          <w:rStyle w:val="Strong"/>
        </w:rPr>
      </w:pPr>
      <w:r w:rsidRPr="00C26B2C">
        <w:rPr>
          <w:rStyle w:val="Strong"/>
        </w:rPr>
        <w:t>Содержательный раздел</w:t>
      </w:r>
    </w:p>
    <w:p w:rsidR="00140374" w:rsidRPr="00C26B2C"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6" w:tgtFrame="_new" w:history="1">
        <w:r w:rsidRPr="00C26B2C">
          <w:rPr>
            <w:rStyle w:val="Strong"/>
            <w:b w:val="0"/>
            <w:bCs w:val="0"/>
          </w:rPr>
          <w:t>Программа формирования УУД</w:t>
        </w:r>
      </w:hyperlink>
    </w:p>
    <w:p w:rsidR="00140374"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7" w:tgtFrame="_blank" w:history="1">
        <w:r w:rsidRPr="00C26B2C">
          <w:rPr>
            <w:rStyle w:val="Strong"/>
            <w:b w:val="0"/>
            <w:bCs w:val="0"/>
          </w:rPr>
          <w:t>Программы предметов, курсов и курсов внеурочной деятельности</w:t>
        </w:r>
      </w:hyperlink>
    </w:p>
    <w:p w:rsidR="00140374" w:rsidRPr="00A80D3D" w:rsidRDefault="00140374" w:rsidP="00D111FD">
      <w:pPr>
        <w:pStyle w:val="NormalWeb"/>
        <w:numPr>
          <w:ilvl w:val="1"/>
          <w:numId w:val="23"/>
        </w:numPr>
        <w:spacing w:before="0" w:beforeAutospacing="0" w:after="0" w:afterAutospacing="0" w:line="276" w:lineRule="auto"/>
        <w:ind w:left="1134"/>
      </w:pPr>
      <w:r w:rsidRPr="00A80D3D">
        <w:t xml:space="preserve">Мониторинг уровня сформированности УУД  </w:t>
      </w:r>
    </w:p>
    <w:p w:rsidR="00140374" w:rsidRPr="00C26B2C" w:rsidRDefault="00140374" w:rsidP="00A80D3D">
      <w:pPr>
        <w:pStyle w:val="NormalWeb"/>
        <w:spacing w:before="0" w:beforeAutospacing="0" w:after="0" w:afterAutospacing="0" w:line="276" w:lineRule="auto"/>
        <w:ind w:left="702"/>
        <w:rPr>
          <w:rStyle w:val="Strong"/>
          <w:b w:val="0"/>
          <w:bCs w:val="0"/>
        </w:rPr>
      </w:pPr>
    </w:p>
    <w:p w:rsidR="00140374" w:rsidRPr="00C26B2C" w:rsidRDefault="00140374" w:rsidP="00D111FD">
      <w:pPr>
        <w:pStyle w:val="NormalWeb"/>
        <w:numPr>
          <w:ilvl w:val="1"/>
          <w:numId w:val="23"/>
        </w:numPr>
        <w:spacing w:before="0" w:beforeAutospacing="0" w:after="0" w:afterAutospacing="0" w:line="276" w:lineRule="auto"/>
        <w:ind w:left="1134"/>
        <w:rPr>
          <w:rStyle w:val="Strong"/>
          <w:b w:val="0"/>
          <w:bCs w:val="0"/>
        </w:rPr>
      </w:pPr>
      <w:hyperlink r:id="rId38" w:tgtFrame="_blank" w:history="1">
        <w:r w:rsidRPr="00C26B2C">
          <w:rPr>
            <w:rStyle w:val="Strong"/>
            <w:b w:val="0"/>
            <w:bCs w:val="0"/>
          </w:rPr>
          <w:t>Программа духовно-нравственного воспитания, развития</w:t>
        </w:r>
      </w:hyperlink>
    </w:p>
    <w:p w:rsidR="00140374" w:rsidRPr="00A80D3D" w:rsidRDefault="00140374" w:rsidP="00D111FD">
      <w:pPr>
        <w:pStyle w:val="NormalWeb"/>
        <w:numPr>
          <w:ilvl w:val="1"/>
          <w:numId w:val="23"/>
        </w:numPr>
        <w:spacing w:before="0" w:beforeAutospacing="0" w:after="0" w:afterAutospacing="0" w:line="276" w:lineRule="auto"/>
        <w:ind w:left="1134"/>
      </w:pPr>
      <w:hyperlink r:id="rId39" w:tgtFrame="_new" w:history="1">
        <w:r w:rsidRPr="00C26B2C">
          <w:rPr>
            <w:rStyle w:val="Strong"/>
            <w:b w:val="0"/>
            <w:bCs w:val="0"/>
          </w:rPr>
          <w:t>Программа формирования экологической культуры, здорового и безопасного образа жизни</w:t>
        </w:r>
      </w:hyperlink>
    </w:p>
    <w:p w:rsidR="00140374" w:rsidRPr="00A80D3D" w:rsidRDefault="00140374" w:rsidP="00D111FD">
      <w:pPr>
        <w:pStyle w:val="NormalWeb"/>
        <w:numPr>
          <w:ilvl w:val="1"/>
          <w:numId w:val="23"/>
        </w:numPr>
        <w:spacing w:before="0" w:beforeAutospacing="0" w:after="0" w:afterAutospacing="0" w:line="276" w:lineRule="auto"/>
        <w:ind w:left="1134"/>
        <w:rPr>
          <w:rStyle w:val="Strong"/>
        </w:rPr>
      </w:pPr>
      <w:r w:rsidRPr="00A80D3D">
        <w:t>Программа коррекционной работы</w:t>
      </w:r>
    </w:p>
    <w:p w:rsidR="00140374" w:rsidRPr="00C26B2C" w:rsidRDefault="00140374" w:rsidP="00CC0890">
      <w:pPr>
        <w:pStyle w:val="NormalWeb"/>
        <w:spacing w:before="0" w:beforeAutospacing="0" w:after="0" w:afterAutospacing="0" w:line="276" w:lineRule="auto"/>
        <w:ind w:left="1134"/>
        <w:rPr>
          <w:rStyle w:val="Strong"/>
        </w:rPr>
      </w:pPr>
    </w:p>
    <w:p w:rsidR="00140374" w:rsidRPr="00C26B2C" w:rsidRDefault="00140374" w:rsidP="00D111FD">
      <w:pPr>
        <w:pStyle w:val="NormalWeb"/>
        <w:numPr>
          <w:ilvl w:val="0"/>
          <w:numId w:val="23"/>
        </w:numPr>
        <w:spacing w:before="0" w:beforeAutospacing="0" w:after="240" w:afterAutospacing="0" w:line="276" w:lineRule="auto"/>
        <w:ind w:left="567" w:hanging="501"/>
        <w:rPr>
          <w:rStyle w:val="Strong"/>
        </w:rPr>
      </w:pPr>
      <w:r w:rsidRPr="00C26B2C">
        <w:rPr>
          <w:rStyle w:val="Strong"/>
        </w:rPr>
        <w:t>Организационный раздел</w:t>
      </w:r>
    </w:p>
    <w:p w:rsidR="00140374" w:rsidRPr="00C26B2C" w:rsidRDefault="00140374" w:rsidP="00D111FD">
      <w:pPr>
        <w:pStyle w:val="NormalWeb"/>
        <w:numPr>
          <w:ilvl w:val="1"/>
          <w:numId w:val="23"/>
        </w:numPr>
        <w:spacing w:before="0" w:beforeAutospacing="0" w:after="0" w:afterAutospacing="0" w:line="276" w:lineRule="auto"/>
        <w:ind w:left="1134"/>
        <w:rPr>
          <w:rStyle w:val="Strong"/>
        </w:rPr>
      </w:pPr>
      <w:hyperlink r:id="rId40" w:tgtFrame="_blank" w:history="1">
        <w:r w:rsidRPr="00C26B2C">
          <w:rPr>
            <w:rStyle w:val="Strong"/>
            <w:b w:val="0"/>
            <w:bCs w:val="0"/>
          </w:rPr>
          <w:t>Учебный план</w:t>
        </w:r>
      </w:hyperlink>
    </w:p>
    <w:p w:rsidR="00140374" w:rsidRPr="009A7655" w:rsidRDefault="00140374" w:rsidP="00D111FD">
      <w:pPr>
        <w:pStyle w:val="NormalWeb"/>
        <w:numPr>
          <w:ilvl w:val="1"/>
          <w:numId w:val="23"/>
        </w:numPr>
        <w:spacing w:before="0" w:beforeAutospacing="0" w:after="0" w:afterAutospacing="0" w:line="276" w:lineRule="auto"/>
        <w:ind w:left="1134"/>
        <w:rPr>
          <w:b/>
          <w:bCs/>
        </w:rPr>
      </w:pPr>
      <w:hyperlink r:id="rId41" w:tgtFrame="_blank" w:history="1">
        <w:r w:rsidRPr="00C26B2C">
          <w:rPr>
            <w:rStyle w:val="Strong"/>
            <w:b w:val="0"/>
            <w:bCs w:val="0"/>
          </w:rPr>
          <w:t>План внеурочной деятельности</w:t>
        </w:r>
      </w:hyperlink>
      <w:r>
        <w:t xml:space="preserve"> .</w:t>
      </w:r>
    </w:p>
    <w:p w:rsidR="00140374" w:rsidRPr="00C26B2C" w:rsidRDefault="00140374" w:rsidP="00D111FD">
      <w:pPr>
        <w:pStyle w:val="NormalWeb"/>
        <w:numPr>
          <w:ilvl w:val="1"/>
          <w:numId w:val="23"/>
        </w:numPr>
        <w:spacing w:before="0" w:beforeAutospacing="0" w:after="0" w:afterAutospacing="0" w:line="276" w:lineRule="auto"/>
        <w:ind w:left="1134"/>
        <w:rPr>
          <w:rStyle w:val="Strong"/>
        </w:rPr>
      </w:pPr>
      <w:r>
        <w:t xml:space="preserve"> </w:t>
      </w:r>
      <w:hyperlink r:id="rId42" w:tgtFrame="_blank" w:history="1">
        <w:r w:rsidRPr="00C26B2C">
          <w:rPr>
            <w:rStyle w:val="Strong"/>
            <w:b w:val="0"/>
            <w:bCs w:val="0"/>
          </w:rPr>
          <w:t>Система условий реализации программы</w:t>
        </w:r>
      </w:hyperlink>
    </w:p>
    <w:p w:rsidR="00140374" w:rsidRPr="00C26B2C" w:rsidRDefault="00140374" w:rsidP="009A7655">
      <w:pPr>
        <w:pStyle w:val="NormalWeb"/>
        <w:numPr>
          <w:ilvl w:val="1"/>
          <w:numId w:val="23"/>
        </w:numPr>
        <w:spacing w:before="0" w:beforeAutospacing="0" w:after="0" w:afterAutospacing="0" w:line="276" w:lineRule="auto"/>
        <w:ind w:left="1134"/>
        <w:rPr>
          <w:rStyle w:val="Strong"/>
          <w:b w:val="0"/>
          <w:bCs w:val="0"/>
        </w:rPr>
      </w:pPr>
      <w:r w:rsidRPr="00C26B2C">
        <w:rPr>
          <w:rStyle w:val="Strong"/>
          <w:b w:val="0"/>
          <w:bCs w:val="0"/>
        </w:rPr>
        <w:t>Система оценки реализации программы</w:t>
      </w:r>
      <w:r>
        <w:rPr>
          <w:rStyle w:val="Strong"/>
          <w:b w:val="0"/>
          <w:bCs w:val="0"/>
        </w:rPr>
        <w:t>.</w:t>
      </w:r>
    </w:p>
    <w:p w:rsidR="00140374" w:rsidRDefault="00140374" w:rsidP="00102706">
      <w:pPr>
        <w:rPr>
          <w:sz w:val="24"/>
          <w:szCs w:val="24"/>
        </w:rPr>
      </w:pPr>
      <w:r w:rsidRPr="00C26B2C">
        <w:rPr>
          <w:b/>
          <w:bCs/>
          <w:sz w:val="24"/>
          <w:szCs w:val="24"/>
        </w:rPr>
        <w:t>Планируемые результаты</w:t>
      </w:r>
      <w:r w:rsidRPr="00C26B2C">
        <w:rPr>
          <w:sz w:val="24"/>
          <w:szCs w:val="24"/>
        </w:rPr>
        <w:t xml:space="preserve"> освоения основной образовательной программы описывают обеспечение связи между требованиями стандарта, образовательным процессом и системой оценок при промежуточной аттестации; являются основой для разработки основных образовательных программ образовательных учреждений;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в соответствии с требованиями стандарта.</w:t>
      </w:r>
    </w:p>
    <w:p w:rsidR="00140374" w:rsidRPr="00C26B2C" w:rsidRDefault="00140374" w:rsidP="00102706">
      <w:pPr>
        <w:rPr>
          <w:sz w:val="24"/>
          <w:szCs w:val="24"/>
        </w:rPr>
      </w:pPr>
    </w:p>
    <w:p w:rsidR="00140374" w:rsidRDefault="00140374" w:rsidP="00102706">
      <w:pPr>
        <w:rPr>
          <w:sz w:val="24"/>
          <w:szCs w:val="24"/>
        </w:rPr>
      </w:pPr>
      <w:r w:rsidRPr="00C26B2C">
        <w:rPr>
          <w:b/>
          <w:bCs/>
          <w:sz w:val="24"/>
          <w:szCs w:val="24"/>
        </w:rPr>
        <w:t>Система оценки достижения планируемых результатов освоения основной общеобразовательной программы</w:t>
      </w:r>
      <w:r w:rsidRPr="00C26B2C">
        <w:rPr>
          <w:sz w:val="24"/>
          <w:szCs w:val="24"/>
        </w:rPr>
        <w:t xml:space="preserve"> 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 обеспечивает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 начального общего образования; предусматривает оценку достижений обучающихся.</w:t>
      </w:r>
    </w:p>
    <w:p w:rsidR="00140374" w:rsidRPr="00C26B2C" w:rsidRDefault="00140374" w:rsidP="00102706">
      <w:pPr>
        <w:rPr>
          <w:sz w:val="24"/>
          <w:szCs w:val="24"/>
        </w:rPr>
      </w:pPr>
    </w:p>
    <w:p w:rsidR="00140374" w:rsidRDefault="00140374" w:rsidP="00102706">
      <w:pPr>
        <w:rPr>
          <w:sz w:val="24"/>
          <w:szCs w:val="24"/>
        </w:rPr>
      </w:pPr>
      <w:r w:rsidRPr="00C26B2C">
        <w:rPr>
          <w:b/>
          <w:bCs/>
          <w:sz w:val="24"/>
          <w:szCs w:val="24"/>
        </w:rPr>
        <w:t xml:space="preserve">Программа формирования универсальных учебных действий учащихся на ступени начального общего образования </w:t>
      </w:r>
      <w:r w:rsidRPr="00C26B2C">
        <w:rPr>
          <w:sz w:val="24"/>
          <w:szCs w:val="24"/>
        </w:rPr>
        <w:t>содержит описание ценностных ориентиров содержания образования на ступени начального общего образования; связь универсальных учебных действий с содержанием учебных предметов; характеристики личностных, регулятивных, познавательных, коммуникативных универсальных учебных действий обучающихся; типовые задачи формирования личностных, регулятивных, познавательных, коммуникативных универсальных учебных действий; 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140374" w:rsidRDefault="00140374" w:rsidP="00102706">
      <w:pPr>
        <w:rPr>
          <w:sz w:val="24"/>
          <w:szCs w:val="24"/>
        </w:rPr>
      </w:pPr>
      <w:r w:rsidRPr="00C26B2C">
        <w:rPr>
          <w:sz w:val="24"/>
          <w:szCs w:val="24"/>
        </w:rPr>
        <w:br/>
      </w:r>
      <w:r w:rsidRPr="00C26B2C">
        <w:rPr>
          <w:b/>
          <w:bCs/>
          <w:sz w:val="24"/>
          <w:szCs w:val="24"/>
        </w:rPr>
        <w:t>Программы отдельных учебных предметов</w:t>
      </w:r>
      <w:r w:rsidRPr="00C26B2C">
        <w:rPr>
          <w:sz w:val="24"/>
          <w:szCs w:val="24"/>
        </w:rPr>
        <w:t xml:space="preserve"> содержат пояснительную записку, в которой конкретизируются общие цели начального общего образования с учетом специфики учебного предмета; общую характеристику учебного предмета; описание места учебного предмета в учебном плане; описание ценностных ориентиров содержания учебного предмета; личностные, метапредметные и предметные результаты освоения конкретного учебного предмета; содержание учебного предмета; примерное тематическое планирование с определением основных видов учебной деятельности обучающихся; описание материально-технического обеспечения для преподавания учебного предмета. </w:t>
      </w:r>
    </w:p>
    <w:p w:rsidR="00140374" w:rsidRDefault="00140374" w:rsidP="00102706">
      <w:pPr>
        <w:rPr>
          <w:sz w:val="24"/>
          <w:szCs w:val="24"/>
        </w:rPr>
      </w:pPr>
    </w:p>
    <w:p w:rsidR="00140374" w:rsidRDefault="00140374" w:rsidP="00102706">
      <w:pPr>
        <w:rPr>
          <w:sz w:val="24"/>
          <w:szCs w:val="24"/>
        </w:rPr>
      </w:pPr>
      <w:r w:rsidRPr="00C26B2C">
        <w:rPr>
          <w:sz w:val="24"/>
          <w:szCs w:val="24"/>
        </w:rPr>
        <w:br/>
      </w:r>
      <w:r w:rsidRPr="00C26B2C">
        <w:rPr>
          <w:b/>
          <w:bCs/>
          <w:sz w:val="24"/>
          <w:szCs w:val="24"/>
        </w:rPr>
        <w:t>Программа духовно-нравственного развития и воспитания, обучающихся на ступени начального общего образования</w:t>
      </w:r>
      <w:r w:rsidRPr="00C26B2C">
        <w:rPr>
          <w:sz w:val="24"/>
          <w:szCs w:val="24"/>
        </w:rPr>
        <w:t xml:space="preserve"> направлена на обеспечение духовно-нравственного развития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В основу программы положены ключевые воспитательные задачи, базовые национальные ценности российского общества.</w:t>
      </w:r>
    </w:p>
    <w:p w:rsidR="00140374" w:rsidRPr="00C26B2C" w:rsidRDefault="00140374" w:rsidP="00102706">
      <w:pPr>
        <w:rPr>
          <w:sz w:val="24"/>
          <w:szCs w:val="24"/>
        </w:rPr>
      </w:pPr>
    </w:p>
    <w:p w:rsidR="00140374" w:rsidRDefault="00140374" w:rsidP="00102706">
      <w:pPr>
        <w:rPr>
          <w:sz w:val="24"/>
          <w:szCs w:val="24"/>
        </w:rPr>
      </w:pPr>
      <w:r w:rsidRPr="00C26B2C">
        <w:rPr>
          <w:b/>
          <w:bCs/>
          <w:sz w:val="24"/>
          <w:szCs w:val="24"/>
        </w:rPr>
        <w:t xml:space="preserve">Программа формирования экологической культуры,  здорового и безопасного образа жизни </w:t>
      </w:r>
      <w:r w:rsidRPr="00C26B2C">
        <w:rPr>
          <w:sz w:val="24"/>
          <w:szCs w:val="24"/>
        </w:rPr>
        <w:t xml:space="preserve">представляет собой комплексную программу формирования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p>
    <w:p w:rsidR="00140374" w:rsidRDefault="00140374" w:rsidP="00102706">
      <w:pPr>
        <w:rPr>
          <w:sz w:val="24"/>
          <w:szCs w:val="24"/>
        </w:rPr>
      </w:pPr>
      <w:r w:rsidRPr="00C26B2C">
        <w:rPr>
          <w:sz w:val="24"/>
          <w:szCs w:val="24"/>
        </w:rPr>
        <w:br/>
        <w:t xml:space="preserve">  Программа нацелена на использование здорового питания; использование оптимальных двигательных режимов для детей с учетом их возрастных, психологических и иных особенностей; применение рекомендуемого врачами режима дня; формирование знаний негативных факторов риска здоровью детей (сниженная двигательная активность, курение, алкоголь, другие вещества); становление навыков противостояния вовлечению в табакокурение и употребление алкоголя, других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w:t>
      </w:r>
    </w:p>
    <w:p w:rsidR="00140374" w:rsidRPr="00C26B2C" w:rsidRDefault="00140374" w:rsidP="00D51E82">
      <w:pPr>
        <w:jc w:val="both"/>
        <w:rPr>
          <w:sz w:val="24"/>
          <w:szCs w:val="24"/>
        </w:rPr>
      </w:pPr>
    </w:p>
    <w:p w:rsidR="00140374" w:rsidRDefault="00140374" w:rsidP="00D51E82">
      <w:pPr>
        <w:jc w:val="both"/>
        <w:rPr>
          <w:sz w:val="24"/>
          <w:szCs w:val="24"/>
        </w:rPr>
      </w:pPr>
      <w:r w:rsidRPr="00C26B2C">
        <w:rPr>
          <w:b/>
          <w:bCs/>
          <w:sz w:val="24"/>
          <w:szCs w:val="24"/>
        </w:rPr>
        <w:t>Учебный пл</w:t>
      </w:r>
      <w:r w:rsidRPr="00C26B2C">
        <w:rPr>
          <w:sz w:val="24"/>
          <w:szCs w:val="24"/>
        </w:rPr>
        <w:t>ан определяет состав обязательных учебных предметов для реализации в ОУ, учебное время, отводимое на их изучение по классам (годам) обучения.</w:t>
      </w:r>
    </w:p>
    <w:p w:rsidR="00140374" w:rsidRPr="00C26B2C" w:rsidRDefault="00140374" w:rsidP="00D51E82">
      <w:pPr>
        <w:jc w:val="both"/>
        <w:rPr>
          <w:sz w:val="24"/>
          <w:szCs w:val="24"/>
        </w:rPr>
      </w:pPr>
    </w:p>
    <w:p w:rsidR="00140374" w:rsidRDefault="00140374" w:rsidP="00D51E82">
      <w:pPr>
        <w:ind w:hanging="360"/>
        <w:jc w:val="both"/>
        <w:rPr>
          <w:sz w:val="24"/>
          <w:szCs w:val="24"/>
        </w:rPr>
      </w:pPr>
      <w:r w:rsidRPr="00C26B2C">
        <w:rPr>
          <w:b/>
          <w:bCs/>
          <w:sz w:val="24"/>
          <w:szCs w:val="24"/>
        </w:rPr>
        <w:t xml:space="preserve">                План внеурочной деятельности </w:t>
      </w:r>
      <w:r w:rsidRPr="00C26B2C">
        <w:rPr>
          <w:sz w:val="24"/>
          <w:szCs w:val="24"/>
        </w:rPr>
        <w:t>определяет состав и структуру направлений, формы организации, объём внеурочной деятельности.</w:t>
      </w:r>
    </w:p>
    <w:p w:rsidR="00140374" w:rsidRPr="00C26B2C" w:rsidRDefault="00140374" w:rsidP="00D51E82">
      <w:pPr>
        <w:ind w:hanging="360"/>
        <w:jc w:val="both"/>
        <w:rPr>
          <w:sz w:val="24"/>
          <w:szCs w:val="24"/>
        </w:rPr>
      </w:pPr>
    </w:p>
    <w:p w:rsidR="00140374" w:rsidRPr="00C26B2C" w:rsidRDefault="00140374" w:rsidP="00D51E82">
      <w:pPr>
        <w:ind w:hanging="360"/>
        <w:jc w:val="both"/>
        <w:rPr>
          <w:sz w:val="24"/>
          <w:szCs w:val="24"/>
        </w:rPr>
      </w:pPr>
      <w:r w:rsidRPr="00C26B2C">
        <w:rPr>
          <w:b/>
          <w:bCs/>
          <w:sz w:val="24"/>
          <w:szCs w:val="24"/>
        </w:rPr>
        <w:t xml:space="preserve">Системаусловий реализации основной образовательной программы начального общего образования </w:t>
      </w:r>
      <w:r w:rsidRPr="00C26B2C">
        <w:rPr>
          <w:sz w:val="24"/>
          <w:szCs w:val="24"/>
        </w:rPr>
        <w:t>содержит описание кадрового, финансового, материально-технического, учебно-методического, информационно-технического, психолого-педагогического, нормативно-правового  обеспечения программы.</w:t>
      </w:r>
    </w:p>
    <w:p w:rsidR="00140374" w:rsidRPr="00C26B2C" w:rsidRDefault="00140374" w:rsidP="00D51E82">
      <w:pPr>
        <w:shd w:val="clear" w:color="auto" w:fill="FFFFFF"/>
        <w:tabs>
          <w:tab w:val="left" w:pos="562"/>
        </w:tabs>
        <w:jc w:val="both"/>
        <w:rPr>
          <w:sz w:val="24"/>
          <w:szCs w:val="24"/>
        </w:rPr>
      </w:pPr>
      <w:r w:rsidRPr="00C26B2C">
        <w:rPr>
          <w:sz w:val="24"/>
          <w:szCs w:val="24"/>
        </w:rPr>
        <w:t xml:space="preserve">      Содержание основной образовательной программы начального общего образования формируется с учетом социокультурных особенностей и потребностей региона.</w:t>
      </w:r>
    </w:p>
    <w:p w:rsidR="00140374" w:rsidRPr="00C26B2C" w:rsidRDefault="00140374" w:rsidP="00D51E82">
      <w:pPr>
        <w:shd w:val="clear" w:color="auto" w:fill="FFFFFF"/>
        <w:tabs>
          <w:tab w:val="left" w:pos="562"/>
        </w:tabs>
        <w:jc w:val="both"/>
        <w:rPr>
          <w:sz w:val="24"/>
          <w:szCs w:val="24"/>
        </w:rPr>
      </w:pPr>
    </w:p>
    <w:p w:rsidR="00140374" w:rsidRPr="00C26B2C" w:rsidRDefault="00140374" w:rsidP="00D51E82">
      <w:pPr>
        <w:shd w:val="clear" w:color="auto" w:fill="FFFFFF"/>
        <w:tabs>
          <w:tab w:val="left" w:pos="562"/>
        </w:tabs>
        <w:spacing w:after="240" w:line="276" w:lineRule="auto"/>
        <w:ind w:firstLine="561"/>
        <w:jc w:val="both"/>
        <w:rPr>
          <w:b/>
          <w:bCs/>
          <w:sz w:val="24"/>
          <w:szCs w:val="24"/>
        </w:rPr>
      </w:pPr>
      <w:r w:rsidRPr="00C26B2C">
        <w:rPr>
          <w:b/>
          <w:bCs/>
          <w:sz w:val="24"/>
          <w:szCs w:val="24"/>
        </w:rPr>
        <w:t>Организация образовательного процесса:</w:t>
      </w:r>
    </w:p>
    <w:p w:rsidR="00140374" w:rsidRPr="00C26B2C" w:rsidRDefault="00140374" w:rsidP="00D51E82">
      <w:pPr>
        <w:spacing w:after="240" w:line="276" w:lineRule="auto"/>
        <w:outlineLvl w:val="0"/>
        <w:rPr>
          <w:kern w:val="36"/>
          <w:sz w:val="24"/>
          <w:szCs w:val="24"/>
        </w:rPr>
      </w:pPr>
      <w:r w:rsidRPr="00C26B2C">
        <w:rPr>
          <w:sz w:val="24"/>
          <w:szCs w:val="24"/>
        </w:rPr>
        <w:tab/>
        <w:t xml:space="preserve">Организация образовательного процесса  в режиме функционирования определяется требованиями </w:t>
      </w:r>
      <w:r w:rsidRPr="00C26B2C">
        <w:rPr>
          <w:kern w:val="36"/>
          <w:sz w:val="24"/>
          <w:szCs w:val="24"/>
        </w:rPr>
        <w:t>СанПиН 2.4.2.2821-10 (Постановление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6477"/>
      </w:tblGrid>
      <w:tr w:rsidR="00140374" w:rsidRPr="00C26B2C">
        <w:tc>
          <w:tcPr>
            <w:tcW w:w="6165" w:type="dxa"/>
          </w:tcPr>
          <w:p w:rsidR="00140374" w:rsidRPr="00C26B2C" w:rsidRDefault="00140374" w:rsidP="00E1055A">
            <w:pPr>
              <w:spacing w:after="240" w:line="276" w:lineRule="auto"/>
              <w:outlineLvl w:val="0"/>
              <w:rPr>
                <w:kern w:val="36"/>
                <w:sz w:val="24"/>
                <w:szCs w:val="24"/>
              </w:rPr>
            </w:pPr>
          </w:p>
        </w:tc>
        <w:tc>
          <w:tcPr>
            <w:tcW w:w="9036" w:type="dxa"/>
          </w:tcPr>
          <w:p w:rsidR="00140374" w:rsidRPr="00C26B2C" w:rsidRDefault="00140374" w:rsidP="00E1055A">
            <w:pPr>
              <w:spacing w:after="240" w:line="276" w:lineRule="auto"/>
              <w:outlineLvl w:val="0"/>
              <w:rPr>
                <w:kern w:val="36"/>
                <w:sz w:val="24"/>
                <w:szCs w:val="24"/>
              </w:rPr>
            </w:pPr>
            <w:r w:rsidRPr="00C26B2C">
              <w:rPr>
                <w:sz w:val="24"/>
                <w:szCs w:val="24"/>
              </w:rPr>
              <w:t>Первая ступень</w:t>
            </w:r>
          </w:p>
        </w:tc>
      </w:tr>
      <w:tr w:rsidR="00140374" w:rsidRPr="00C26B2C">
        <w:tc>
          <w:tcPr>
            <w:tcW w:w="15201" w:type="dxa"/>
            <w:gridSpan w:val="2"/>
          </w:tcPr>
          <w:p w:rsidR="00140374" w:rsidRPr="00C26B2C" w:rsidRDefault="00140374" w:rsidP="00E1055A">
            <w:pPr>
              <w:spacing w:after="240" w:line="276" w:lineRule="auto"/>
              <w:jc w:val="center"/>
              <w:outlineLvl w:val="0"/>
              <w:rPr>
                <w:sz w:val="24"/>
                <w:szCs w:val="24"/>
              </w:rPr>
            </w:pPr>
            <w:r w:rsidRPr="00C26B2C">
              <w:rPr>
                <w:sz w:val="24"/>
                <w:szCs w:val="24"/>
              </w:rPr>
              <w:t>Нормативные условия</w:t>
            </w:r>
          </w:p>
        </w:tc>
      </w:tr>
      <w:tr w:rsidR="00140374" w:rsidRPr="00C26B2C">
        <w:trPr>
          <w:trHeight w:val="790"/>
        </w:trPr>
        <w:tc>
          <w:tcPr>
            <w:tcW w:w="6165" w:type="dxa"/>
          </w:tcPr>
          <w:p w:rsidR="00140374" w:rsidRPr="00C26B2C" w:rsidRDefault="00140374" w:rsidP="00E1055A">
            <w:pPr>
              <w:spacing w:after="240" w:line="276" w:lineRule="auto"/>
              <w:outlineLvl w:val="0"/>
              <w:rPr>
                <w:kern w:val="36"/>
                <w:sz w:val="24"/>
                <w:szCs w:val="24"/>
              </w:rPr>
            </w:pPr>
            <w:r w:rsidRPr="00C26B2C">
              <w:rPr>
                <w:sz w:val="24"/>
                <w:szCs w:val="24"/>
              </w:rPr>
              <w:t>1.Учебная неделя</w:t>
            </w:r>
          </w:p>
        </w:tc>
        <w:tc>
          <w:tcPr>
            <w:tcW w:w="9036" w:type="dxa"/>
          </w:tcPr>
          <w:p w:rsidR="00140374" w:rsidRPr="00C26B2C" w:rsidRDefault="00140374" w:rsidP="00E1055A">
            <w:pPr>
              <w:spacing w:after="240" w:line="276" w:lineRule="auto"/>
              <w:rPr>
                <w:sz w:val="24"/>
                <w:szCs w:val="24"/>
              </w:rPr>
            </w:pPr>
            <w:r w:rsidRPr="00C26B2C">
              <w:rPr>
                <w:sz w:val="24"/>
                <w:szCs w:val="24"/>
              </w:rPr>
              <w:t>5 дней – 1 класс</w:t>
            </w:r>
          </w:p>
          <w:p w:rsidR="00140374" w:rsidRPr="00C26B2C" w:rsidRDefault="00140374" w:rsidP="00E1055A">
            <w:pPr>
              <w:spacing w:after="240" w:line="276" w:lineRule="auto"/>
              <w:rPr>
                <w:sz w:val="24"/>
                <w:szCs w:val="24"/>
                <w:lang w:val="en-US"/>
              </w:rPr>
            </w:pPr>
            <w:r w:rsidRPr="00C26B2C">
              <w:rPr>
                <w:sz w:val="24"/>
                <w:szCs w:val="24"/>
              </w:rPr>
              <w:t>6дней – 2-4 классы</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2. Зарядка</w:t>
            </w:r>
          </w:p>
        </w:tc>
        <w:tc>
          <w:tcPr>
            <w:tcW w:w="9036" w:type="dxa"/>
          </w:tcPr>
          <w:p w:rsidR="00140374" w:rsidRPr="00C26B2C" w:rsidRDefault="00140374" w:rsidP="00E1055A">
            <w:pPr>
              <w:spacing w:after="240" w:line="276" w:lineRule="auto"/>
              <w:rPr>
                <w:sz w:val="24"/>
                <w:szCs w:val="24"/>
              </w:rPr>
            </w:pPr>
            <w:r w:rsidRPr="00C26B2C">
              <w:rPr>
                <w:sz w:val="24"/>
                <w:szCs w:val="24"/>
              </w:rPr>
              <w:t>7 часов  55  минут</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 xml:space="preserve">3.Начало уроков  </w:t>
            </w:r>
          </w:p>
        </w:tc>
        <w:tc>
          <w:tcPr>
            <w:tcW w:w="9036" w:type="dxa"/>
          </w:tcPr>
          <w:p w:rsidR="00140374" w:rsidRPr="00C26B2C" w:rsidRDefault="00140374" w:rsidP="00E1055A">
            <w:pPr>
              <w:spacing w:after="240" w:line="276" w:lineRule="auto"/>
              <w:rPr>
                <w:sz w:val="24"/>
                <w:szCs w:val="24"/>
              </w:rPr>
            </w:pPr>
            <w:r w:rsidRPr="00C26B2C">
              <w:rPr>
                <w:sz w:val="24"/>
                <w:szCs w:val="24"/>
              </w:rPr>
              <w:t>8 часов 00минут</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4. Расписание</w:t>
            </w:r>
          </w:p>
        </w:tc>
        <w:tc>
          <w:tcPr>
            <w:tcW w:w="9036" w:type="dxa"/>
          </w:tcPr>
          <w:p w:rsidR="00140374" w:rsidRPr="00C26B2C" w:rsidRDefault="00140374" w:rsidP="00E1055A">
            <w:pPr>
              <w:spacing w:after="240" w:line="276" w:lineRule="auto"/>
              <w:rPr>
                <w:sz w:val="24"/>
                <w:szCs w:val="24"/>
              </w:rPr>
            </w:pPr>
            <w:r w:rsidRPr="00C26B2C">
              <w:rPr>
                <w:sz w:val="24"/>
                <w:szCs w:val="24"/>
              </w:rPr>
              <w:t>для обучающихся 1-х классов не должен превышать 4 уроков и 1 день в неделю - не более 5 уроков за счет урока физической культуры;</w:t>
            </w:r>
          </w:p>
          <w:p w:rsidR="00140374" w:rsidRPr="00C26B2C" w:rsidRDefault="00140374" w:rsidP="00E1055A">
            <w:pPr>
              <w:spacing w:after="240" w:line="276" w:lineRule="auto"/>
              <w:rPr>
                <w:sz w:val="24"/>
                <w:szCs w:val="24"/>
              </w:rPr>
            </w:pPr>
            <w:r w:rsidRPr="00C26B2C">
              <w:rPr>
                <w:sz w:val="24"/>
                <w:szCs w:val="24"/>
              </w:rPr>
              <w:t>- для обучающихся 2 - 4-х классов - не более 5 уроков, и один раз в неделю 6 уроков за счет урока физической культуры при 6-дневной учебной неделе;</w:t>
            </w:r>
          </w:p>
        </w:tc>
      </w:tr>
      <w:tr w:rsidR="00140374" w:rsidRPr="00C26B2C">
        <w:tc>
          <w:tcPr>
            <w:tcW w:w="15201" w:type="dxa"/>
            <w:gridSpan w:val="2"/>
          </w:tcPr>
          <w:p w:rsidR="00140374" w:rsidRPr="00C26B2C" w:rsidRDefault="00140374" w:rsidP="00E1055A">
            <w:pPr>
              <w:spacing w:after="240" w:line="276" w:lineRule="auto"/>
              <w:jc w:val="center"/>
              <w:rPr>
                <w:sz w:val="24"/>
                <w:szCs w:val="24"/>
              </w:rPr>
            </w:pPr>
            <w:r w:rsidRPr="00C26B2C">
              <w:rPr>
                <w:sz w:val="24"/>
                <w:szCs w:val="24"/>
              </w:rPr>
              <w:t>Для предупреждения переутомления и сохранения оптимального уровня работоспособности в течение недели обучающиеся - облегченный учебный день в четверг или пятницу</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5. Продолжительность уроков</w:t>
            </w:r>
          </w:p>
        </w:tc>
        <w:tc>
          <w:tcPr>
            <w:tcW w:w="9036" w:type="dxa"/>
          </w:tcPr>
          <w:p w:rsidR="00140374" w:rsidRPr="00C26B2C" w:rsidRDefault="00140374" w:rsidP="00E1055A">
            <w:pPr>
              <w:spacing w:after="240" w:line="276" w:lineRule="auto"/>
              <w:rPr>
                <w:sz w:val="24"/>
                <w:szCs w:val="24"/>
              </w:rPr>
            </w:pPr>
            <w:r w:rsidRPr="00C26B2C">
              <w:rPr>
                <w:sz w:val="24"/>
                <w:szCs w:val="24"/>
              </w:rPr>
              <w:t>1- класс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140374" w:rsidRPr="00C26B2C" w:rsidRDefault="00140374" w:rsidP="00E1055A">
            <w:pPr>
              <w:spacing w:after="240" w:line="276" w:lineRule="auto"/>
              <w:rPr>
                <w:sz w:val="24"/>
                <w:szCs w:val="24"/>
              </w:rPr>
            </w:pPr>
            <w:r w:rsidRPr="00C26B2C">
              <w:rPr>
                <w:sz w:val="24"/>
                <w:szCs w:val="24"/>
              </w:rPr>
              <w:t>рекомендуется организация в середине учебного дня динамической паузы продолжительностью не менее 40 минут;</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4.Продолительность перемен</w:t>
            </w:r>
          </w:p>
        </w:tc>
        <w:tc>
          <w:tcPr>
            <w:tcW w:w="9036" w:type="dxa"/>
          </w:tcPr>
          <w:p w:rsidR="00140374" w:rsidRPr="00C26B2C" w:rsidRDefault="00140374" w:rsidP="00E1055A">
            <w:pPr>
              <w:spacing w:after="240" w:line="276" w:lineRule="auto"/>
              <w:rPr>
                <w:sz w:val="24"/>
                <w:szCs w:val="24"/>
              </w:rPr>
            </w:pPr>
            <w:r w:rsidRPr="00C26B2C">
              <w:rPr>
                <w:sz w:val="24"/>
                <w:szCs w:val="24"/>
              </w:rPr>
              <w:t xml:space="preserve">Продолжительность перемен между уроками составляет не менее 10 минут, большой перемены (после 2-го или 3-го уроков) - 20  минут. </w:t>
            </w:r>
          </w:p>
          <w:p w:rsidR="00140374" w:rsidRPr="00C26B2C" w:rsidRDefault="00140374" w:rsidP="00E1055A">
            <w:pPr>
              <w:spacing w:after="240" w:line="276" w:lineRule="auto"/>
              <w:rPr>
                <w:sz w:val="24"/>
                <w:szCs w:val="24"/>
              </w:rPr>
            </w:pPr>
            <w:r w:rsidRPr="00C26B2C">
              <w:rPr>
                <w:sz w:val="24"/>
                <w:szCs w:val="24"/>
              </w:rPr>
              <w:t>В период сентябрь-октябрь, апрель-май  организуются  перемены на открытом воздухе .</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5. Наполняемость классов</w:t>
            </w:r>
          </w:p>
        </w:tc>
        <w:tc>
          <w:tcPr>
            <w:tcW w:w="9036" w:type="dxa"/>
          </w:tcPr>
          <w:p w:rsidR="00140374" w:rsidRPr="00C26B2C" w:rsidRDefault="00140374" w:rsidP="00E1055A">
            <w:pPr>
              <w:spacing w:after="240" w:line="276" w:lineRule="auto"/>
              <w:rPr>
                <w:sz w:val="24"/>
                <w:szCs w:val="24"/>
              </w:rPr>
            </w:pPr>
            <w:r w:rsidRPr="00C26B2C">
              <w:rPr>
                <w:sz w:val="24"/>
                <w:szCs w:val="24"/>
              </w:rPr>
              <w:t>Нормативная – 14  человек</w:t>
            </w:r>
          </w:p>
        </w:tc>
      </w:tr>
      <w:tr w:rsidR="00140374" w:rsidRPr="00C26B2C">
        <w:tc>
          <w:tcPr>
            <w:tcW w:w="6165" w:type="dxa"/>
          </w:tcPr>
          <w:p w:rsidR="00140374" w:rsidRPr="00C26B2C" w:rsidRDefault="00140374" w:rsidP="00E1055A">
            <w:pPr>
              <w:spacing w:after="240" w:line="276" w:lineRule="auto"/>
              <w:outlineLvl w:val="0"/>
              <w:rPr>
                <w:sz w:val="24"/>
                <w:szCs w:val="24"/>
                <w:lang w:val="en-US"/>
              </w:rPr>
            </w:pPr>
            <w:r w:rsidRPr="00C26B2C">
              <w:rPr>
                <w:sz w:val="24"/>
                <w:szCs w:val="24"/>
              </w:rPr>
              <w:t>6. Начало внеурочной деятельности</w:t>
            </w:r>
          </w:p>
        </w:tc>
        <w:tc>
          <w:tcPr>
            <w:tcW w:w="9036" w:type="dxa"/>
          </w:tcPr>
          <w:p w:rsidR="00140374" w:rsidRPr="00C26B2C" w:rsidRDefault="00140374" w:rsidP="00E1055A">
            <w:pPr>
              <w:spacing w:after="240" w:line="276" w:lineRule="auto"/>
              <w:rPr>
                <w:sz w:val="24"/>
                <w:szCs w:val="24"/>
              </w:rPr>
            </w:pPr>
            <w:r w:rsidRPr="00C26B2C">
              <w:rPr>
                <w:sz w:val="24"/>
                <w:szCs w:val="24"/>
              </w:rPr>
              <w:t>В 14  часов после динамической паузы (спортзал, рекреации, прогулка на улице, обед в столовой) по отдельному расписанию.</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7. Продолжительность учебного года</w:t>
            </w:r>
          </w:p>
        </w:tc>
        <w:tc>
          <w:tcPr>
            <w:tcW w:w="9036" w:type="dxa"/>
          </w:tcPr>
          <w:p w:rsidR="00140374" w:rsidRPr="00C26B2C" w:rsidRDefault="00140374" w:rsidP="00E1055A">
            <w:pPr>
              <w:spacing w:after="240" w:line="276" w:lineRule="auto"/>
              <w:rPr>
                <w:sz w:val="24"/>
                <w:szCs w:val="24"/>
                <w:lang w:val="en-US"/>
              </w:rPr>
            </w:pPr>
            <w:r w:rsidRPr="00C26B2C">
              <w:rPr>
                <w:sz w:val="24"/>
                <w:szCs w:val="24"/>
              </w:rPr>
              <w:t>1 класс – 33  недели</w:t>
            </w:r>
          </w:p>
          <w:p w:rsidR="00140374" w:rsidRPr="00C26B2C" w:rsidRDefault="00140374" w:rsidP="00E1055A">
            <w:pPr>
              <w:spacing w:after="240" w:line="276" w:lineRule="auto"/>
              <w:rPr>
                <w:sz w:val="24"/>
                <w:szCs w:val="24"/>
              </w:rPr>
            </w:pPr>
            <w:r w:rsidRPr="00C26B2C">
              <w:rPr>
                <w:sz w:val="24"/>
                <w:szCs w:val="24"/>
              </w:rPr>
              <w:t>2-4 классы – 34 недели</w:t>
            </w:r>
          </w:p>
        </w:tc>
      </w:tr>
      <w:tr w:rsidR="00140374" w:rsidRPr="00C26B2C">
        <w:tc>
          <w:tcPr>
            <w:tcW w:w="15201" w:type="dxa"/>
            <w:gridSpan w:val="2"/>
          </w:tcPr>
          <w:p w:rsidR="00140374" w:rsidRPr="00C26B2C" w:rsidRDefault="00140374" w:rsidP="00E1055A">
            <w:pPr>
              <w:spacing w:after="240" w:line="276" w:lineRule="auto"/>
              <w:jc w:val="center"/>
              <w:rPr>
                <w:sz w:val="24"/>
                <w:szCs w:val="24"/>
              </w:rPr>
            </w:pPr>
            <w:r w:rsidRPr="00C26B2C">
              <w:rPr>
                <w:sz w:val="24"/>
                <w:szCs w:val="24"/>
              </w:rPr>
              <w:t>Организационные условия</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Формы организации учебного процесса</w:t>
            </w:r>
          </w:p>
        </w:tc>
        <w:tc>
          <w:tcPr>
            <w:tcW w:w="9036" w:type="dxa"/>
          </w:tcPr>
          <w:p w:rsidR="00140374" w:rsidRPr="00C26B2C" w:rsidRDefault="00140374" w:rsidP="00E1055A">
            <w:pPr>
              <w:spacing w:after="240" w:line="276" w:lineRule="auto"/>
              <w:rPr>
                <w:sz w:val="24"/>
                <w:szCs w:val="24"/>
              </w:rPr>
            </w:pPr>
            <w:r w:rsidRPr="00C26B2C">
              <w:rPr>
                <w:sz w:val="24"/>
                <w:szCs w:val="24"/>
              </w:rPr>
              <w:t>Классно-урочная система</w:t>
            </w:r>
          </w:p>
        </w:tc>
      </w:tr>
      <w:tr w:rsidR="00140374" w:rsidRPr="00C26B2C">
        <w:tc>
          <w:tcPr>
            <w:tcW w:w="15201" w:type="dxa"/>
            <w:gridSpan w:val="2"/>
          </w:tcPr>
          <w:p w:rsidR="00140374" w:rsidRPr="00C26B2C" w:rsidRDefault="00140374" w:rsidP="00E1055A">
            <w:pPr>
              <w:spacing w:after="240" w:line="276" w:lineRule="auto"/>
              <w:jc w:val="center"/>
              <w:rPr>
                <w:sz w:val="24"/>
                <w:szCs w:val="24"/>
              </w:rPr>
            </w:pPr>
            <w:r w:rsidRPr="00C26B2C">
              <w:rPr>
                <w:sz w:val="24"/>
                <w:szCs w:val="24"/>
              </w:rPr>
              <w:t>Интеллектуальные марафоны,  игры,  тесовые мониторинги. Дистанционные игры, олимпиады, викторины и т.д.</w:t>
            </w:r>
          </w:p>
          <w:p w:rsidR="00140374" w:rsidRPr="00C26B2C" w:rsidRDefault="00140374" w:rsidP="00E1055A">
            <w:pPr>
              <w:spacing w:after="240" w:line="276" w:lineRule="auto"/>
              <w:jc w:val="center"/>
              <w:rPr>
                <w:sz w:val="24"/>
                <w:szCs w:val="24"/>
              </w:rPr>
            </w:pPr>
            <w:r w:rsidRPr="00C26B2C">
              <w:rPr>
                <w:sz w:val="24"/>
                <w:szCs w:val="24"/>
              </w:rPr>
              <w:t>Индивидуальные занятия по кабинетам</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Организация аттестации обучающихся</w:t>
            </w:r>
          </w:p>
        </w:tc>
        <w:tc>
          <w:tcPr>
            <w:tcW w:w="9036" w:type="dxa"/>
          </w:tcPr>
          <w:p w:rsidR="00140374" w:rsidRPr="00C26B2C" w:rsidRDefault="00140374" w:rsidP="00E1055A">
            <w:pPr>
              <w:spacing w:after="240" w:line="276" w:lineRule="auto"/>
              <w:rPr>
                <w:sz w:val="24"/>
                <w:szCs w:val="24"/>
              </w:rPr>
            </w:pPr>
            <w:r w:rsidRPr="00C26B2C">
              <w:rPr>
                <w:sz w:val="24"/>
                <w:szCs w:val="24"/>
              </w:rPr>
              <w:t>1 класс – безотметочное обучение, оценка личностных, предметных и метапредметных результатов по итогам мониторинга.</w:t>
            </w:r>
          </w:p>
          <w:p w:rsidR="00140374" w:rsidRPr="00C26B2C" w:rsidRDefault="00140374" w:rsidP="00E1055A">
            <w:pPr>
              <w:spacing w:after="240" w:line="276" w:lineRule="auto"/>
              <w:rPr>
                <w:sz w:val="24"/>
                <w:szCs w:val="24"/>
              </w:rPr>
            </w:pPr>
            <w:r w:rsidRPr="00C26B2C">
              <w:rPr>
                <w:sz w:val="24"/>
                <w:szCs w:val="24"/>
              </w:rPr>
              <w:t>Со 2 класса- по четвертям, итоговая (годовая) - предметные результаты (отметка), оценка личностных и метапредметных результатов на основе мониторинга.</w:t>
            </w:r>
          </w:p>
          <w:p w:rsidR="00140374" w:rsidRPr="00C26B2C" w:rsidRDefault="00140374" w:rsidP="00E1055A">
            <w:pPr>
              <w:spacing w:after="240" w:line="276" w:lineRule="auto"/>
              <w:rPr>
                <w:sz w:val="24"/>
                <w:szCs w:val="24"/>
              </w:rPr>
            </w:pPr>
            <w:r w:rsidRPr="00C26B2C">
              <w:rPr>
                <w:sz w:val="24"/>
                <w:szCs w:val="24"/>
              </w:rPr>
              <w:t xml:space="preserve">4 класс -  итоговая аттестация в виде тестирования </w:t>
            </w:r>
          </w:p>
          <w:p w:rsidR="00140374" w:rsidRPr="00C26B2C" w:rsidRDefault="00140374" w:rsidP="00E1055A">
            <w:pPr>
              <w:spacing w:after="240" w:line="276" w:lineRule="auto"/>
              <w:rPr>
                <w:sz w:val="24"/>
                <w:szCs w:val="24"/>
                <w:lang w:val="en-US"/>
              </w:rPr>
            </w:pPr>
            <w:r w:rsidRPr="00C26B2C">
              <w:rPr>
                <w:sz w:val="24"/>
                <w:szCs w:val="24"/>
              </w:rPr>
              <w:t xml:space="preserve"> ( внутришкольная,  на уровне эксперимента) </w:t>
            </w:r>
          </w:p>
        </w:tc>
      </w:tr>
      <w:tr w:rsidR="00140374" w:rsidRPr="00C26B2C">
        <w:tc>
          <w:tcPr>
            <w:tcW w:w="6165" w:type="dxa"/>
            <w:vMerge w:val="restart"/>
          </w:tcPr>
          <w:p w:rsidR="00140374" w:rsidRPr="00C26B2C" w:rsidRDefault="00140374" w:rsidP="00E1055A">
            <w:pPr>
              <w:spacing w:after="240" w:line="276" w:lineRule="auto"/>
              <w:outlineLvl w:val="0"/>
              <w:rPr>
                <w:sz w:val="24"/>
                <w:szCs w:val="24"/>
              </w:rPr>
            </w:pPr>
            <w:r w:rsidRPr="00C26B2C">
              <w:rPr>
                <w:sz w:val="24"/>
                <w:szCs w:val="24"/>
              </w:rPr>
              <w:t xml:space="preserve">Особенности организации пространственно-предметной среды </w:t>
            </w:r>
          </w:p>
        </w:tc>
        <w:tc>
          <w:tcPr>
            <w:tcW w:w="9036" w:type="dxa"/>
          </w:tcPr>
          <w:p w:rsidR="00140374" w:rsidRPr="00C26B2C" w:rsidRDefault="00140374" w:rsidP="00E1055A">
            <w:pPr>
              <w:spacing w:after="240" w:line="276" w:lineRule="auto"/>
              <w:rPr>
                <w:sz w:val="24"/>
                <w:szCs w:val="24"/>
              </w:rPr>
            </w:pPr>
            <w:r w:rsidRPr="00C26B2C">
              <w:rPr>
                <w:sz w:val="24"/>
                <w:szCs w:val="24"/>
              </w:rPr>
              <w:t>Школа располагается в двух зданиях, соединенных переходом</w:t>
            </w:r>
          </w:p>
        </w:tc>
      </w:tr>
      <w:tr w:rsidR="00140374" w:rsidRPr="00C26B2C">
        <w:tc>
          <w:tcPr>
            <w:tcW w:w="6165" w:type="dxa"/>
            <w:vMerge/>
          </w:tcPr>
          <w:p w:rsidR="00140374" w:rsidRPr="00C26B2C" w:rsidRDefault="00140374" w:rsidP="00E1055A">
            <w:pPr>
              <w:spacing w:after="240" w:line="276" w:lineRule="auto"/>
              <w:outlineLvl w:val="0"/>
              <w:rPr>
                <w:sz w:val="24"/>
                <w:szCs w:val="24"/>
              </w:rPr>
            </w:pPr>
          </w:p>
        </w:tc>
        <w:tc>
          <w:tcPr>
            <w:tcW w:w="9036" w:type="dxa"/>
          </w:tcPr>
          <w:p w:rsidR="00140374" w:rsidRPr="00C26B2C" w:rsidRDefault="00140374" w:rsidP="00E1055A">
            <w:pPr>
              <w:spacing w:after="240" w:line="276" w:lineRule="auto"/>
              <w:rPr>
                <w:sz w:val="24"/>
                <w:szCs w:val="24"/>
              </w:rPr>
            </w:pPr>
            <w:r w:rsidRPr="00C26B2C">
              <w:rPr>
                <w:sz w:val="24"/>
                <w:szCs w:val="24"/>
              </w:rPr>
              <w:t>Учебные кабинеты школы имеют сформированный учебно-методический комплексом,  позволяющий в полном объеме реализовать   образовательные программы на всех ступенях образования</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Организация реализации дополнительных программа</w:t>
            </w:r>
          </w:p>
        </w:tc>
        <w:tc>
          <w:tcPr>
            <w:tcW w:w="9036" w:type="dxa"/>
          </w:tcPr>
          <w:p w:rsidR="00140374" w:rsidRPr="00C26B2C" w:rsidRDefault="00140374" w:rsidP="00E1055A">
            <w:pPr>
              <w:spacing w:after="240" w:line="276" w:lineRule="auto"/>
              <w:rPr>
                <w:sz w:val="24"/>
                <w:szCs w:val="24"/>
              </w:rPr>
            </w:pPr>
            <w:r w:rsidRPr="00C26B2C">
              <w:rPr>
                <w:sz w:val="24"/>
                <w:szCs w:val="24"/>
              </w:rPr>
              <w:t xml:space="preserve">Школа РТС </w:t>
            </w:r>
          </w:p>
          <w:p w:rsidR="00140374" w:rsidRPr="00C26B2C" w:rsidRDefault="00140374" w:rsidP="00E1055A">
            <w:pPr>
              <w:spacing w:after="240" w:line="276" w:lineRule="auto"/>
              <w:rPr>
                <w:sz w:val="24"/>
                <w:szCs w:val="24"/>
              </w:rPr>
            </w:pPr>
            <w:r w:rsidRPr="00C26B2C">
              <w:rPr>
                <w:sz w:val="24"/>
                <w:szCs w:val="24"/>
              </w:rPr>
              <w:t>МАН</w:t>
            </w:r>
          </w:p>
          <w:p w:rsidR="00140374" w:rsidRPr="00C26B2C" w:rsidRDefault="00140374" w:rsidP="00E1055A">
            <w:pPr>
              <w:spacing w:after="240" w:line="276" w:lineRule="auto"/>
              <w:rPr>
                <w:sz w:val="24"/>
                <w:szCs w:val="24"/>
              </w:rPr>
            </w:pPr>
            <w:r w:rsidRPr="00C26B2C">
              <w:rPr>
                <w:sz w:val="24"/>
                <w:szCs w:val="24"/>
              </w:rPr>
              <w:t>Проекты</w:t>
            </w:r>
          </w:p>
          <w:p w:rsidR="00140374" w:rsidRPr="00C26B2C" w:rsidRDefault="00140374" w:rsidP="00E1055A">
            <w:pPr>
              <w:spacing w:after="240" w:line="276" w:lineRule="auto"/>
              <w:rPr>
                <w:sz w:val="24"/>
                <w:szCs w:val="24"/>
              </w:rPr>
            </w:pPr>
            <w:r w:rsidRPr="00C26B2C">
              <w:rPr>
                <w:sz w:val="24"/>
                <w:szCs w:val="24"/>
              </w:rPr>
              <w:t xml:space="preserve">Дистанционные проекты </w:t>
            </w:r>
          </w:p>
          <w:p w:rsidR="00140374" w:rsidRPr="00C26B2C" w:rsidRDefault="00140374" w:rsidP="00E1055A">
            <w:pPr>
              <w:spacing w:after="240" w:line="276" w:lineRule="auto"/>
              <w:rPr>
                <w:sz w:val="24"/>
                <w:szCs w:val="24"/>
              </w:rPr>
            </w:pPr>
            <w:r w:rsidRPr="00C26B2C">
              <w:rPr>
                <w:sz w:val="24"/>
                <w:szCs w:val="24"/>
              </w:rPr>
              <w:t>Студии: танцевальная, вокальная, прикладного творчества.</w:t>
            </w:r>
          </w:p>
          <w:p w:rsidR="00140374" w:rsidRPr="00C26B2C" w:rsidRDefault="00140374" w:rsidP="00E1055A">
            <w:pPr>
              <w:spacing w:after="240" w:line="276" w:lineRule="auto"/>
              <w:rPr>
                <w:sz w:val="24"/>
                <w:szCs w:val="24"/>
              </w:rPr>
            </w:pPr>
            <w:r w:rsidRPr="00C26B2C">
              <w:rPr>
                <w:sz w:val="24"/>
                <w:szCs w:val="24"/>
              </w:rPr>
              <w:t>Социальное партнерство с учреждениями допобразования АР</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Организация учебного процесса в области охраны здоровья обучающихся</w:t>
            </w:r>
          </w:p>
        </w:tc>
        <w:tc>
          <w:tcPr>
            <w:tcW w:w="9036" w:type="dxa"/>
          </w:tcPr>
          <w:p w:rsidR="00140374" w:rsidRPr="00C26B2C" w:rsidRDefault="00140374" w:rsidP="00EE0182">
            <w:pPr>
              <w:spacing w:after="240" w:line="276" w:lineRule="auto"/>
              <w:rPr>
                <w:sz w:val="24"/>
                <w:szCs w:val="24"/>
              </w:rPr>
            </w:pPr>
            <w:r w:rsidRPr="00C26B2C">
              <w:rPr>
                <w:sz w:val="24"/>
                <w:szCs w:val="24"/>
              </w:rPr>
              <w:t xml:space="preserve">Выполнение </w:t>
            </w:r>
            <w:r w:rsidRPr="00C26B2C">
              <w:rPr>
                <w:kern w:val="36"/>
                <w:sz w:val="24"/>
                <w:szCs w:val="24"/>
              </w:rPr>
              <w:t xml:space="preserve">СанПиН 2.4.2.2821-10. </w:t>
            </w:r>
            <w:r w:rsidRPr="00C26B2C">
              <w:rPr>
                <w:sz w:val="24"/>
                <w:szCs w:val="24"/>
              </w:rPr>
              <w:t xml:space="preserve"> Чередование  во время урока различных виды учебной деятельности (за исключением контрольных работ). Средняя непрерывная продолжительность различных видов учебной деятельности обучающихся (чтение с бумажного носителя, письмо, слушание, опрос и т.п.) в 1 - 4 классах не должна превышать 7 - 10 минут,</w:t>
            </w:r>
          </w:p>
        </w:tc>
      </w:tr>
      <w:tr w:rsidR="00140374" w:rsidRPr="00C26B2C">
        <w:tc>
          <w:tcPr>
            <w:tcW w:w="6165" w:type="dxa"/>
          </w:tcPr>
          <w:p w:rsidR="00140374" w:rsidRPr="00C26B2C" w:rsidRDefault="00140374" w:rsidP="00E1055A">
            <w:pPr>
              <w:spacing w:after="240" w:line="276" w:lineRule="auto"/>
              <w:outlineLvl w:val="0"/>
              <w:rPr>
                <w:sz w:val="24"/>
                <w:szCs w:val="24"/>
              </w:rPr>
            </w:pPr>
            <w:r w:rsidRPr="00C26B2C">
              <w:rPr>
                <w:sz w:val="24"/>
                <w:szCs w:val="24"/>
              </w:rPr>
              <w:t>Основные технологии обучения</w:t>
            </w:r>
          </w:p>
        </w:tc>
        <w:tc>
          <w:tcPr>
            <w:tcW w:w="9036" w:type="dxa"/>
          </w:tcPr>
          <w:p w:rsidR="00140374" w:rsidRPr="00C26B2C" w:rsidRDefault="00140374" w:rsidP="00E1055A">
            <w:pPr>
              <w:spacing w:after="240" w:line="276" w:lineRule="auto"/>
              <w:rPr>
                <w:sz w:val="24"/>
                <w:szCs w:val="24"/>
              </w:rPr>
            </w:pPr>
            <w:r w:rsidRPr="00C26B2C">
              <w:rPr>
                <w:sz w:val="24"/>
                <w:szCs w:val="24"/>
              </w:rPr>
              <w:t>Развивающие педагогические технологии, здоровьесберегающие технологии, игоровыетехнологии,информационные, групповые,  проектные , технология КТД, сотрудничества.</w:t>
            </w:r>
          </w:p>
        </w:tc>
      </w:tr>
    </w:tbl>
    <w:p w:rsidR="00140374" w:rsidRPr="00C26B2C" w:rsidRDefault="00140374" w:rsidP="00D51E82">
      <w:pPr>
        <w:shd w:val="clear" w:color="auto" w:fill="FFFFFF"/>
        <w:spacing w:after="240" w:line="276" w:lineRule="auto"/>
        <w:ind w:firstLine="708"/>
        <w:rPr>
          <w:noProof/>
          <w:sz w:val="24"/>
          <w:szCs w:val="24"/>
        </w:rPr>
      </w:pPr>
    </w:p>
    <w:p w:rsidR="00140374" w:rsidRPr="00C26B2C" w:rsidRDefault="00140374" w:rsidP="00D51E82">
      <w:pPr>
        <w:shd w:val="clear" w:color="auto" w:fill="FFFFFF"/>
        <w:tabs>
          <w:tab w:val="left" w:pos="562"/>
        </w:tabs>
        <w:ind w:firstLine="561"/>
        <w:jc w:val="both"/>
        <w:rPr>
          <w:b/>
          <w:bCs/>
          <w:sz w:val="24"/>
          <w:szCs w:val="24"/>
        </w:rPr>
      </w:pPr>
      <w:r w:rsidRPr="00C26B2C">
        <w:rPr>
          <w:sz w:val="24"/>
          <w:szCs w:val="24"/>
        </w:rPr>
        <w:t>Домашние задания даются  с учетом возможности их выполнения (согласно  СанПиН 2.4.2.2821-10 "Санитарно-эпидемиологические требования к условиям и организации обучения в общеобразовательных учреждениях"»), в 1 классе – со 2 полугодия</w:t>
      </w:r>
    </w:p>
    <w:p w:rsidR="00140374" w:rsidRPr="00C26B2C" w:rsidRDefault="00140374" w:rsidP="00D51E82">
      <w:pPr>
        <w:shd w:val="clear" w:color="auto" w:fill="FFFFFF"/>
        <w:jc w:val="both"/>
        <w:rPr>
          <w:sz w:val="24"/>
          <w:szCs w:val="24"/>
        </w:rPr>
      </w:pPr>
    </w:p>
    <w:p w:rsidR="00140374" w:rsidRPr="00C26B2C" w:rsidRDefault="00140374" w:rsidP="00D51E82">
      <w:pPr>
        <w:shd w:val="clear" w:color="auto" w:fill="FFFFFF"/>
        <w:jc w:val="both"/>
        <w:rPr>
          <w:sz w:val="24"/>
          <w:szCs w:val="24"/>
        </w:rPr>
      </w:pPr>
      <w:r w:rsidRPr="00C26B2C">
        <w:rPr>
          <w:sz w:val="24"/>
          <w:szCs w:val="24"/>
        </w:rPr>
        <w:t xml:space="preserve">Важнейшей частью основной образовательной программы начального общего образования является учебный план первой ступени. </w:t>
      </w:r>
    </w:p>
    <w:p w:rsidR="00140374" w:rsidRPr="00C26B2C" w:rsidRDefault="00140374" w:rsidP="00D51E82">
      <w:pPr>
        <w:shd w:val="clear" w:color="auto" w:fill="FFFFFF"/>
        <w:ind w:firstLine="567"/>
        <w:jc w:val="both"/>
        <w:rPr>
          <w:sz w:val="24"/>
          <w:szCs w:val="24"/>
        </w:rPr>
      </w:pPr>
      <w:r w:rsidRPr="00C26B2C">
        <w:rPr>
          <w:sz w:val="24"/>
          <w:szCs w:val="24"/>
        </w:rPr>
        <w:t xml:space="preserve"> Внеурочная деятельность организуется в таких формах, как экскурсии, кружки, секции, олимпиады, соревнования, поисковые и научные исследования, общественно полезные практики и т. д..</w:t>
      </w:r>
    </w:p>
    <w:p w:rsidR="00140374" w:rsidRPr="00C26B2C" w:rsidRDefault="00140374" w:rsidP="00D51E82">
      <w:pPr>
        <w:shd w:val="clear" w:color="auto" w:fill="FFFFFF"/>
        <w:tabs>
          <w:tab w:val="left" w:pos="3735"/>
        </w:tabs>
        <w:ind w:firstLine="567"/>
        <w:jc w:val="both"/>
        <w:rPr>
          <w:sz w:val="24"/>
          <w:szCs w:val="24"/>
        </w:rPr>
      </w:pPr>
      <w:r w:rsidRPr="00C26B2C">
        <w:rPr>
          <w:sz w:val="24"/>
          <w:szCs w:val="24"/>
        </w:rPr>
        <w:tab/>
      </w:r>
    </w:p>
    <w:p w:rsidR="00140374" w:rsidRPr="00C26B2C" w:rsidRDefault="00140374" w:rsidP="00D51E82">
      <w:pPr>
        <w:rPr>
          <w:color w:val="333333"/>
          <w:sz w:val="24"/>
          <w:szCs w:val="24"/>
        </w:rPr>
      </w:pPr>
      <w:r w:rsidRPr="00C26B2C">
        <w:rPr>
          <w:b/>
          <w:bCs/>
          <w:color w:val="333333"/>
          <w:sz w:val="24"/>
          <w:szCs w:val="24"/>
        </w:rPr>
        <w:t xml:space="preserve">Условия  </w:t>
      </w:r>
      <w:r w:rsidRPr="00C26B2C">
        <w:rPr>
          <w:color w:val="333333"/>
          <w:sz w:val="24"/>
          <w:szCs w:val="24"/>
        </w:rPr>
        <w:t>(см. раздел «</w:t>
      </w:r>
      <w:r w:rsidRPr="00C26B2C">
        <w:rPr>
          <w:sz w:val="24"/>
          <w:szCs w:val="24"/>
        </w:rPr>
        <w:t xml:space="preserve"> Система условий реализации основной образовательной программы начального общего образования»)</w:t>
      </w:r>
      <w:r w:rsidRPr="00C26B2C">
        <w:rPr>
          <w:b/>
          <w:bCs/>
          <w:color w:val="333333"/>
          <w:sz w:val="24"/>
          <w:szCs w:val="24"/>
        </w:rPr>
        <w:t>обеспечат возможность</w:t>
      </w:r>
      <w:r w:rsidRPr="00C26B2C">
        <w:rPr>
          <w:color w:val="333333"/>
          <w:sz w:val="24"/>
          <w:szCs w:val="24"/>
        </w:rPr>
        <w:t>:</w:t>
      </w:r>
    </w:p>
    <w:p w:rsidR="00140374" w:rsidRPr="00C26B2C" w:rsidRDefault="00140374" w:rsidP="00D111FD">
      <w:pPr>
        <w:widowControl/>
        <w:numPr>
          <w:ilvl w:val="0"/>
          <w:numId w:val="25"/>
        </w:numPr>
        <w:autoSpaceDE/>
        <w:adjustRightInd/>
        <w:rPr>
          <w:color w:val="333333"/>
          <w:sz w:val="24"/>
          <w:szCs w:val="24"/>
        </w:rPr>
      </w:pPr>
      <w:r w:rsidRPr="00C26B2C">
        <w:rPr>
          <w:color w:val="333333"/>
          <w:sz w:val="24"/>
          <w:szCs w:val="24"/>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140374" w:rsidRPr="00C26B2C" w:rsidRDefault="00140374" w:rsidP="00D111FD">
      <w:pPr>
        <w:widowControl/>
        <w:numPr>
          <w:ilvl w:val="0"/>
          <w:numId w:val="25"/>
        </w:numPr>
        <w:autoSpaceDE/>
        <w:adjustRightInd/>
        <w:spacing w:before="100" w:beforeAutospacing="1" w:after="100" w:afterAutospacing="1"/>
        <w:rPr>
          <w:color w:val="333333"/>
          <w:sz w:val="24"/>
          <w:szCs w:val="24"/>
        </w:rPr>
      </w:pPr>
      <w:r w:rsidRPr="00C26B2C">
        <w:rPr>
          <w:color w:val="333333"/>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140374" w:rsidRPr="00C26B2C" w:rsidRDefault="00140374" w:rsidP="00D111FD">
      <w:pPr>
        <w:widowControl/>
        <w:numPr>
          <w:ilvl w:val="0"/>
          <w:numId w:val="25"/>
        </w:numPr>
        <w:autoSpaceDE/>
        <w:adjustRightInd/>
        <w:spacing w:before="100" w:beforeAutospacing="1" w:after="100" w:afterAutospacing="1"/>
        <w:rPr>
          <w:b/>
          <w:bCs/>
          <w:sz w:val="24"/>
          <w:szCs w:val="24"/>
        </w:rPr>
      </w:pPr>
      <w:r w:rsidRPr="00C26B2C">
        <w:rPr>
          <w:sz w:val="24"/>
          <w:szCs w:val="24"/>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140374" w:rsidRPr="00C26B2C" w:rsidRDefault="00140374" w:rsidP="00D111FD">
      <w:pPr>
        <w:widowControl/>
        <w:numPr>
          <w:ilvl w:val="0"/>
          <w:numId w:val="25"/>
        </w:numPr>
        <w:autoSpaceDE/>
        <w:adjustRightInd/>
        <w:spacing w:before="100" w:beforeAutospacing="1" w:after="100" w:afterAutospacing="1"/>
        <w:rPr>
          <w:b/>
          <w:bCs/>
          <w:sz w:val="24"/>
          <w:szCs w:val="24"/>
        </w:rPr>
      </w:pPr>
      <w:r w:rsidRPr="00C26B2C">
        <w:rPr>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140374" w:rsidRPr="00C26B2C" w:rsidRDefault="00140374" w:rsidP="00D51E82">
      <w:pPr>
        <w:spacing w:before="100" w:beforeAutospacing="1" w:after="100" w:afterAutospacing="1"/>
        <w:rPr>
          <w:color w:val="333333"/>
          <w:sz w:val="24"/>
          <w:szCs w:val="24"/>
        </w:rPr>
      </w:pPr>
      <w:r w:rsidRPr="00C26B2C">
        <w:rPr>
          <w:b/>
          <w:bCs/>
          <w:color w:val="333333"/>
          <w:sz w:val="24"/>
          <w:szCs w:val="24"/>
        </w:rPr>
        <w:t>Интегративным результатом</w:t>
      </w:r>
      <w:r w:rsidRPr="00C26B2C">
        <w:rPr>
          <w:color w:val="333333"/>
          <w:sz w:val="24"/>
          <w:szCs w:val="24"/>
        </w:rPr>
        <w:t xml:space="preserve"> реализации указанных требований станет создание комфортной развивающей образовательной среды: </w:t>
      </w:r>
    </w:p>
    <w:p w:rsidR="00140374" w:rsidRPr="00C26B2C" w:rsidRDefault="00140374" w:rsidP="00D111FD">
      <w:pPr>
        <w:widowControl/>
        <w:numPr>
          <w:ilvl w:val="0"/>
          <w:numId w:val="26"/>
        </w:numPr>
        <w:autoSpaceDE/>
        <w:adjustRightInd/>
        <w:spacing w:before="100" w:beforeAutospacing="1" w:after="100" w:afterAutospacing="1"/>
        <w:rPr>
          <w:color w:val="333333"/>
          <w:sz w:val="24"/>
          <w:szCs w:val="24"/>
        </w:rPr>
      </w:pPr>
      <w:r w:rsidRPr="00C26B2C">
        <w:rPr>
          <w:color w:val="333333"/>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140374" w:rsidRPr="00C26B2C" w:rsidRDefault="00140374" w:rsidP="00D111FD">
      <w:pPr>
        <w:widowControl/>
        <w:numPr>
          <w:ilvl w:val="0"/>
          <w:numId w:val="26"/>
        </w:numPr>
        <w:autoSpaceDE/>
        <w:adjustRightInd/>
        <w:spacing w:before="100" w:beforeAutospacing="1" w:after="100" w:afterAutospacing="1"/>
        <w:rPr>
          <w:color w:val="333333"/>
          <w:sz w:val="24"/>
          <w:szCs w:val="24"/>
        </w:rPr>
      </w:pPr>
      <w:r w:rsidRPr="00C26B2C">
        <w:rPr>
          <w:color w:val="333333"/>
          <w:sz w:val="24"/>
          <w:szCs w:val="24"/>
        </w:rPr>
        <w:t>гарантирующей охрану и укрепление физического, психологического и социального здоровья обучающихся;</w:t>
      </w:r>
    </w:p>
    <w:p w:rsidR="00140374" w:rsidRPr="00C26B2C" w:rsidRDefault="00140374" w:rsidP="00D111FD">
      <w:pPr>
        <w:widowControl/>
        <w:numPr>
          <w:ilvl w:val="0"/>
          <w:numId w:val="26"/>
        </w:numPr>
        <w:autoSpaceDE/>
        <w:adjustRightInd/>
        <w:spacing w:before="100" w:beforeAutospacing="1" w:after="100" w:afterAutospacing="1"/>
        <w:rPr>
          <w:b/>
          <w:bCs/>
          <w:sz w:val="24"/>
          <w:szCs w:val="24"/>
        </w:rPr>
      </w:pPr>
      <w:r w:rsidRPr="00C26B2C">
        <w:rPr>
          <w:color w:val="333333"/>
          <w:sz w:val="24"/>
          <w:szCs w:val="24"/>
        </w:rPr>
        <w:t>комфортной по отношению к обучающимся и педагогическим работникам.</w:t>
      </w:r>
    </w:p>
    <w:p w:rsidR="00140374" w:rsidRPr="00C26B2C" w:rsidRDefault="00140374" w:rsidP="00D51E82">
      <w:pPr>
        <w:pStyle w:val="BodyText"/>
        <w:spacing w:after="0"/>
        <w:ind w:firstLine="567"/>
        <w:jc w:val="both"/>
        <w:rPr>
          <w:color w:val="2B2C30"/>
        </w:rPr>
      </w:pPr>
      <w:r w:rsidRPr="00C26B2C">
        <w:rPr>
          <w:b/>
          <w:bCs/>
          <w:color w:val="2B2C30"/>
        </w:rPr>
        <w:t>Основным образовательным результатом</w:t>
      </w:r>
      <w:r w:rsidRPr="00C26B2C">
        <w:rPr>
          <w:color w:val="2B2C30"/>
        </w:rPr>
        <w:t xml:space="preserve"> реализации программы является формирование основ для становления мотивированной компетентной личности, воспитания успешного поколения граждан страны, владеющих адекватными времени знаниями, навыками и компетенциями.</w:t>
      </w:r>
    </w:p>
    <w:p w:rsidR="00140374" w:rsidRDefault="00140374" w:rsidP="00D51E82">
      <w:pPr>
        <w:jc w:val="both"/>
        <w:rPr>
          <w:color w:val="2B2C30"/>
          <w:sz w:val="24"/>
          <w:szCs w:val="24"/>
        </w:rPr>
      </w:pPr>
      <w:r w:rsidRPr="00C26B2C">
        <w:rPr>
          <w:sz w:val="24"/>
          <w:szCs w:val="24"/>
        </w:rPr>
        <w:t>Настоящая программа</w:t>
      </w:r>
      <w:r w:rsidRPr="00C26B2C">
        <w:rPr>
          <w:color w:val="2B2C30"/>
          <w:sz w:val="24"/>
          <w:szCs w:val="24"/>
        </w:rPr>
        <w:t xml:space="preserve"> определяет </w:t>
      </w:r>
      <w:r w:rsidRPr="00C26B2C">
        <w:rPr>
          <w:b/>
          <w:bCs/>
          <w:color w:val="2B2C30"/>
          <w:sz w:val="24"/>
          <w:szCs w:val="24"/>
        </w:rPr>
        <w:t>планируемые результаты начального общего образования</w:t>
      </w:r>
      <w:r w:rsidRPr="00C26B2C">
        <w:rPr>
          <w:color w:val="2B2C30"/>
          <w:sz w:val="24"/>
          <w:szCs w:val="24"/>
        </w:rPr>
        <w:t xml:space="preserve">, </w:t>
      </w:r>
    </w:p>
    <w:p w:rsidR="00140374" w:rsidRPr="00C26B2C" w:rsidRDefault="00140374" w:rsidP="00D51E82">
      <w:pPr>
        <w:jc w:val="both"/>
        <w:rPr>
          <w:color w:val="2B2C30"/>
          <w:sz w:val="24"/>
          <w:szCs w:val="24"/>
        </w:rPr>
      </w:pPr>
    </w:p>
    <w:p w:rsidR="00140374" w:rsidRDefault="00140374" w:rsidP="00D51E82">
      <w:pPr>
        <w:jc w:val="both"/>
        <w:rPr>
          <w:color w:val="2B2C30"/>
          <w:sz w:val="24"/>
          <w:szCs w:val="24"/>
        </w:rPr>
      </w:pPr>
      <w:r w:rsidRPr="00C26B2C">
        <w:rPr>
          <w:b/>
          <w:bCs/>
          <w:color w:val="2B2C30"/>
          <w:sz w:val="24"/>
          <w:szCs w:val="24"/>
        </w:rPr>
        <w:t>Личностные результаты обучения</w:t>
      </w:r>
      <w:r w:rsidRPr="00C26B2C">
        <w:rPr>
          <w:color w:val="2B2C30"/>
          <w:sz w:val="24"/>
          <w:szCs w:val="24"/>
        </w:rPr>
        <w:t xml:space="preserve"> – это уровень сформированной ценностной ориентации выпускников начальной школы, отражающей их индивидуально-личностные позиции, мотивы образовательной деятельности, социальные чувства, личностные качества.</w:t>
      </w:r>
    </w:p>
    <w:p w:rsidR="00140374" w:rsidRPr="00C26B2C" w:rsidRDefault="00140374" w:rsidP="00D51E82">
      <w:pPr>
        <w:jc w:val="both"/>
        <w:rPr>
          <w:color w:val="2B2C30"/>
          <w:sz w:val="24"/>
          <w:szCs w:val="24"/>
        </w:rPr>
      </w:pPr>
    </w:p>
    <w:p w:rsidR="00140374" w:rsidRDefault="00140374" w:rsidP="00D51E82">
      <w:pPr>
        <w:jc w:val="both"/>
        <w:rPr>
          <w:color w:val="2B2C30"/>
          <w:sz w:val="24"/>
          <w:szCs w:val="24"/>
        </w:rPr>
      </w:pPr>
      <w:r w:rsidRPr="00C26B2C">
        <w:rPr>
          <w:b/>
          <w:bCs/>
          <w:color w:val="2B2C30"/>
          <w:sz w:val="24"/>
          <w:szCs w:val="24"/>
        </w:rPr>
        <w:t>Метапредметные результаты обучения</w:t>
      </w:r>
      <w:r w:rsidRPr="00C26B2C">
        <w:rPr>
          <w:color w:val="2B2C30"/>
          <w:sz w:val="24"/>
          <w:szCs w:val="24"/>
        </w:rPr>
        <w:t xml:space="preserve"> – это освоенные при изучении нескольких или всех предметов универсальные учебные действия, межпредметные понятия.</w:t>
      </w:r>
    </w:p>
    <w:p w:rsidR="00140374" w:rsidRPr="00C26B2C" w:rsidRDefault="00140374" w:rsidP="00D51E82">
      <w:pPr>
        <w:jc w:val="both"/>
        <w:rPr>
          <w:color w:val="2B2C30"/>
          <w:sz w:val="24"/>
          <w:szCs w:val="24"/>
        </w:rPr>
      </w:pPr>
    </w:p>
    <w:p w:rsidR="00140374" w:rsidRDefault="00140374" w:rsidP="00D51E82">
      <w:pPr>
        <w:jc w:val="both"/>
        <w:rPr>
          <w:color w:val="2B2C30"/>
          <w:sz w:val="24"/>
          <w:szCs w:val="24"/>
        </w:rPr>
      </w:pPr>
      <w:r w:rsidRPr="00C26B2C">
        <w:rPr>
          <w:b/>
          <w:bCs/>
          <w:color w:val="2B2C30"/>
          <w:sz w:val="24"/>
          <w:szCs w:val="24"/>
        </w:rPr>
        <w:t>Предметные результаты обучения</w:t>
      </w:r>
      <w:r w:rsidRPr="00C26B2C">
        <w:rPr>
          <w:color w:val="2B2C30"/>
          <w:sz w:val="24"/>
          <w:szCs w:val="24"/>
        </w:rPr>
        <w:t xml:space="preserve"> – это освоенный обучающимися в ходе изучения учебного предмета опыт специфической для данного предмета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40374" w:rsidRPr="00C26B2C" w:rsidRDefault="00140374" w:rsidP="00D51E82">
      <w:pPr>
        <w:jc w:val="both"/>
        <w:rPr>
          <w:color w:val="2B2C30"/>
          <w:sz w:val="24"/>
          <w:szCs w:val="24"/>
        </w:rPr>
      </w:pPr>
    </w:p>
    <w:p w:rsidR="00140374" w:rsidRPr="00C26B2C" w:rsidRDefault="00140374" w:rsidP="00D51E82">
      <w:pPr>
        <w:shd w:val="clear" w:color="auto" w:fill="FFFFFF"/>
        <w:tabs>
          <w:tab w:val="left" w:pos="562"/>
        </w:tabs>
        <w:ind w:firstLine="561"/>
        <w:jc w:val="both"/>
        <w:rPr>
          <w:b/>
          <w:bCs/>
          <w:sz w:val="24"/>
          <w:szCs w:val="24"/>
        </w:rPr>
      </w:pPr>
      <w:r w:rsidRPr="00C26B2C">
        <w:rPr>
          <w:b/>
          <w:bCs/>
          <w:sz w:val="24"/>
          <w:szCs w:val="24"/>
        </w:rPr>
        <w:t>Основные способы достижения результатов образовательного процесса</w:t>
      </w:r>
    </w:p>
    <w:p w:rsidR="00140374" w:rsidRPr="00C26B2C" w:rsidRDefault="00140374" w:rsidP="00D51E82">
      <w:pPr>
        <w:shd w:val="clear" w:color="auto" w:fill="FFFFFF"/>
        <w:ind w:firstLine="567"/>
        <w:jc w:val="both"/>
        <w:rPr>
          <w:sz w:val="24"/>
          <w:szCs w:val="24"/>
        </w:rPr>
      </w:pPr>
      <w:r w:rsidRPr="00C26B2C">
        <w:rPr>
          <w:sz w:val="24"/>
          <w:szCs w:val="24"/>
        </w:rPr>
        <w:t xml:space="preserve">В основе реализации основной образовательной программы лежит </w:t>
      </w:r>
      <w:r w:rsidRPr="00C26B2C">
        <w:rPr>
          <w:b/>
          <w:bCs/>
          <w:sz w:val="24"/>
          <w:szCs w:val="24"/>
        </w:rPr>
        <w:t>системно-деятельностный подход</w:t>
      </w:r>
      <w:r w:rsidRPr="00C26B2C">
        <w:rPr>
          <w:sz w:val="24"/>
          <w:szCs w:val="24"/>
        </w:rPr>
        <w:t>, который предполагает:</w:t>
      </w:r>
    </w:p>
    <w:p w:rsidR="00140374" w:rsidRPr="00C26B2C" w:rsidRDefault="00140374" w:rsidP="00D111FD">
      <w:pPr>
        <w:numPr>
          <w:ilvl w:val="0"/>
          <w:numId w:val="27"/>
        </w:numPr>
        <w:shd w:val="clear" w:color="auto" w:fill="FFFFFF"/>
        <w:tabs>
          <w:tab w:val="left" w:pos="562"/>
        </w:tabs>
        <w:ind w:left="357" w:firstLine="0"/>
        <w:jc w:val="both"/>
        <w:rPr>
          <w:sz w:val="24"/>
          <w:szCs w:val="24"/>
        </w:rPr>
      </w:pPr>
      <w:r w:rsidRPr="00C26B2C">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140374" w:rsidRPr="00C26B2C" w:rsidRDefault="00140374" w:rsidP="00D111FD">
      <w:pPr>
        <w:numPr>
          <w:ilvl w:val="0"/>
          <w:numId w:val="27"/>
        </w:numPr>
        <w:shd w:val="clear" w:color="auto" w:fill="FFFFFF"/>
        <w:tabs>
          <w:tab w:val="left" w:pos="562"/>
        </w:tabs>
        <w:ind w:left="357" w:firstLine="0"/>
        <w:jc w:val="both"/>
        <w:rPr>
          <w:sz w:val="24"/>
          <w:szCs w:val="24"/>
        </w:rPr>
      </w:pPr>
      <w:r w:rsidRPr="00C26B2C">
        <w:rPr>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40374" w:rsidRPr="00C26B2C" w:rsidRDefault="00140374" w:rsidP="00D111FD">
      <w:pPr>
        <w:numPr>
          <w:ilvl w:val="0"/>
          <w:numId w:val="27"/>
        </w:numPr>
        <w:shd w:val="clear" w:color="auto" w:fill="FFFFFF"/>
        <w:tabs>
          <w:tab w:val="left" w:pos="562"/>
        </w:tabs>
        <w:ind w:left="357" w:firstLine="0"/>
        <w:jc w:val="both"/>
        <w:rPr>
          <w:sz w:val="24"/>
          <w:szCs w:val="24"/>
        </w:rPr>
      </w:pPr>
      <w:r w:rsidRPr="00C26B2C">
        <w:rPr>
          <w:sz w:val="24"/>
          <w:szCs w:val="24"/>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140374" w:rsidRPr="00C26B2C" w:rsidRDefault="00140374" w:rsidP="00D111FD">
      <w:pPr>
        <w:numPr>
          <w:ilvl w:val="0"/>
          <w:numId w:val="27"/>
        </w:numPr>
        <w:shd w:val="clear" w:color="auto" w:fill="FFFFFF"/>
        <w:tabs>
          <w:tab w:val="left" w:pos="562"/>
        </w:tabs>
        <w:ind w:left="357" w:firstLine="0"/>
        <w:jc w:val="both"/>
        <w:rPr>
          <w:sz w:val="24"/>
          <w:szCs w:val="24"/>
        </w:rPr>
      </w:pPr>
      <w:r w:rsidRPr="00C26B2C">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40374" w:rsidRPr="00C26B2C" w:rsidRDefault="00140374" w:rsidP="00D111FD">
      <w:pPr>
        <w:numPr>
          <w:ilvl w:val="0"/>
          <w:numId w:val="27"/>
        </w:numPr>
        <w:shd w:val="clear" w:color="auto" w:fill="FFFFFF"/>
        <w:tabs>
          <w:tab w:val="left" w:pos="562"/>
        </w:tabs>
        <w:ind w:left="357" w:firstLine="0"/>
        <w:jc w:val="both"/>
        <w:rPr>
          <w:sz w:val="24"/>
          <w:szCs w:val="24"/>
        </w:rPr>
      </w:pPr>
      <w:r w:rsidRPr="00C26B2C">
        <w:rPr>
          <w:sz w:val="24"/>
          <w:szCs w:val="24"/>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140374" w:rsidRPr="00C26B2C" w:rsidRDefault="00140374" w:rsidP="00D111FD">
      <w:pPr>
        <w:numPr>
          <w:ilvl w:val="0"/>
          <w:numId w:val="27"/>
        </w:numPr>
        <w:shd w:val="clear" w:color="auto" w:fill="FFFFFF"/>
        <w:tabs>
          <w:tab w:val="left" w:pos="557"/>
        </w:tabs>
        <w:ind w:left="357" w:firstLine="0"/>
        <w:jc w:val="both"/>
        <w:rPr>
          <w:sz w:val="24"/>
          <w:szCs w:val="24"/>
        </w:rPr>
      </w:pPr>
      <w:r w:rsidRPr="00C26B2C">
        <w:rPr>
          <w:sz w:val="24"/>
          <w:szCs w:val="24"/>
        </w:rPr>
        <w:t>обеспечение преемственности дошкольного, начального общего, основного общего образования;</w:t>
      </w:r>
    </w:p>
    <w:p w:rsidR="00140374" w:rsidRPr="00C26B2C" w:rsidRDefault="00140374" w:rsidP="00D111FD">
      <w:pPr>
        <w:numPr>
          <w:ilvl w:val="0"/>
          <w:numId w:val="27"/>
        </w:numPr>
        <w:shd w:val="clear" w:color="auto" w:fill="FFFFFF"/>
        <w:tabs>
          <w:tab w:val="left" w:pos="557"/>
        </w:tabs>
        <w:ind w:left="357" w:firstLine="0"/>
        <w:jc w:val="both"/>
        <w:rPr>
          <w:sz w:val="24"/>
          <w:szCs w:val="24"/>
        </w:rPr>
      </w:pPr>
      <w:r w:rsidRPr="00C26B2C">
        <w:rPr>
          <w:sz w:val="24"/>
          <w:szCs w:val="24"/>
        </w:rPr>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140374" w:rsidRPr="00C26B2C" w:rsidRDefault="00140374" w:rsidP="00D51E82">
      <w:pPr>
        <w:ind w:firstLine="510"/>
        <w:jc w:val="both"/>
        <w:rPr>
          <w:color w:val="000000"/>
          <w:sz w:val="24"/>
          <w:szCs w:val="24"/>
        </w:rPr>
      </w:pPr>
      <w:r w:rsidRPr="00C26B2C">
        <w:rPr>
          <w:color w:val="000000"/>
          <w:sz w:val="24"/>
          <w:szCs w:val="24"/>
        </w:rPr>
        <w:t>В соответствии с требованиями Стандарта</w:t>
      </w:r>
      <w:r w:rsidRPr="00C26B2C">
        <w:rPr>
          <w:b/>
          <w:bCs/>
          <w:color w:val="000000"/>
          <w:sz w:val="24"/>
          <w:szCs w:val="24"/>
        </w:rPr>
        <w:t xml:space="preserve"> структура планируемых результатов </w:t>
      </w:r>
      <w:r w:rsidRPr="00C26B2C">
        <w:rPr>
          <w:color w:val="000000"/>
          <w:sz w:val="24"/>
          <w:szCs w:val="24"/>
        </w:rPr>
        <w:t>строится с учетом необходимости:</w:t>
      </w:r>
    </w:p>
    <w:p w:rsidR="00140374" w:rsidRPr="00C26B2C" w:rsidRDefault="00140374" w:rsidP="00D51E82">
      <w:pPr>
        <w:ind w:firstLine="510"/>
        <w:jc w:val="both"/>
        <w:rPr>
          <w:color w:val="000000"/>
          <w:sz w:val="24"/>
          <w:szCs w:val="24"/>
        </w:rPr>
      </w:pPr>
      <w:r w:rsidRPr="00C26B2C">
        <w:rPr>
          <w:color w:val="000000"/>
          <w:sz w:val="24"/>
          <w:szCs w:val="24"/>
        </w:rPr>
        <w:t>·   определения динамической картины развития обучающихся на основе выделения достигнутого уровня актуального развития и ближайшей перспективы развития – зоны ближайшего развития ребенка;</w:t>
      </w:r>
    </w:p>
    <w:p w:rsidR="00140374" w:rsidRPr="00C26B2C" w:rsidRDefault="00140374" w:rsidP="00D51E82">
      <w:pPr>
        <w:ind w:firstLine="510"/>
        <w:jc w:val="both"/>
        <w:rPr>
          <w:color w:val="000000"/>
          <w:sz w:val="24"/>
          <w:szCs w:val="24"/>
        </w:rPr>
      </w:pPr>
      <w:r w:rsidRPr="00C26B2C">
        <w:rPr>
          <w:color w:val="000000"/>
          <w:sz w:val="24"/>
          <w:szCs w:val="24"/>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140374" w:rsidRPr="00C26B2C" w:rsidRDefault="00140374" w:rsidP="00D51E82">
      <w:pPr>
        <w:ind w:firstLine="510"/>
        <w:jc w:val="both"/>
        <w:rPr>
          <w:color w:val="000000"/>
          <w:sz w:val="24"/>
          <w:szCs w:val="24"/>
        </w:rPr>
      </w:pPr>
      <w:r w:rsidRPr="00C26B2C">
        <w:rPr>
          <w:color w:val="000000"/>
          <w:sz w:val="24"/>
          <w:szCs w:val="24"/>
        </w:rPr>
        <w:t>·   выделения основных направлений оценочной деятельности – оценки результатов деятельности системы образования, образовательных учреждений и педагогов, выпускников.</w:t>
      </w:r>
    </w:p>
    <w:p w:rsidR="00140374" w:rsidRPr="00C26B2C" w:rsidRDefault="00140374" w:rsidP="00D51E82">
      <w:pPr>
        <w:ind w:firstLine="510"/>
        <w:jc w:val="both"/>
        <w:rPr>
          <w:b/>
          <w:bCs/>
          <w:sz w:val="24"/>
          <w:szCs w:val="24"/>
        </w:rPr>
      </w:pPr>
      <w:r w:rsidRPr="00C26B2C">
        <w:rPr>
          <w:b/>
          <w:bCs/>
          <w:color w:val="000000"/>
          <w:sz w:val="24"/>
          <w:szCs w:val="24"/>
        </w:rPr>
        <w:t>План работы по достижению результатов предусматривает</w:t>
      </w:r>
    </w:p>
    <w:p w:rsidR="00140374" w:rsidRPr="00C26B2C" w:rsidRDefault="00140374" w:rsidP="00D111FD">
      <w:pPr>
        <w:pStyle w:val="NoSpacing"/>
        <w:numPr>
          <w:ilvl w:val="0"/>
          <w:numId w:val="28"/>
        </w:numPr>
        <w:jc w:val="both"/>
        <w:rPr>
          <w:sz w:val="24"/>
          <w:szCs w:val="24"/>
        </w:rPr>
      </w:pPr>
      <w:r w:rsidRPr="00C26B2C">
        <w:rPr>
          <w:sz w:val="24"/>
          <w:szCs w:val="24"/>
        </w:rPr>
        <w:t>использование в образовательном процессе современных образовательных технологий деятельностного типа.</w:t>
      </w:r>
    </w:p>
    <w:p w:rsidR="00140374" w:rsidRPr="00C26B2C" w:rsidRDefault="00140374" w:rsidP="00D111FD">
      <w:pPr>
        <w:widowControl/>
        <w:numPr>
          <w:ilvl w:val="0"/>
          <w:numId w:val="28"/>
        </w:numPr>
        <w:autoSpaceDE/>
        <w:adjustRightInd/>
        <w:jc w:val="both"/>
        <w:rPr>
          <w:color w:val="000000"/>
          <w:sz w:val="24"/>
          <w:szCs w:val="24"/>
        </w:rPr>
      </w:pPr>
      <w:r w:rsidRPr="00C26B2C">
        <w:rPr>
          <w:sz w:val="24"/>
          <w:szCs w:val="24"/>
        </w:rPr>
        <w:t xml:space="preserve">использование форм внеурочной деятельности в ОУ, </w:t>
      </w:r>
    </w:p>
    <w:p w:rsidR="00140374" w:rsidRPr="00C26B2C" w:rsidRDefault="00140374" w:rsidP="00D111FD">
      <w:pPr>
        <w:widowControl/>
        <w:numPr>
          <w:ilvl w:val="0"/>
          <w:numId w:val="28"/>
        </w:numPr>
        <w:autoSpaceDE/>
        <w:adjustRightInd/>
        <w:jc w:val="both"/>
        <w:rPr>
          <w:color w:val="000000"/>
          <w:sz w:val="24"/>
          <w:szCs w:val="24"/>
        </w:rPr>
      </w:pPr>
      <w:r w:rsidRPr="00C26B2C">
        <w:rPr>
          <w:sz w:val="24"/>
          <w:szCs w:val="24"/>
        </w:rPr>
        <w:t>содержание, технологии, специфику работы с одаренными детьми и  с детьми с ограниченными возможностями здоровья,</w:t>
      </w:r>
    </w:p>
    <w:p w:rsidR="00140374" w:rsidRPr="00C26B2C" w:rsidRDefault="00140374" w:rsidP="00D111FD">
      <w:pPr>
        <w:widowControl/>
        <w:numPr>
          <w:ilvl w:val="0"/>
          <w:numId w:val="28"/>
        </w:numPr>
        <w:tabs>
          <w:tab w:val="num" w:pos="900"/>
        </w:tabs>
        <w:autoSpaceDE/>
        <w:adjustRightInd/>
        <w:jc w:val="both"/>
        <w:rPr>
          <w:color w:val="000000"/>
          <w:sz w:val="24"/>
          <w:szCs w:val="24"/>
        </w:rPr>
      </w:pPr>
      <w:r w:rsidRPr="00C26B2C">
        <w:rPr>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140374" w:rsidRDefault="00140374" w:rsidP="00D111FD">
      <w:pPr>
        <w:pStyle w:val="NoSpacing"/>
        <w:numPr>
          <w:ilvl w:val="0"/>
          <w:numId w:val="28"/>
        </w:numPr>
        <w:jc w:val="both"/>
        <w:rPr>
          <w:sz w:val="24"/>
          <w:szCs w:val="24"/>
        </w:rPr>
      </w:pPr>
      <w:r w:rsidRPr="00C26B2C">
        <w:rPr>
          <w:sz w:val="24"/>
          <w:szCs w:val="24"/>
        </w:rPr>
        <w:t>участие обучающихся и их родителей, педагогических работников и общественности в проектировании и развитии внутришкольной социальной среды.</w:t>
      </w:r>
    </w:p>
    <w:p w:rsidR="00140374" w:rsidRPr="00C26B2C" w:rsidRDefault="00140374" w:rsidP="00D111FD">
      <w:pPr>
        <w:pStyle w:val="NoSpacing"/>
        <w:numPr>
          <w:ilvl w:val="0"/>
          <w:numId w:val="28"/>
        </w:numPr>
        <w:jc w:val="both"/>
        <w:rPr>
          <w:sz w:val="24"/>
          <w:szCs w:val="24"/>
        </w:rPr>
      </w:pPr>
    </w:p>
    <w:p w:rsidR="00140374" w:rsidRPr="00C26B2C" w:rsidRDefault="00140374" w:rsidP="00D51E82">
      <w:pPr>
        <w:shd w:val="clear" w:color="auto" w:fill="FFFFFF"/>
        <w:jc w:val="center"/>
        <w:rPr>
          <w:b/>
          <w:bCs/>
          <w:sz w:val="24"/>
          <w:szCs w:val="24"/>
        </w:rPr>
      </w:pPr>
      <w:r w:rsidRPr="00C26B2C">
        <w:rPr>
          <w:b/>
          <w:bCs/>
          <w:sz w:val="24"/>
          <w:szCs w:val="24"/>
        </w:rPr>
        <w:t>Портрет выпускника начальной школы.</w:t>
      </w:r>
    </w:p>
    <w:p w:rsidR="00140374" w:rsidRPr="00C26B2C" w:rsidRDefault="00140374" w:rsidP="00D51E82">
      <w:pPr>
        <w:shd w:val="clear" w:color="auto" w:fill="FFFFFF"/>
        <w:ind w:firstLine="709"/>
        <w:jc w:val="both"/>
        <w:rPr>
          <w:sz w:val="24"/>
          <w:szCs w:val="24"/>
        </w:rPr>
      </w:pPr>
      <w:r w:rsidRPr="00C26B2C">
        <w:rPr>
          <w:sz w:val="24"/>
          <w:szCs w:val="24"/>
        </w:rPr>
        <w:t>Выпускник начальной школы должен обладать универсальной школьной подготовкой, позволяющей ему успешно обучаться в школе второй ступени.</w:t>
      </w:r>
    </w:p>
    <w:p w:rsidR="00140374" w:rsidRPr="00C26B2C" w:rsidRDefault="00140374" w:rsidP="00D51E82">
      <w:pPr>
        <w:shd w:val="clear" w:color="auto" w:fill="FFFFFF"/>
        <w:ind w:firstLine="709"/>
        <w:jc w:val="both"/>
        <w:rPr>
          <w:sz w:val="24"/>
          <w:szCs w:val="24"/>
        </w:rPr>
      </w:pPr>
      <w:r w:rsidRPr="00C26B2C">
        <w:rPr>
          <w:sz w:val="24"/>
          <w:szCs w:val="24"/>
        </w:rPr>
        <w:t>Выпускник начальной школы – это человек:</w:t>
      </w:r>
    </w:p>
    <w:p w:rsidR="00140374" w:rsidRPr="00C26B2C" w:rsidRDefault="00140374" w:rsidP="00D111FD">
      <w:pPr>
        <w:numPr>
          <w:ilvl w:val="0"/>
          <w:numId w:val="29"/>
        </w:numPr>
        <w:shd w:val="clear" w:color="auto" w:fill="FFFFFF"/>
        <w:jc w:val="both"/>
        <w:rPr>
          <w:sz w:val="24"/>
          <w:szCs w:val="24"/>
        </w:rPr>
      </w:pPr>
      <w:r w:rsidRPr="00C26B2C">
        <w:rPr>
          <w:sz w:val="24"/>
          <w:szCs w:val="24"/>
        </w:rPr>
        <w:t>любознательный, интересующийся, активно познающий мир;</w:t>
      </w:r>
    </w:p>
    <w:p w:rsidR="00140374" w:rsidRPr="00C26B2C" w:rsidRDefault="00140374" w:rsidP="00D111FD">
      <w:pPr>
        <w:numPr>
          <w:ilvl w:val="0"/>
          <w:numId w:val="29"/>
        </w:numPr>
        <w:shd w:val="clear" w:color="auto" w:fill="FFFFFF"/>
        <w:jc w:val="both"/>
        <w:rPr>
          <w:sz w:val="24"/>
          <w:szCs w:val="24"/>
        </w:rPr>
      </w:pPr>
      <w:r w:rsidRPr="00C26B2C">
        <w:rPr>
          <w:sz w:val="24"/>
          <w:szCs w:val="24"/>
        </w:rPr>
        <w:t>владеющий основами умения учиться;</w:t>
      </w:r>
    </w:p>
    <w:p w:rsidR="00140374" w:rsidRPr="00C26B2C" w:rsidRDefault="00140374" w:rsidP="00D111FD">
      <w:pPr>
        <w:numPr>
          <w:ilvl w:val="0"/>
          <w:numId w:val="29"/>
        </w:numPr>
        <w:shd w:val="clear" w:color="auto" w:fill="FFFFFF"/>
        <w:jc w:val="both"/>
        <w:rPr>
          <w:sz w:val="24"/>
          <w:szCs w:val="24"/>
        </w:rPr>
      </w:pPr>
      <w:r w:rsidRPr="00C26B2C">
        <w:rPr>
          <w:sz w:val="24"/>
          <w:szCs w:val="24"/>
        </w:rPr>
        <w:t>любящий свой край и свою страну;</w:t>
      </w:r>
    </w:p>
    <w:p w:rsidR="00140374" w:rsidRPr="00C26B2C" w:rsidRDefault="00140374" w:rsidP="00D111FD">
      <w:pPr>
        <w:numPr>
          <w:ilvl w:val="0"/>
          <w:numId w:val="29"/>
        </w:numPr>
        <w:shd w:val="clear" w:color="auto" w:fill="FFFFFF"/>
        <w:jc w:val="both"/>
        <w:rPr>
          <w:sz w:val="24"/>
          <w:szCs w:val="24"/>
        </w:rPr>
      </w:pPr>
      <w:r w:rsidRPr="00C26B2C">
        <w:rPr>
          <w:sz w:val="24"/>
          <w:szCs w:val="24"/>
        </w:rPr>
        <w:t>уважающий и принимающий ценности семьи и общества;</w:t>
      </w:r>
    </w:p>
    <w:p w:rsidR="00140374" w:rsidRPr="00C26B2C" w:rsidRDefault="00140374" w:rsidP="00D111FD">
      <w:pPr>
        <w:numPr>
          <w:ilvl w:val="0"/>
          <w:numId w:val="29"/>
        </w:numPr>
        <w:shd w:val="clear" w:color="auto" w:fill="FFFFFF"/>
        <w:jc w:val="both"/>
        <w:rPr>
          <w:sz w:val="24"/>
          <w:szCs w:val="24"/>
        </w:rPr>
      </w:pPr>
      <w:r w:rsidRPr="00C26B2C">
        <w:rPr>
          <w:sz w:val="24"/>
          <w:szCs w:val="24"/>
        </w:rPr>
        <w:t>готовый самостоятельно действовать и отвечать за свои поступки перед семьей и школой;</w:t>
      </w:r>
    </w:p>
    <w:p w:rsidR="00140374" w:rsidRPr="00C26B2C" w:rsidRDefault="00140374" w:rsidP="00D111FD">
      <w:pPr>
        <w:numPr>
          <w:ilvl w:val="0"/>
          <w:numId w:val="29"/>
        </w:numPr>
        <w:shd w:val="clear" w:color="auto" w:fill="FFFFFF"/>
        <w:jc w:val="both"/>
        <w:rPr>
          <w:sz w:val="24"/>
          <w:szCs w:val="24"/>
        </w:rPr>
      </w:pPr>
      <w:r w:rsidRPr="00C26B2C">
        <w:rPr>
          <w:sz w:val="24"/>
          <w:szCs w:val="24"/>
        </w:rPr>
        <w:t>доброжелательный, умеющий слушать и слышать партнера, умеющий высказать свое мнение;</w:t>
      </w:r>
    </w:p>
    <w:p w:rsidR="00140374" w:rsidRPr="00C26B2C" w:rsidRDefault="00140374" w:rsidP="00D111FD">
      <w:pPr>
        <w:numPr>
          <w:ilvl w:val="0"/>
          <w:numId w:val="29"/>
        </w:numPr>
        <w:shd w:val="clear" w:color="auto" w:fill="FFFFFF"/>
        <w:jc w:val="both"/>
        <w:rPr>
          <w:sz w:val="24"/>
          <w:szCs w:val="24"/>
        </w:rPr>
      </w:pPr>
      <w:r w:rsidRPr="00C26B2C">
        <w:rPr>
          <w:sz w:val="24"/>
          <w:szCs w:val="24"/>
        </w:rPr>
        <w:t>соблюдающий правила здорового и безопасного образа жизни для себя и окружающих.</w:t>
      </w:r>
    </w:p>
    <w:p w:rsidR="00140374" w:rsidRPr="002C7751" w:rsidRDefault="00140374" w:rsidP="00BA06EC">
      <w:pPr>
        <w:pStyle w:val="a1cxspmiddle"/>
        <w:spacing w:before="0" w:beforeAutospacing="0" w:after="240" w:afterAutospacing="0" w:line="276" w:lineRule="auto"/>
        <w:ind w:left="142"/>
        <w:jc w:val="both"/>
        <w:rPr>
          <w:sz w:val="28"/>
          <w:szCs w:val="28"/>
        </w:rPr>
      </w:pPr>
    </w:p>
    <w:p w:rsidR="00140374" w:rsidRPr="00C26B2C" w:rsidRDefault="00140374" w:rsidP="00A26100">
      <w:pPr>
        <w:tabs>
          <w:tab w:val="num" w:pos="284"/>
        </w:tabs>
        <w:spacing w:after="240" w:line="276" w:lineRule="auto"/>
        <w:ind w:left="284"/>
        <w:jc w:val="both"/>
        <w:rPr>
          <w:b/>
          <w:bCs/>
          <w:sz w:val="24"/>
          <w:szCs w:val="24"/>
        </w:rPr>
      </w:pPr>
      <w:r w:rsidRPr="002C7751">
        <w:rPr>
          <w:b/>
          <w:bCs/>
          <w:sz w:val="28"/>
          <w:szCs w:val="28"/>
        </w:rPr>
        <w:t>1.2.Планируемые результаты</w:t>
      </w:r>
      <w:r w:rsidRPr="00C26B2C">
        <w:rPr>
          <w:sz w:val="24"/>
          <w:szCs w:val="24"/>
        </w:rPr>
        <w:t xml:space="preserve"> освоения основной образовательной программы описывают обеспечение связи между требованиями стандарта, образовательным процессом и системой оценок при промежуточной аттестации; являются основой для разработки основных образовательных программ образовательных учреждений; 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в соответствии с требованиями стандарта.</w:t>
      </w:r>
    </w:p>
    <w:p w:rsidR="00140374" w:rsidRPr="00C26B2C" w:rsidRDefault="00140374" w:rsidP="00A26100">
      <w:pPr>
        <w:tabs>
          <w:tab w:val="num" w:pos="284"/>
        </w:tabs>
        <w:spacing w:after="240" w:line="276" w:lineRule="auto"/>
        <w:ind w:left="284"/>
        <w:jc w:val="both"/>
        <w:rPr>
          <w:rFonts w:eastAsia="@Arial Unicode MS"/>
          <w:sz w:val="24"/>
          <w:szCs w:val="24"/>
        </w:rPr>
      </w:pPr>
      <w:r w:rsidRPr="00C26B2C">
        <w:rPr>
          <w:rFonts w:eastAsia="@Arial Unicode MS"/>
          <w:sz w:val="24"/>
          <w:szCs w:val="24"/>
        </w:rPr>
        <w:t>К числу планируемых результатов освоения основной образовательной программы отнесены:</w:t>
      </w:r>
    </w:p>
    <w:p w:rsidR="00140374" w:rsidRPr="00C26B2C" w:rsidRDefault="00140374" w:rsidP="00D111FD">
      <w:pPr>
        <w:numPr>
          <w:ilvl w:val="0"/>
          <w:numId w:val="14"/>
        </w:numPr>
        <w:tabs>
          <w:tab w:val="num" w:pos="284"/>
        </w:tabs>
        <w:spacing w:after="240" w:line="276" w:lineRule="auto"/>
        <w:ind w:left="284" w:firstLine="0"/>
        <w:jc w:val="both"/>
        <w:rPr>
          <w:rFonts w:eastAsia="@Arial Unicode MS"/>
          <w:sz w:val="24"/>
          <w:szCs w:val="24"/>
        </w:rPr>
      </w:pPr>
      <w:r w:rsidRPr="00C26B2C">
        <w:rPr>
          <w:rFonts w:eastAsia="@Arial Unicode MS"/>
          <w:b/>
          <w:bCs/>
          <w:sz w:val="24"/>
          <w:szCs w:val="24"/>
        </w:rPr>
        <w:t>личностные результаты</w:t>
      </w:r>
      <w:r w:rsidRPr="00C26B2C">
        <w:rPr>
          <w:rFonts w:eastAsia="@Arial Unicode MS"/>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140374" w:rsidRPr="00C26B2C" w:rsidRDefault="00140374" w:rsidP="00D111FD">
      <w:pPr>
        <w:numPr>
          <w:ilvl w:val="0"/>
          <w:numId w:val="14"/>
        </w:numPr>
        <w:tabs>
          <w:tab w:val="num" w:pos="284"/>
        </w:tabs>
        <w:spacing w:after="240" w:line="276" w:lineRule="auto"/>
        <w:ind w:left="284" w:firstLine="0"/>
        <w:jc w:val="both"/>
        <w:rPr>
          <w:rFonts w:eastAsia="@Arial Unicode MS"/>
          <w:sz w:val="24"/>
          <w:szCs w:val="24"/>
        </w:rPr>
      </w:pPr>
      <w:r w:rsidRPr="00C26B2C">
        <w:rPr>
          <w:rFonts w:eastAsia="@Arial Unicode MS"/>
          <w:b/>
          <w:bCs/>
          <w:sz w:val="24"/>
          <w:szCs w:val="24"/>
        </w:rPr>
        <w:t>метапредметные результаты</w:t>
      </w:r>
      <w:r w:rsidRPr="00C26B2C">
        <w:rPr>
          <w:rFonts w:eastAsia="@Arial Unicode MS"/>
          <w:sz w:val="24"/>
          <w:szCs w:val="24"/>
        </w:rPr>
        <w:t xml:space="preserve"> — освоенные обучающимися универсальные учебные действия (познавательные, регулятивные и коммуникативные);</w:t>
      </w:r>
    </w:p>
    <w:p w:rsidR="00140374" w:rsidRPr="00C26B2C" w:rsidRDefault="00140374" w:rsidP="00D111FD">
      <w:pPr>
        <w:numPr>
          <w:ilvl w:val="0"/>
          <w:numId w:val="14"/>
        </w:numPr>
        <w:tabs>
          <w:tab w:val="num" w:pos="284"/>
        </w:tabs>
        <w:spacing w:after="240" w:line="276" w:lineRule="auto"/>
        <w:ind w:left="284" w:firstLine="0"/>
        <w:jc w:val="both"/>
        <w:rPr>
          <w:sz w:val="24"/>
          <w:szCs w:val="24"/>
        </w:rPr>
      </w:pPr>
      <w:r w:rsidRPr="00C26B2C">
        <w:rPr>
          <w:rFonts w:eastAsia="@Arial Unicode MS"/>
          <w:b/>
          <w:bCs/>
          <w:sz w:val="24"/>
          <w:szCs w:val="24"/>
        </w:rPr>
        <w:t>предметные результаты</w:t>
      </w:r>
      <w:r w:rsidRPr="00C26B2C">
        <w:rPr>
          <w:rFonts w:eastAsia="@Arial Unicode MS"/>
          <w:sz w:val="24"/>
          <w:szCs w:val="24"/>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140374" w:rsidRPr="00C26B2C" w:rsidRDefault="00140374" w:rsidP="00A26100">
      <w:pPr>
        <w:pStyle w:val="NoSpacing"/>
        <w:tabs>
          <w:tab w:val="num" w:pos="284"/>
        </w:tabs>
        <w:spacing w:after="240" w:line="276" w:lineRule="auto"/>
        <w:ind w:left="284" w:firstLine="0"/>
        <w:jc w:val="both"/>
        <w:rPr>
          <w:sz w:val="24"/>
          <w:szCs w:val="24"/>
        </w:rPr>
      </w:pPr>
      <w:r w:rsidRPr="00C26B2C">
        <w:rPr>
          <w:b/>
          <w:bCs/>
          <w:i/>
          <w:iCs/>
          <w:sz w:val="24"/>
          <w:szCs w:val="24"/>
        </w:rPr>
        <w:t>Планируемые результаты</w:t>
      </w:r>
      <w:r w:rsidRPr="00C26B2C">
        <w:rPr>
          <w:sz w:val="24"/>
          <w:szCs w:val="24"/>
        </w:rPr>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отражены в </w:t>
      </w:r>
      <w:r w:rsidRPr="00C26B2C">
        <w:rPr>
          <w:b/>
          <w:bCs/>
          <w:sz w:val="24"/>
          <w:szCs w:val="24"/>
        </w:rPr>
        <w:t>портрете выпускника</w:t>
      </w:r>
      <w:r w:rsidRPr="00C26B2C">
        <w:rPr>
          <w:sz w:val="24"/>
          <w:szCs w:val="24"/>
        </w:rPr>
        <w:t xml:space="preserve"> начальной школы МБОУ СОШ№5:</w:t>
      </w:r>
    </w:p>
    <w:p w:rsidR="00140374" w:rsidRPr="00C26B2C" w:rsidRDefault="00140374" w:rsidP="00D111FD">
      <w:pPr>
        <w:pStyle w:val="NoSpacing"/>
        <w:numPr>
          <w:ilvl w:val="1"/>
          <w:numId w:val="14"/>
        </w:numPr>
        <w:tabs>
          <w:tab w:val="clear" w:pos="1440"/>
          <w:tab w:val="num" w:pos="180"/>
        </w:tabs>
        <w:spacing w:after="240" w:line="276" w:lineRule="auto"/>
        <w:ind w:left="284" w:firstLine="76"/>
        <w:jc w:val="both"/>
        <w:rPr>
          <w:sz w:val="24"/>
          <w:szCs w:val="24"/>
        </w:rPr>
      </w:pPr>
      <w:r w:rsidRPr="00C26B2C">
        <w:rPr>
          <w:sz w:val="24"/>
          <w:szCs w:val="24"/>
        </w:rPr>
        <w:t>обладает положительной мотивацией к образовательному процессу, навыкам труда;</w:t>
      </w:r>
    </w:p>
    <w:p w:rsidR="00140374" w:rsidRPr="00C26B2C" w:rsidRDefault="00140374" w:rsidP="00D111FD">
      <w:pPr>
        <w:pStyle w:val="NoSpacing"/>
        <w:numPr>
          <w:ilvl w:val="1"/>
          <w:numId w:val="14"/>
        </w:numPr>
        <w:tabs>
          <w:tab w:val="clear" w:pos="1440"/>
          <w:tab w:val="num" w:pos="180"/>
        </w:tabs>
        <w:spacing w:after="240" w:line="276" w:lineRule="auto"/>
        <w:ind w:left="284" w:firstLine="76"/>
        <w:jc w:val="both"/>
        <w:rPr>
          <w:sz w:val="24"/>
          <w:szCs w:val="24"/>
        </w:rPr>
      </w:pPr>
      <w:r w:rsidRPr="00C26B2C">
        <w:rPr>
          <w:sz w:val="24"/>
          <w:szCs w:val="24"/>
        </w:rPr>
        <w:t>имеет достаточный и необходимый уровень знаний по всем предметным программам  начальной школы;</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выполняет правила для учащихся в соответствии с социальными нормами поведения;</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доброжелательный и отзывчивый;</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любознательный и креативный;</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ответственный;</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умеет общаться, адаптироваться к ситуации, уважительно относится к окружающим, иной точке зрения;</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уважающий и принимающий ценности семьи и общества;</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умеет заботиться о других, быть нравственным человеком;</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умеет ставить цель и добиваться ее;</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умеет самостоятельно искать необходимую информацию;</w:t>
      </w:r>
    </w:p>
    <w:p w:rsidR="00140374" w:rsidRPr="00C26B2C" w:rsidRDefault="00140374" w:rsidP="00D111FD">
      <w:pPr>
        <w:widowControl/>
        <w:numPr>
          <w:ilvl w:val="1"/>
          <w:numId w:val="16"/>
        </w:numPr>
        <w:tabs>
          <w:tab w:val="num" w:pos="284"/>
          <w:tab w:val="left" w:pos="318"/>
          <w:tab w:val="left" w:pos="540"/>
        </w:tabs>
        <w:autoSpaceDN/>
        <w:adjustRightInd/>
        <w:spacing w:after="240" w:line="276" w:lineRule="auto"/>
        <w:ind w:left="284" w:firstLine="76"/>
        <w:jc w:val="both"/>
        <w:rPr>
          <w:sz w:val="24"/>
          <w:szCs w:val="24"/>
        </w:rPr>
      </w:pPr>
      <w:r w:rsidRPr="00C26B2C">
        <w:rPr>
          <w:sz w:val="24"/>
          <w:szCs w:val="24"/>
        </w:rPr>
        <w:t>владеющий опытом мотивированного участия в конкурсах и проектах школьного, районного и регионального уровней;</w:t>
      </w:r>
    </w:p>
    <w:p w:rsidR="00140374" w:rsidRPr="00C26B2C" w:rsidRDefault="00140374" w:rsidP="00D111FD">
      <w:pPr>
        <w:pStyle w:val="NoSpacing"/>
        <w:numPr>
          <w:ilvl w:val="1"/>
          <w:numId w:val="14"/>
        </w:numPr>
        <w:tabs>
          <w:tab w:val="num" w:pos="284"/>
          <w:tab w:val="left" w:pos="540"/>
        </w:tabs>
        <w:spacing w:after="240" w:line="276" w:lineRule="auto"/>
        <w:ind w:left="284" w:firstLine="76"/>
        <w:jc w:val="both"/>
        <w:rPr>
          <w:sz w:val="24"/>
          <w:szCs w:val="24"/>
        </w:rPr>
      </w:pPr>
      <w:r w:rsidRPr="00C26B2C">
        <w:rPr>
          <w:sz w:val="24"/>
          <w:szCs w:val="24"/>
        </w:rPr>
        <w:t>знает правила здорового образа жизни и применяет их</w:t>
      </w:r>
    </w:p>
    <w:p w:rsidR="00140374" w:rsidRPr="00C26B2C" w:rsidRDefault="00140374" w:rsidP="00A26100">
      <w:pPr>
        <w:tabs>
          <w:tab w:val="num" w:pos="284"/>
        </w:tabs>
        <w:spacing w:after="240" w:line="276" w:lineRule="auto"/>
        <w:ind w:left="284"/>
        <w:jc w:val="both"/>
        <w:rPr>
          <w:b/>
          <w:bCs/>
          <w:sz w:val="24"/>
          <w:szCs w:val="24"/>
        </w:rPr>
      </w:pPr>
      <w:r w:rsidRPr="00C26B2C">
        <w:rPr>
          <w:b/>
          <w:bCs/>
          <w:sz w:val="24"/>
          <w:szCs w:val="24"/>
        </w:rPr>
        <w:t>Принципы и подходы к формированию программы</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 xml:space="preserve">   Основные подходы представляют собой целостную информационно-образовательную среду для начальной школы, сконструированную на основе единых методологических, дидактических и методических принципов, адекватных требованиям ФГОС к результатам освоения основной образовательной программы начального общего образования. Программа опирается на развивающую парадигму, представленную в виде системы психолого-педагогических принципов (А.А. Леонтьев):</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 xml:space="preserve">а) Личностно ориентированные принципы (принцип адаптивности, принцип развития, принцип психологической комфортности). </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 xml:space="preserve">б) 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 </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в) Деятельностно - 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140374" w:rsidRPr="00C26B2C" w:rsidRDefault="00140374" w:rsidP="00D111FD">
      <w:pPr>
        <w:pStyle w:val="NormalWeb"/>
        <w:numPr>
          <w:ilvl w:val="1"/>
          <w:numId w:val="13"/>
        </w:numPr>
        <w:tabs>
          <w:tab w:val="num" w:pos="284"/>
        </w:tabs>
        <w:spacing w:before="0" w:beforeAutospacing="0" w:after="240" w:afterAutospacing="0" w:line="276" w:lineRule="auto"/>
        <w:ind w:left="284" w:firstLine="0"/>
        <w:jc w:val="both"/>
      </w:pPr>
      <w:r w:rsidRPr="00C26B2C">
        <w:t>изучения и преподавания любого общеобразовательного курса с использованием электронных (цифровых) образовательных ресурсов, реализации общеобразовательного проекта с использованием информационных и коммуникационных технологий в формах и на уровне, возможном в современной школе, в целях, отвечающих современным образовательным приоритетам, в объемах, расширяющихся с ростом потребности учащихся и готовности школы;</w:t>
      </w:r>
    </w:p>
    <w:p w:rsidR="00140374" w:rsidRPr="00C26B2C" w:rsidRDefault="00140374" w:rsidP="00D111FD">
      <w:pPr>
        <w:pStyle w:val="NormalWeb"/>
        <w:numPr>
          <w:ilvl w:val="1"/>
          <w:numId w:val="13"/>
        </w:numPr>
        <w:tabs>
          <w:tab w:val="num" w:pos="284"/>
        </w:tabs>
        <w:spacing w:before="0" w:beforeAutospacing="0" w:after="240" w:afterAutospacing="0" w:line="276" w:lineRule="auto"/>
        <w:ind w:left="284" w:firstLine="0"/>
        <w:jc w:val="both"/>
      </w:pPr>
      <w:r w:rsidRPr="00C26B2C">
        <w:t>планирования образовательного процесса</w:t>
      </w:r>
    </w:p>
    <w:p w:rsidR="00140374" w:rsidRPr="00C26B2C" w:rsidRDefault="00140374" w:rsidP="00D111FD">
      <w:pPr>
        <w:pStyle w:val="NormalWeb"/>
        <w:numPr>
          <w:ilvl w:val="1"/>
          <w:numId w:val="13"/>
        </w:numPr>
        <w:tabs>
          <w:tab w:val="num" w:pos="284"/>
        </w:tabs>
        <w:spacing w:before="0" w:beforeAutospacing="0" w:after="240" w:afterAutospacing="0" w:line="276" w:lineRule="auto"/>
        <w:ind w:left="284" w:firstLine="0"/>
        <w:jc w:val="both"/>
      </w:pPr>
      <w:r w:rsidRPr="00C26B2C">
        <w:t>фиксации в информационной среде результатов деятельности учителей и учащихся</w:t>
      </w:r>
    </w:p>
    <w:p w:rsidR="00140374" w:rsidRPr="00C26B2C" w:rsidRDefault="00140374" w:rsidP="00D111FD">
      <w:pPr>
        <w:pStyle w:val="NormalWeb"/>
        <w:numPr>
          <w:ilvl w:val="1"/>
          <w:numId w:val="13"/>
        </w:numPr>
        <w:tabs>
          <w:tab w:val="num" w:pos="284"/>
        </w:tabs>
        <w:spacing w:before="0" w:beforeAutospacing="0" w:after="240" w:afterAutospacing="0" w:line="276" w:lineRule="auto"/>
        <w:ind w:left="284" w:firstLine="0"/>
        <w:jc w:val="both"/>
      </w:pPr>
      <w:r w:rsidRPr="00C26B2C">
        <w:t>проведения мониторинга здоровья учащихся и сохранение результатов мониторинга</w:t>
      </w:r>
    </w:p>
    <w:p w:rsidR="00140374" w:rsidRPr="00C26B2C" w:rsidRDefault="00140374" w:rsidP="00D111FD">
      <w:pPr>
        <w:pStyle w:val="NormalWeb"/>
        <w:numPr>
          <w:ilvl w:val="1"/>
          <w:numId w:val="13"/>
        </w:numPr>
        <w:tabs>
          <w:tab w:val="num" w:pos="284"/>
        </w:tabs>
        <w:spacing w:before="0" w:beforeAutospacing="0" w:after="240" w:afterAutospacing="0" w:line="276" w:lineRule="auto"/>
        <w:ind w:left="284" w:firstLine="0"/>
        <w:jc w:val="both"/>
      </w:pPr>
      <w:r w:rsidRPr="00C26B2C">
        <w:t>цифровой отчетности, обеспечивающей прозрачность и публичность предъявления результатов  образовательной деятельности.</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 xml:space="preserve">     Важным ресурсом достижения учащимися личностных, метапредметных и предметных результатов образования является создание информационно-образовательной среды, Реализация подходов к формированию основной образовательной программы обеспечивается следующей системой дидактических принципов:</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1.Принцип непрерывности</w:t>
      </w:r>
      <w:r w:rsidRPr="00C26B2C">
        <w:rPr>
          <w:sz w:val="24"/>
          <w:szCs w:val="24"/>
        </w:rPr>
        <w:t xml:space="preserve"> –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140374" w:rsidRPr="00C26B2C" w:rsidRDefault="00140374" w:rsidP="00A26100">
      <w:pPr>
        <w:tabs>
          <w:tab w:val="num" w:pos="284"/>
        </w:tabs>
        <w:spacing w:after="240" w:line="276" w:lineRule="auto"/>
        <w:ind w:left="284"/>
        <w:jc w:val="both"/>
        <w:rPr>
          <w:sz w:val="24"/>
          <w:szCs w:val="24"/>
        </w:rPr>
      </w:pPr>
      <w:r w:rsidRPr="00C26B2C">
        <w:rPr>
          <w:i/>
          <w:iCs/>
          <w:sz w:val="24"/>
          <w:szCs w:val="24"/>
        </w:rPr>
        <w:t>2.Принцип целостности</w:t>
      </w:r>
      <w:r w:rsidRPr="00C26B2C">
        <w:rPr>
          <w:sz w:val="24"/>
          <w:szCs w:val="24"/>
        </w:rPr>
        <w:t xml:space="preserve"> – предполагает формирование у учащихся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 а также роли ИКТ).</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3.Принцип минимакса</w:t>
      </w:r>
      <w:r w:rsidRPr="00C26B2C">
        <w:rPr>
          <w:sz w:val="24"/>
          <w:szCs w:val="24"/>
        </w:rPr>
        <w:t xml:space="preserve"> –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(федерального государственного образовательного стандарта). </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4.Принцип психологической комфортности</w:t>
      </w:r>
      <w:r w:rsidRPr="00C26B2C">
        <w:rPr>
          <w:sz w:val="24"/>
          <w:szCs w:val="24"/>
        </w:rPr>
        <w:t xml:space="preserve"> – снятие всех стрессообразующих факторов учебного процесса, создание в школе и на уроках доброжелательной атмосферы, ориентированной на реализацию идей педагогики сотрудничества, развитие диалоговых форм общения.</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5.Принцип вариативности</w:t>
      </w:r>
      <w:r w:rsidRPr="00C26B2C">
        <w:rPr>
          <w:sz w:val="24"/>
          <w:szCs w:val="24"/>
        </w:rPr>
        <w:t xml:space="preserve"> – предполагает формирование у учащихся способностей к систематическому перебору вариантов и адекватному принятию решений в ситуациях выбора.</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6.Принцип творчества</w:t>
      </w:r>
      <w:r w:rsidRPr="00C26B2C">
        <w:rPr>
          <w:sz w:val="24"/>
          <w:szCs w:val="24"/>
        </w:rPr>
        <w:t xml:space="preserve"> – создание условий для приобретения учащимся собственного опыта творческой деятельности.</w:t>
      </w:r>
    </w:p>
    <w:p w:rsidR="00140374" w:rsidRPr="00C26B2C" w:rsidRDefault="00140374" w:rsidP="00A26100">
      <w:pPr>
        <w:tabs>
          <w:tab w:val="num" w:pos="284"/>
        </w:tabs>
        <w:spacing w:after="240" w:line="276" w:lineRule="auto"/>
        <w:ind w:left="284"/>
        <w:jc w:val="both"/>
        <w:rPr>
          <w:sz w:val="24"/>
          <w:szCs w:val="24"/>
        </w:rPr>
      </w:pPr>
      <w:r w:rsidRPr="00C26B2C">
        <w:rPr>
          <w:b/>
          <w:bCs/>
          <w:i/>
          <w:iCs/>
          <w:sz w:val="24"/>
          <w:szCs w:val="24"/>
        </w:rPr>
        <w:t>7.Принцип деятельности</w:t>
      </w:r>
      <w:r w:rsidRPr="00C26B2C">
        <w:rPr>
          <w:sz w:val="24"/>
          <w:szCs w:val="24"/>
        </w:rPr>
        <w:t xml:space="preserve"> - обеспечение активной позиции ребенка в обучении.</w:t>
      </w:r>
    </w:p>
    <w:p w:rsidR="00140374" w:rsidRPr="00C26B2C" w:rsidRDefault="00140374" w:rsidP="00A26100">
      <w:pPr>
        <w:tabs>
          <w:tab w:val="num" w:pos="284"/>
        </w:tabs>
        <w:spacing w:after="240" w:line="276" w:lineRule="auto"/>
        <w:ind w:left="284"/>
        <w:jc w:val="both"/>
        <w:rPr>
          <w:sz w:val="24"/>
          <w:szCs w:val="24"/>
        </w:rPr>
      </w:pPr>
      <w:r w:rsidRPr="00C26B2C">
        <w:rPr>
          <w:sz w:val="24"/>
          <w:szCs w:val="24"/>
        </w:rPr>
        <w:t>8.</w:t>
      </w:r>
      <w:r w:rsidRPr="00C26B2C">
        <w:rPr>
          <w:b/>
          <w:bCs/>
          <w:i/>
          <w:iCs/>
          <w:sz w:val="24"/>
          <w:szCs w:val="24"/>
        </w:rPr>
        <w:t>Принцип оптимизации</w:t>
      </w:r>
      <w:r w:rsidRPr="00C26B2C">
        <w:rPr>
          <w:sz w:val="24"/>
          <w:szCs w:val="24"/>
        </w:rPr>
        <w:t xml:space="preserve"> реального развития детей:</w:t>
      </w:r>
    </w:p>
    <w:p w:rsidR="00140374" w:rsidRPr="00C26B2C" w:rsidRDefault="00140374" w:rsidP="00D111FD">
      <w:pPr>
        <w:widowControl/>
        <w:numPr>
          <w:ilvl w:val="0"/>
          <w:numId w:val="15"/>
        </w:numPr>
        <w:tabs>
          <w:tab w:val="num" w:pos="284"/>
        </w:tabs>
        <w:autoSpaceDE/>
        <w:autoSpaceDN/>
        <w:adjustRightInd/>
        <w:spacing w:after="240" w:line="276" w:lineRule="auto"/>
        <w:ind w:left="284" w:firstLine="0"/>
        <w:jc w:val="both"/>
        <w:rPr>
          <w:sz w:val="24"/>
          <w:szCs w:val="24"/>
        </w:rPr>
      </w:pPr>
      <w:r w:rsidRPr="00C26B2C">
        <w:rPr>
          <w:sz w:val="24"/>
          <w:szCs w:val="24"/>
        </w:rPr>
        <w:t>через интеграцию общего и дополнительного образования;</w:t>
      </w:r>
    </w:p>
    <w:p w:rsidR="00140374" w:rsidRPr="00C26B2C" w:rsidRDefault="00140374" w:rsidP="00D111FD">
      <w:pPr>
        <w:widowControl/>
        <w:numPr>
          <w:ilvl w:val="0"/>
          <w:numId w:val="15"/>
        </w:numPr>
        <w:tabs>
          <w:tab w:val="num" w:pos="284"/>
        </w:tabs>
        <w:autoSpaceDE/>
        <w:autoSpaceDN/>
        <w:adjustRightInd/>
        <w:spacing w:after="240" w:line="276" w:lineRule="auto"/>
        <w:ind w:left="284" w:firstLine="0"/>
        <w:jc w:val="both"/>
        <w:rPr>
          <w:sz w:val="24"/>
          <w:szCs w:val="24"/>
        </w:rPr>
      </w:pPr>
      <w:r w:rsidRPr="00C26B2C">
        <w:rPr>
          <w:sz w:val="24"/>
          <w:szCs w:val="24"/>
        </w:rPr>
        <w:t>снижение учебной нагрузки школьников за счет проведения укороченных уроков по 35 минут;</w:t>
      </w:r>
    </w:p>
    <w:p w:rsidR="00140374" w:rsidRPr="00C26B2C" w:rsidRDefault="00140374" w:rsidP="00BA06EC">
      <w:pPr>
        <w:spacing w:after="240" w:line="276" w:lineRule="auto"/>
        <w:jc w:val="both"/>
        <w:rPr>
          <w:b/>
          <w:bCs/>
          <w:sz w:val="24"/>
          <w:szCs w:val="24"/>
        </w:rPr>
      </w:pPr>
    </w:p>
    <w:p w:rsidR="00140374" w:rsidRPr="00C26B2C" w:rsidRDefault="00140374" w:rsidP="00E1055A">
      <w:pPr>
        <w:pStyle w:val="BodyText"/>
        <w:spacing w:after="0" w:line="360" w:lineRule="auto"/>
        <w:ind w:firstLine="510"/>
      </w:pPr>
      <w:r w:rsidRPr="00C26B2C">
        <w:t>Всоответствии с требованиями Стандарта</w:t>
      </w:r>
      <w:r w:rsidRPr="00C26B2C">
        <w:rPr>
          <w:b/>
          <w:bCs/>
        </w:rPr>
        <w:t xml:space="preserve"> структура планируемых результатов </w:t>
      </w:r>
      <w:r w:rsidRPr="00C26B2C">
        <w:t>строится с учётом необходимости:</w:t>
      </w:r>
    </w:p>
    <w:p w:rsidR="00140374" w:rsidRPr="00C26B2C" w:rsidRDefault="00140374" w:rsidP="00D111FD">
      <w:pPr>
        <w:pStyle w:val="BodyText"/>
        <w:numPr>
          <w:ilvl w:val="0"/>
          <w:numId w:val="30"/>
        </w:numPr>
        <w:tabs>
          <w:tab w:val="num" w:pos="0"/>
        </w:tabs>
        <w:spacing w:after="0" w:line="360" w:lineRule="auto"/>
        <w:ind w:left="0" w:firstLine="510"/>
      </w:pPr>
      <w:r w:rsidRPr="00C26B2C">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140374" w:rsidRPr="00C26B2C" w:rsidRDefault="00140374" w:rsidP="00D111FD">
      <w:pPr>
        <w:pStyle w:val="BodyText"/>
        <w:numPr>
          <w:ilvl w:val="0"/>
          <w:numId w:val="30"/>
        </w:numPr>
        <w:tabs>
          <w:tab w:val="num" w:pos="0"/>
        </w:tabs>
        <w:spacing w:after="0" w:line="360" w:lineRule="auto"/>
        <w:ind w:left="0" w:firstLine="510"/>
      </w:pPr>
      <w:r w:rsidRPr="00C26B2C">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140374" w:rsidRPr="00C26B2C" w:rsidRDefault="00140374" w:rsidP="00D111FD">
      <w:pPr>
        <w:pStyle w:val="BodyText"/>
        <w:numPr>
          <w:ilvl w:val="0"/>
          <w:numId w:val="30"/>
        </w:numPr>
        <w:tabs>
          <w:tab w:val="num" w:pos="0"/>
        </w:tabs>
        <w:spacing w:after="0" w:line="360" w:lineRule="auto"/>
        <w:ind w:left="0" w:firstLine="510"/>
        <w:rPr>
          <w:b/>
          <w:bCs/>
        </w:rPr>
      </w:pPr>
      <w:r w:rsidRPr="00C26B2C">
        <w:t>выделения основных направлений оценочной деятельности — оценки результатов деятельности системы образования различного уровня, педагогов, обучающихся.</w:t>
      </w:r>
    </w:p>
    <w:p w:rsidR="00140374" w:rsidRPr="00C26B2C" w:rsidRDefault="00140374" w:rsidP="00E1055A">
      <w:pPr>
        <w:spacing w:line="360" w:lineRule="auto"/>
        <w:ind w:firstLine="510"/>
        <w:rPr>
          <w:sz w:val="24"/>
          <w:szCs w:val="24"/>
        </w:rPr>
      </w:pPr>
      <w:r w:rsidRPr="00C26B2C">
        <w:rPr>
          <w:sz w:val="24"/>
          <w:szCs w:val="24"/>
        </w:rPr>
        <w:t xml:space="preserve">С этой целью в структуре планируемых результатов по каждой программе учебного курса (предметного, междисциплинарного) выделяются следующие </w:t>
      </w:r>
      <w:r w:rsidRPr="00C26B2C">
        <w:rPr>
          <w:i/>
          <w:iCs/>
          <w:sz w:val="24"/>
          <w:szCs w:val="24"/>
        </w:rPr>
        <w:t>уровни описания</w:t>
      </w:r>
      <w:r w:rsidRPr="00C26B2C">
        <w:rPr>
          <w:sz w:val="24"/>
          <w:szCs w:val="24"/>
        </w:rPr>
        <w:t>.</w:t>
      </w:r>
    </w:p>
    <w:p w:rsidR="00140374" w:rsidRDefault="00140374" w:rsidP="00E1055A">
      <w:pPr>
        <w:spacing w:line="360" w:lineRule="auto"/>
        <w:ind w:firstLine="510"/>
        <w:rPr>
          <w:sz w:val="24"/>
          <w:szCs w:val="24"/>
        </w:rPr>
      </w:pPr>
      <w:r w:rsidRPr="00C26B2C">
        <w:rPr>
          <w:b/>
          <w:bCs/>
          <w:sz w:val="24"/>
          <w:szCs w:val="24"/>
        </w:rPr>
        <w:t xml:space="preserve">Цели-ориентиры, </w:t>
      </w:r>
      <w:r w:rsidRPr="00C26B2C">
        <w:rPr>
          <w:sz w:val="24"/>
          <w:szCs w:val="24"/>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C26B2C">
        <w:rPr>
          <w:i/>
          <w:iCs/>
          <w:sz w:val="24"/>
          <w:szCs w:val="24"/>
        </w:rPr>
        <w:t>Зачем нужно изучать данный предмет в образовательном учреждении</w:t>
      </w:r>
      <w:r w:rsidRPr="00C26B2C">
        <w:rPr>
          <w:sz w:val="24"/>
          <w:szCs w:val="24"/>
        </w:rPr>
        <w:t>?».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программы учебного предмета. Этот блок результатов описывает основной, сущностный вклад данной программы учебного предмета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140374" w:rsidRPr="00C26B2C" w:rsidRDefault="00140374" w:rsidP="00E1055A">
      <w:pPr>
        <w:spacing w:line="360" w:lineRule="auto"/>
        <w:ind w:firstLine="510"/>
        <w:rPr>
          <w:sz w:val="24"/>
          <w:szCs w:val="24"/>
        </w:rPr>
      </w:pPr>
    </w:p>
    <w:p w:rsidR="00140374" w:rsidRPr="00C26B2C" w:rsidRDefault="00140374" w:rsidP="00E1055A">
      <w:pPr>
        <w:spacing w:line="360" w:lineRule="auto"/>
        <w:ind w:firstLine="510"/>
        <w:rPr>
          <w:b/>
          <w:bCs/>
          <w:sz w:val="24"/>
          <w:szCs w:val="24"/>
        </w:rPr>
      </w:pPr>
      <w:r w:rsidRPr="00C26B2C">
        <w:rPr>
          <w:b/>
          <w:bCs/>
          <w:sz w:val="24"/>
          <w:szCs w:val="24"/>
        </w:rPr>
        <w:t xml:space="preserve">Цели, характеризующие систему учебных действий в отношении опорного учебного материала. </w:t>
      </w:r>
      <w:r w:rsidRPr="00C26B2C">
        <w:rPr>
          <w:sz w:val="24"/>
          <w:szCs w:val="24"/>
        </w:rPr>
        <w:t>Планируемые результаты, описывающие эту группу целей, приводятся в блоках</w:t>
      </w:r>
      <w:r w:rsidRPr="00C26B2C">
        <w:rPr>
          <w:b/>
          <w:bCs/>
          <w:sz w:val="24"/>
          <w:szCs w:val="24"/>
        </w:rPr>
        <w:t xml:space="preserve"> «</w:t>
      </w:r>
      <w:r w:rsidRPr="00C26B2C">
        <w:rPr>
          <w:sz w:val="24"/>
          <w:szCs w:val="24"/>
          <w:u w:val="single"/>
        </w:rPr>
        <w:t>Выпускник научится</w:t>
      </w:r>
      <w:r w:rsidRPr="00C26B2C">
        <w:rPr>
          <w:b/>
          <w:bCs/>
          <w:sz w:val="24"/>
          <w:szCs w:val="24"/>
        </w:rPr>
        <w:t>»</w:t>
      </w:r>
      <w:r w:rsidRPr="00C26B2C">
        <w:rPr>
          <w:sz w:val="24"/>
          <w:szCs w:val="24"/>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140374" w:rsidRPr="00C26B2C" w:rsidRDefault="00140374" w:rsidP="00E1055A">
      <w:pPr>
        <w:spacing w:line="360" w:lineRule="auto"/>
        <w:ind w:firstLine="510"/>
        <w:rPr>
          <w:sz w:val="24"/>
          <w:szCs w:val="24"/>
        </w:rPr>
      </w:pPr>
      <w:r w:rsidRPr="00C26B2C">
        <w:rPr>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140374" w:rsidRPr="00C26B2C" w:rsidRDefault="00140374" w:rsidP="00E1055A">
      <w:pPr>
        <w:spacing w:line="360" w:lineRule="auto"/>
        <w:ind w:firstLine="510"/>
        <w:rPr>
          <w:sz w:val="24"/>
          <w:szCs w:val="24"/>
        </w:rPr>
      </w:pPr>
      <w:r w:rsidRPr="00C26B2C">
        <w:rPr>
          <w:sz w:val="24"/>
          <w:szCs w:val="24"/>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предмета.Планируемые результаты, описывающие указанную группу целей,приводятся в блоках«</w:t>
      </w:r>
      <w:r w:rsidRPr="00C26B2C">
        <w:rPr>
          <w:sz w:val="24"/>
          <w:szCs w:val="24"/>
          <w:u w:val="single"/>
        </w:rPr>
        <w:t>Выпускник получит возможность научиться</w:t>
      </w:r>
      <w:r w:rsidRPr="00C26B2C">
        <w:rPr>
          <w:sz w:val="24"/>
          <w:szCs w:val="24"/>
        </w:rPr>
        <w:t xml:space="preserve">»к каждому разделу примерной программы учебного предмета и </w:t>
      </w:r>
      <w:r w:rsidRPr="00C26B2C">
        <w:rPr>
          <w:i/>
          <w:iCs/>
          <w:sz w:val="24"/>
          <w:szCs w:val="24"/>
        </w:rPr>
        <w:t xml:space="preserve">выделяются курсивом. </w:t>
      </w:r>
      <w:r w:rsidRPr="00C26B2C">
        <w:rPr>
          <w:sz w:val="24"/>
          <w:szCs w:val="24"/>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не 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140374" w:rsidRPr="00C26B2C" w:rsidRDefault="00140374" w:rsidP="00E1055A">
      <w:pPr>
        <w:spacing w:line="360" w:lineRule="auto"/>
        <w:ind w:firstLine="510"/>
        <w:rPr>
          <w:sz w:val="24"/>
          <w:szCs w:val="24"/>
        </w:rPr>
      </w:pPr>
      <w:r w:rsidRPr="00C26B2C">
        <w:rPr>
          <w:sz w:val="24"/>
          <w:szCs w:val="24"/>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невыполнение обучающимися заданий, являющихся инструментарием, с помощью которых ведется оценка достижения планируемых результатов этой группы, не является препятствием для перехода на следующую ступень обучения. В этих случаях учёт достижения планируемых результатов этой группы будет вестись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140374" w:rsidRPr="00C26B2C" w:rsidRDefault="00140374" w:rsidP="00E1055A">
      <w:pPr>
        <w:spacing w:line="360" w:lineRule="auto"/>
        <w:ind w:firstLine="510"/>
        <w:rPr>
          <w:sz w:val="24"/>
          <w:szCs w:val="24"/>
        </w:rPr>
      </w:pPr>
      <w:r w:rsidRPr="00C26B2C">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C26B2C">
        <w:rPr>
          <w:b/>
          <w:bCs/>
          <w:i/>
          <w:iCs/>
          <w:sz w:val="24"/>
          <w:szCs w:val="24"/>
        </w:rPr>
        <w:t>дифференциации требований</w:t>
      </w:r>
      <w:r w:rsidRPr="00C26B2C">
        <w:rPr>
          <w:sz w:val="24"/>
          <w:szCs w:val="24"/>
        </w:rPr>
        <w:t xml:space="preserve"> к подготовке обучающихся.</w:t>
      </w:r>
    </w:p>
    <w:p w:rsidR="00140374" w:rsidRPr="00C26B2C" w:rsidRDefault="00140374" w:rsidP="00E1055A">
      <w:pPr>
        <w:spacing w:line="360" w:lineRule="auto"/>
        <w:ind w:firstLine="510"/>
        <w:rPr>
          <w:sz w:val="24"/>
          <w:szCs w:val="24"/>
        </w:rPr>
      </w:pPr>
      <w:r w:rsidRPr="00C26B2C">
        <w:rPr>
          <w:sz w:val="24"/>
          <w:szCs w:val="24"/>
        </w:rPr>
        <w:t>На ступени начального общего образования устанавливаются планируемые результаты освоения:</w:t>
      </w:r>
    </w:p>
    <w:p w:rsidR="00140374" w:rsidRPr="00C26B2C" w:rsidRDefault="00140374" w:rsidP="00D111FD">
      <w:pPr>
        <w:widowControl/>
        <w:numPr>
          <w:ilvl w:val="0"/>
          <w:numId w:val="31"/>
        </w:numPr>
        <w:autoSpaceDE/>
        <w:adjustRightInd/>
        <w:spacing w:line="360" w:lineRule="auto"/>
        <w:ind w:left="0" w:firstLine="510"/>
        <w:rPr>
          <w:sz w:val="24"/>
          <w:szCs w:val="24"/>
        </w:rPr>
      </w:pPr>
      <w:r w:rsidRPr="00C26B2C">
        <w:rPr>
          <w:sz w:val="24"/>
          <w:szCs w:val="24"/>
        </w:rPr>
        <w:t>междисциплинарной программы «Формирование универсальных учебных действий»;</w:t>
      </w:r>
    </w:p>
    <w:p w:rsidR="00140374" w:rsidRPr="00C26B2C" w:rsidRDefault="00140374" w:rsidP="00D111FD">
      <w:pPr>
        <w:widowControl/>
        <w:numPr>
          <w:ilvl w:val="0"/>
          <w:numId w:val="31"/>
        </w:numPr>
        <w:autoSpaceDE/>
        <w:adjustRightInd/>
        <w:spacing w:line="360" w:lineRule="auto"/>
        <w:ind w:left="0" w:firstLine="510"/>
        <w:rPr>
          <w:sz w:val="24"/>
          <w:szCs w:val="24"/>
        </w:rPr>
      </w:pPr>
      <w:r w:rsidRPr="00C26B2C">
        <w:rPr>
          <w:sz w:val="24"/>
          <w:szCs w:val="24"/>
        </w:rPr>
        <w:t>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«Музыка», «Изобразительное искусство», «Технология», «Физическая культура».</w:t>
      </w:r>
    </w:p>
    <w:p w:rsidR="00140374" w:rsidRPr="00C26B2C" w:rsidRDefault="00140374" w:rsidP="00E1055A">
      <w:pPr>
        <w:pStyle w:val="Heading2AA"/>
        <w:jc w:val="left"/>
        <w:rPr>
          <w:color w:val="auto"/>
          <w:sz w:val="24"/>
          <w:szCs w:val="24"/>
        </w:rPr>
      </w:pPr>
      <w:r w:rsidRPr="00C26B2C">
        <w:rPr>
          <w:color w:val="auto"/>
          <w:sz w:val="24"/>
          <w:szCs w:val="24"/>
        </w:rPr>
        <w:t>Формирование универсальных учебных действий (</w:t>
      </w:r>
      <w:r w:rsidRPr="00C26B2C">
        <w:rPr>
          <w:i/>
          <w:iCs/>
          <w:color w:val="auto"/>
          <w:sz w:val="24"/>
          <w:szCs w:val="24"/>
        </w:rPr>
        <w:t>личностные и метапредметные результаты</w:t>
      </w:r>
      <w:r w:rsidRPr="00C26B2C">
        <w:rPr>
          <w:color w:val="auto"/>
          <w:sz w:val="24"/>
          <w:szCs w:val="24"/>
        </w:rPr>
        <w:t>)</w:t>
      </w:r>
    </w:p>
    <w:p w:rsidR="00140374" w:rsidRPr="00C26B2C" w:rsidRDefault="00140374" w:rsidP="00E1055A">
      <w:pPr>
        <w:pStyle w:val="a"/>
        <w:ind w:firstLine="510"/>
        <w:jc w:val="left"/>
        <w:rPr>
          <w:sz w:val="24"/>
          <w:szCs w:val="24"/>
        </w:rPr>
      </w:pPr>
      <w:r w:rsidRPr="00C26B2C">
        <w:rPr>
          <w:sz w:val="24"/>
          <w:szCs w:val="24"/>
        </w:rPr>
        <w:t xml:space="preserve">В результате изучения </w:t>
      </w:r>
      <w:r w:rsidRPr="00C26B2C">
        <w:rPr>
          <w:b/>
          <w:bCs/>
          <w:sz w:val="24"/>
          <w:szCs w:val="24"/>
        </w:rPr>
        <w:t>всех без исключения предметов</w:t>
      </w:r>
      <w:r w:rsidRPr="00C26B2C">
        <w:rPr>
          <w:sz w:val="24"/>
          <w:szCs w:val="24"/>
        </w:rPr>
        <w:t xml:space="preserve"> на ступени начального общего образования у выпускников будут сформированы </w:t>
      </w:r>
      <w:r w:rsidRPr="00C26B2C">
        <w:rPr>
          <w:i/>
          <w:iCs/>
          <w:sz w:val="24"/>
          <w:szCs w:val="24"/>
        </w:rPr>
        <w:t>личностные, регулятивные, познавательные</w:t>
      </w:r>
      <w:r w:rsidRPr="00C26B2C">
        <w:rPr>
          <w:sz w:val="24"/>
          <w:szCs w:val="24"/>
        </w:rPr>
        <w:t xml:space="preserve"> и </w:t>
      </w:r>
      <w:r w:rsidRPr="00C26B2C">
        <w:rPr>
          <w:i/>
          <w:iCs/>
          <w:sz w:val="24"/>
          <w:szCs w:val="24"/>
        </w:rPr>
        <w:t>коммуникативные</w:t>
      </w:r>
      <w:r w:rsidRPr="00C26B2C">
        <w:rPr>
          <w:sz w:val="24"/>
          <w:szCs w:val="24"/>
        </w:rPr>
        <w:t xml:space="preserve"> универсальные учебные действия как основа умения учиться.</w:t>
      </w:r>
    </w:p>
    <w:p w:rsidR="00140374" w:rsidRPr="00C26B2C" w:rsidRDefault="00140374" w:rsidP="00E1055A">
      <w:pPr>
        <w:pStyle w:val="a"/>
        <w:ind w:firstLine="510"/>
        <w:jc w:val="left"/>
        <w:rPr>
          <w:sz w:val="24"/>
          <w:szCs w:val="24"/>
        </w:rPr>
      </w:pPr>
      <w:r w:rsidRPr="00C26B2C">
        <w:rPr>
          <w:sz w:val="24"/>
          <w:szCs w:val="24"/>
        </w:rPr>
        <w:t xml:space="preserve">В </w:t>
      </w:r>
      <w:r w:rsidRPr="00C26B2C">
        <w:rPr>
          <w:b/>
          <w:bCs/>
          <w:i/>
          <w:iCs/>
          <w:sz w:val="24"/>
          <w:szCs w:val="24"/>
        </w:rPr>
        <w:t>сфере личностных универсальных учебных действий</w:t>
      </w:r>
      <w:r w:rsidRPr="00C26B2C">
        <w:rPr>
          <w:sz w:val="24"/>
          <w:szCs w:val="24"/>
        </w:rPr>
        <w:t xml:space="preserve">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140374" w:rsidRPr="00C26B2C" w:rsidRDefault="00140374" w:rsidP="00E1055A">
      <w:pPr>
        <w:pStyle w:val="a"/>
        <w:ind w:firstLine="510"/>
        <w:jc w:val="left"/>
        <w:rPr>
          <w:sz w:val="24"/>
          <w:szCs w:val="24"/>
        </w:rPr>
      </w:pPr>
      <w:r w:rsidRPr="00C26B2C">
        <w:rPr>
          <w:sz w:val="24"/>
          <w:szCs w:val="24"/>
        </w:rPr>
        <w:t xml:space="preserve">В </w:t>
      </w:r>
      <w:r w:rsidRPr="00C26B2C">
        <w:rPr>
          <w:b/>
          <w:bCs/>
          <w:i/>
          <w:iCs/>
          <w:sz w:val="24"/>
          <w:szCs w:val="24"/>
        </w:rPr>
        <w:t>сфере регулятивных универсальных учебных действий</w:t>
      </w:r>
      <w:r w:rsidRPr="00C26B2C">
        <w:rPr>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40374" w:rsidRPr="00C26B2C" w:rsidRDefault="00140374" w:rsidP="00E1055A">
      <w:pPr>
        <w:pStyle w:val="a"/>
        <w:ind w:firstLine="510"/>
        <w:jc w:val="left"/>
        <w:rPr>
          <w:sz w:val="24"/>
          <w:szCs w:val="24"/>
        </w:rPr>
      </w:pPr>
      <w:r w:rsidRPr="00C26B2C">
        <w:rPr>
          <w:sz w:val="24"/>
          <w:szCs w:val="24"/>
        </w:rPr>
        <w:t xml:space="preserve">В </w:t>
      </w:r>
      <w:r w:rsidRPr="00C26B2C">
        <w:rPr>
          <w:b/>
          <w:bCs/>
          <w:i/>
          <w:iCs/>
          <w:sz w:val="24"/>
          <w:szCs w:val="24"/>
        </w:rPr>
        <w:t>сфере познавательных универсальных учебных действий</w:t>
      </w:r>
      <w:r w:rsidRPr="00C26B2C">
        <w:rPr>
          <w:sz w:val="24"/>
          <w:szCs w:val="24"/>
        </w:rPr>
        <w:t xml:space="preserve">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40374" w:rsidRPr="00C26B2C" w:rsidRDefault="00140374" w:rsidP="00E1055A">
      <w:pPr>
        <w:pStyle w:val="a"/>
        <w:ind w:firstLine="510"/>
        <w:jc w:val="left"/>
        <w:rPr>
          <w:b/>
          <w:bCs/>
          <w:sz w:val="24"/>
          <w:szCs w:val="24"/>
        </w:rPr>
      </w:pPr>
      <w:r w:rsidRPr="00C26B2C">
        <w:rPr>
          <w:sz w:val="24"/>
          <w:szCs w:val="24"/>
        </w:rPr>
        <w:t xml:space="preserve">В </w:t>
      </w:r>
      <w:r w:rsidRPr="00C26B2C">
        <w:rPr>
          <w:b/>
          <w:bCs/>
          <w:i/>
          <w:iCs/>
          <w:sz w:val="24"/>
          <w:szCs w:val="24"/>
        </w:rPr>
        <w:t>сфере коммуникативных универсальных учебных действий</w:t>
      </w:r>
      <w:r w:rsidRPr="00C26B2C">
        <w:rPr>
          <w:sz w:val="24"/>
          <w:szCs w:val="24"/>
        </w:rPr>
        <w:t xml:space="preserve">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140374" w:rsidRPr="00C26B2C" w:rsidRDefault="00140374" w:rsidP="00E1055A">
      <w:pPr>
        <w:pStyle w:val="Heading3AA"/>
        <w:jc w:val="left"/>
        <w:rPr>
          <w:color w:val="auto"/>
          <w:sz w:val="24"/>
          <w:szCs w:val="24"/>
        </w:rPr>
      </w:pPr>
      <w:r w:rsidRPr="00C26B2C">
        <w:rPr>
          <w:color w:val="auto"/>
          <w:sz w:val="24"/>
          <w:szCs w:val="24"/>
        </w:rPr>
        <w:t xml:space="preserve"> Личностные универсальные учебные действия</w:t>
      </w:r>
    </w:p>
    <w:p w:rsidR="00140374" w:rsidRPr="00C26B2C" w:rsidRDefault="00140374" w:rsidP="00E1055A">
      <w:pPr>
        <w:pStyle w:val="a"/>
        <w:ind w:firstLine="510"/>
        <w:jc w:val="left"/>
        <w:rPr>
          <w:sz w:val="24"/>
          <w:szCs w:val="24"/>
        </w:rPr>
      </w:pPr>
      <w:r w:rsidRPr="00C26B2C">
        <w:rPr>
          <w:sz w:val="24"/>
          <w:szCs w:val="24"/>
        </w:rPr>
        <w:t>У выпускника будут сформированы:</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широкая мотивационная основа учебной деятельности, включающая социальные, учебно-познавательные и внешние мотивы;</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 xml:space="preserve">учебно-познавательный интерес к новому учебному материалу и </w:t>
      </w:r>
      <w:r w:rsidRPr="00C26B2C">
        <w:rPr>
          <w:strike/>
          <w:sz w:val="24"/>
          <w:szCs w:val="24"/>
        </w:rPr>
        <w:t>способам</w:t>
      </w:r>
      <w:r w:rsidRPr="00C26B2C">
        <w:rPr>
          <w:sz w:val="24"/>
          <w:szCs w:val="24"/>
        </w:rPr>
        <w:t xml:space="preserve"> решению новых задач</w:t>
      </w:r>
      <w:r w:rsidRPr="00C26B2C">
        <w:rPr>
          <w:strike/>
          <w:sz w:val="24"/>
          <w:szCs w:val="24"/>
        </w:rPr>
        <w:t>и</w:t>
      </w:r>
      <w:r w:rsidRPr="00C26B2C">
        <w:rPr>
          <w:sz w:val="24"/>
          <w:szCs w:val="24"/>
        </w:rPr>
        <w:t>;</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способность к самооценке на основе критериев успешности учебной деятельности;</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 xml:space="preserve">ориентация в нравственном содержании и смысле поступков как собственных, так и окружающих людей; </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отдо конвенционального к конвенциональному уровню;</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развитие этических чувств — стыда, вины, совести как регуляторов морального поведения;</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эмпатия как понимание чувств других людей и сопереживание им;</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установка на здоровый образ жизни;</w:t>
      </w:r>
    </w:p>
    <w:p w:rsidR="00140374" w:rsidRPr="00C26B2C" w:rsidRDefault="00140374" w:rsidP="00D111FD">
      <w:pPr>
        <w:pStyle w:val="a"/>
        <w:numPr>
          <w:ilvl w:val="0"/>
          <w:numId w:val="32"/>
        </w:numPr>
        <w:tabs>
          <w:tab w:val="num" w:pos="0"/>
        </w:tabs>
        <w:ind w:left="0" w:firstLine="510"/>
        <w:jc w:val="left"/>
        <w:rPr>
          <w:sz w:val="24"/>
          <w:szCs w:val="24"/>
        </w:rPr>
      </w:pPr>
      <w:r w:rsidRPr="00C26B2C">
        <w:rPr>
          <w:sz w:val="24"/>
          <w:szCs w:val="24"/>
        </w:rPr>
        <w:t>чувство прекрасного и эстетические чувства на основе знакомства с мировой и отечественной художественной культурой.</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для формирования:</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выраженной устойчивой учебно-познавательной мотивации учения;</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устойчивого учебно-познавательного интереса к новым общим способам решения задач;</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адекватного понимания причин успешности/неуспешности учебной деятельности;</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компетентности в реализации основ гражданской идентичности в поступках и деятельности;</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морального сознания на конвенциональном уровне, способности к решению моральных дилемм на основе учёта позиций партнеров в общении, ориентации на их мотивы и чувства, устойчивое следование в поведении моральным нормам и этическим требованиям;</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установки на здоровый образ жизни и реализации в реальном поведении и поступках;</w:t>
      </w:r>
    </w:p>
    <w:p w:rsidR="00140374" w:rsidRPr="00C26B2C" w:rsidRDefault="00140374" w:rsidP="00D111FD">
      <w:pPr>
        <w:pStyle w:val="a"/>
        <w:numPr>
          <w:ilvl w:val="0"/>
          <w:numId w:val="33"/>
        </w:numPr>
        <w:tabs>
          <w:tab w:val="num" w:pos="0"/>
        </w:tabs>
        <w:ind w:left="0" w:firstLine="510"/>
        <w:jc w:val="left"/>
        <w:rPr>
          <w:i/>
          <w:iCs/>
          <w:sz w:val="24"/>
          <w:szCs w:val="24"/>
        </w:rPr>
      </w:pPr>
      <w:r w:rsidRPr="00C26B2C">
        <w:rPr>
          <w:i/>
          <w:iCs/>
          <w:sz w:val="24"/>
          <w:szCs w:val="24"/>
        </w:rPr>
        <w:t>осознанных устойчивых эстетических предпочтений и ориентации на искусство как значимую сферу человеческой жизни;</w:t>
      </w:r>
    </w:p>
    <w:p w:rsidR="00140374" w:rsidRPr="00C26B2C" w:rsidRDefault="00140374" w:rsidP="00D111FD">
      <w:pPr>
        <w:pStyle w:val="a"/>
        <w:numPr>
          <w:ilvl w:val="0"/>
          <w:numId w:val="33"/>
        </w:numPr>
        <w:tabs>
          <w:tab w:val="num" w:pos="0"/>
        </w:tabs>
        <w:ind w:left="0" w:firstLine="510"/>
        <w:jc w:val="left"/>
        <w:rPr>
          <w:b/>
          <w:bCs/>
          <w:sz w:val="24"/>
          <w:szCs w:val="24"/>
        </w:rPr>
      </w:pPr>
      <w:r w:rsidRPr="00C26B2C">
        <w:rPr>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140374" w:rsidRPr="00C26B2C" w:rsidRDefault="00140374" w:rsidP="00E1055A">
      <w:pPr>
        <w:pStyle w:val="Heading3AA"/>
        <w:jc w:val="left"/>
        <w:rPr>
          <w:color w:val="auto"/>
          <w:sz w:val="24"/>
          <w:szCs w:val="24"/>
        </w:rPr>
      </w:pPr>
      <w:r w:rsidRPr="00C26B2C">
        <w:rPr>
          <w:color w:val="auto"/>
          <w:sz w:val="24"/>
          <w:szCs w:val="24"/>
        </w:rPr>
        <w:t xml:space="preserve"> Регулятивные универсальные учебные действия</w:t>
      </w:r>
    </w:p>
    <w:p w:rsidR="00140374" w:rsidRPr="00C26B2C" w:rsidRDefault="00140374" w:rsidP="00E1055A">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принимать и сохранять учебную задачу;</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учитывать выделенные учителем ориентиры действия в новом учебном материале в сотрудничестве с учителем;</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 xml:space="preserve">планировать свои действия в соответствии с поставленной задачей и условиями её реализации, в том числе во внутреннем плане; </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учитывать установленные правила в планировании и контроле способа решения;</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осуществлять итоговый и пошаговый контроль по результату, пользоваться реакцией среды решения задачи (в случае работы в интерактивной среде);</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адекватно воспринимать предложения и оценку учителей, товарищей, родителей и других людей;</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различать способ и результат действия;</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своей собственной звучащей речи на русском, родном и иностранном языке;</w:t>
      </w:r>
    </w:p>
    <w:p w:rsidR="00140374" w:rsidRPr="00C26B2C" w:rsidRDefault="00140374" w:rsidP="00D111FD">
      <w:pPr>
        <w:pStyle w:val="a"/>
        <w:numPr>
          <w:ilvl w:val="0"/>
          <w:numId w:val="34"/>
        </w:numPr>
        <w:tabs>
          <w:tab w:val="num" w:pos="0"/>
        </w:tabs>
        <w:ind w:left="0" w:firstLine="510"/>
        <w:jc w:val="left"/>
        <w:rPr>
          <w:sz w:val="24"/>
          <w:szCs w:val="24"/>
        </w:rPr>
      </w:pPr>
      <w:r w:rsidRPr="00C26B2C">
        <w:rPr>
          <w:sz w:val="24"/>
          <w:szCs w:val="24"/>
        </w:rPr>
        <w:t>выполнять учебные действия в материализованной, гипермедийной, громкоречевой и умственной форме.</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35"/>
        </w:numPr>
        <w:tabs>
          <w:tab w:val="num" w:pos="0"/>
        </w:tabs>
        <w:ind w:left="0" w:firstLine="510"/>
        <w:jc w:val="left"/>
        <w:rPr>
          <w:i/>
          <w:iCs/>
          <w:sz w:val="24"/>
          <w:szCs w:val="24"/>
        </w:rPr>
      </w:pPr>
      <w:r w:rsidRPr="00C26B2C">
        <w:rPr>
          <w:i/>
          <w:iCs/>
          <w:sz w:val="24"/>
          <w:szCs w:val="24"/>
        </w:rPr>
        <w:t>в сотрудничестве с учителем ставить новые учебные задачи;</w:t>
      </w:r>
    </w:p>
    <w:p w:rsidR="00140374" w:rsidRPr="00C26B2C" w:rsidRDefault="00140374" w:rsidP="00D111FD">
      <w:pPr>
        <w:pStyle w:val="a"/>
        <w:numPr>
          <w:ilvl w:val="0"/>
          <w:numId w:val="35"/>
        </w:numPr>
        <w:tabs>
          <w:tab w:val="num" w:pos="0"/>
        </w:tabs>
        <w:ind w:left="0" w:firstLine="510"/>
        <w:jc w:val="left"/>
        <w:rPr>
          <w:i/>
          <w:iCs/>
          <w:sz w:val="24"/>
          <w:szCs w:val="24"/>
        </w:rPr>
      </w:pPr>
      <w:r w:rsidRPr="00C26B2C">
        <w:rPr>
          <w:i/>
          <w:iCs/>
          <w:sz w:val="24"/>
          <w:szCs w:val="24"/>
        </w:rPr>
        <w:t xml:space="preserve">преобразовывать практическую задачу в познавательную; </w:t>
      </w:r>
    </w:p>
    <w:p w:rsidR="00140374" w:rsidRPr="00C26B2C" w:rsidRDefault="00140374" w:rsidP="00D111FD">
      <w:pPr>
        <w:pStyle w:val="a"/>
        <w:numPr>
          <w:ilvl w:val="0"/>
          <w:numId w:val="35"/>
        </w:numPr>
        <w:tabs>
          <w:tab w:val="num" w:pos="0"/>
        </w:tabs>
        <w:ind w:left="0" w:firstLine="510"/>
        <w:jc w:val="left"/>
        <w:rPr>
          <w:i/>
          <w:iCs/>
          <w:sz w:val="24"/>
          <w:szCs w:val="24"/>
        </w:rPr>
      </w:pPr>
      <w:r w:rsidRPr="00C26B2C">
        <w:rPr>
          <w:i/>
          <w:iCs/>
          <w:sz w:val="24"/>
          <w:szCs w:val="24"/>
        </w:rPr>
        <w:t>проявлять познавательную инициативу в учебном сотрудничестве;</w:t>
      </w:r>
    </w:p>
    <w:p w:rsidR="00140374" w:rsidRPr="00C26B2C" w:rsidRDefault="00140374" w:rsidP="00D111FD">
      <w:pPr>
        <w:pStyle w:val="a"/>
        <w:numPr>
          <w:ilvl w:val="0"/>
          <w:numId w:val="35"/>
        </w:numPr>
        <w:tabs>
          <w:tab w:val="num" w:pos="0"/>
        </w:tabs>
        <w:ind w:left="0" w:firstLine="510"/>
        <w:jc w:val="left"/>
        <w:rPr>
          <w:i/>
          <w:iCs/>
          <w:sz w:val="24"/>
          <w:szCs w:val="24"/>
        </w:rPr>
      </w:pPr>
      <w:r w:rsidRPr="00C26B2C">
        <w:rPr>
          <w:i/>
          <w:iCs/>
          <w:sz w:val="24"/>
          <w:szCs w:val="24"/>
        </w:rPr>
        <w:t>самостоятельно учитывать выделенные учителем ориентиры действия в новом учебном материале;</w:t>
      </w:r>
    </w:p>
    <w:p w:rsidR="00140374" w:rsidRPr="00C26B2C" w:rsidRDefault="00140374" w:rsidP="00D111FD">
      <w:pPr>
        <w:pStyle w:val="a"/>
        <w:numPr>
          <w:ilvl w:val="0"/>
          <w:numId w:val="35"/>
        </w:numPr>
        <w:tabs>
          <w:tab w:val="num" w:pos="0"/>
        </w:tabs>
        <w:ind w:left="0" w:firstLine="510"/>
        <w:jc w:val="left"/>
        <w:rPr>
          <w:b/>
          <w:bCs/>
          <w:sz w:val="24"/>
          <w:szCs w:val="24"/>
        </w:rPr>
      </w:pPr>
      <w:r w:rsidRPr="00C26B2C">
        <w:rPr>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40374" w:rsidRPr="00C26B2C" w:rsidRDefault="00140374" w:rsidP="00D111FD">
      <w:pPr>
        <w:pStyle w:val="a"/>
        <w:numPr>
          <w:ilvl w:val="0"/>
          <w:numId w:val="35"/>
        </w:numPr>
        <w:tabs>
          <w:tab w:val="num" w:pos="0"/>
        </w:tabs>
        <w:ind w:left="0" w:firstLine="510"/>
        <w:jc w:val="left"/>
        <w:rPr>
          <w:b/>
          <w:bCs/>
          <w:sz w:val="24"/>
          <w:szCs w:val="24"/>
        </w:rPr>
      </w:pPr>
      <w:r w:rsidRPr="00C26B2C">
        <w:rPr>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140374" w:rsidRPr="00C26B2C" w:rsidRDefault="00140374" w:rsidP="00E1055A">
      <w:pPr>
        <w:pStyle w:val="Heading3AA"/>
        <w:jc w:val="left"/>
        <w:rPr>
          <w:color w:val="auto"/>
          <w:sz w:val="24"/>
          <w:szCs w:val="24"/>
        </w:rPr>
      </w:pPr>
      <w:r w:rsidRPr="00C26B2C">
        <w:rPr>
          <w:color w:val="auto"/>
          <w:sz w:val="24"/>
          <w:szCs w:val="24"/>
        </w:rPr>
        <w:t>Познавательные универсальные учебные действия</w:t>
      </w:r>
    </w:p>
    <w:p w:rsidR="00140374" w:rsidRPr="00C26B2C" w:rsidRDefault="00140374" w:rsidP="00E1055A">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осуществлять запись (фиксацию) выборочной информации об окружающем мире и о себе самом с помощью инструментов ИКТ;</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 xml:space="preserve">строить сообщения в устной и письменной форме; </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ориентироваться на разнообразие способов решения задач;</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осуществлять анализ объектов с выделением существенных и несущественных признаков;</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осуществлять синтез как составление целого из частей;</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проводить сравнение, сериацию и классификацию по заданным критериям;</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устанавливать причинно-следственные связи в изучаемом круге явлений;</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 xml:space="preserve">строить рассуждения в форме связи простых суждений об объекте, его строении, свойствах и связях; </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 xml:space="preserve">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осуществлять подведение под понятие  на основе распознавания объектов, выделения существенных признаков и их синтеза;</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устанавливать аналогии;</w:t>
      </w:r>
    </w:p>
    <w:p w:rsidR="00140374" w:rsidRPr="00C26B2C" w:rsidRDefault="00140374" w:rsidP="00D111FD">
      <w:pPr>
        <w:pStyle w:val="a"/>
        <w:numPr>
          <w:ilvl w:val="0"/>
          <w:numId w:val="36"/>
        </w:numPr>
        <w:tabs>
          <w:tab w:val="num" w:pos="0"/>
        </w:tabs>
        <w:ind w:left="0" w:firstLine="510"/>
        <w:jc w:val="left"/>
        <w:rPr>
          <w:sz w:val="24"/>
          <w:szCs w:val="24"/>
        </w:rPr>
      </w:pPr>
      <w:r w:rsidRPr="00C26B2C">
        <w:rPr>
          <w:sz w:val="24"/>
          <w:szCs w:val="24"/>
        </w:rPr>
        <w:t>владеть рядом общих приёмов решения задач.</w:t>
      </w:r>
    </w:p>
    <w:p w:rsidR="00140374" w:rsidRPr="00864FF3" w:rsidRDefault="00140374" w:rsidP="00E1055A">
      <w:pPr>
        <w:pStyle w:val="a"/>
        <w:ind w:firstLine="510"/>
        <w:jc w:val="left"/>
        <w:rPr>
          <w:sz w:val="24"/>
          <w:szCs w:val="24"/>
        </w:rPr>
      </w:pPr>
      <w:r w:rsidRPr="00864FF3">
        <w:rPr>
          <w:i/>
          <w:iCs/>
          <w:sz w:val="24"/>
          <w:szCs w:val="24"/>
        </w:rPr>
        <w:t>Выпускник получит возможность научиться</w:t>
      </w:r>
      <w:r w:rsidRPr="00864FF3">
        <w:rPr>
          <w:sz w:val="24"/>
          <w:szCs w:val="24"/>
        </w:rPr>
        <w:t>:</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 xml:space="preserve">осуществлять расширенный поиск информации с использованием ресурсов библиотек и сети Интернет; </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записывать, фиксировать информацию об окружающем мире и о себе с помощью инструментов ИКТ;</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создавать и преобразовывать модели и схемы для решения задач;</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 xml:space="preserve">осознанно и произвольно строить сообщения в устной и письменной форме; </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осуществлять выбор наиболее эффективных способов решения задач в зависимости от конкретных условий;</w:t>
      </w:r>
    </w:p>
    <w:p w:rsidR="00140374" w:rsidRPr="00864FF3" w:rsidRDefault="00140374" w:rsidP="00D111FD">
      <w:pPr>
        <w:pStyle w:val="a"/>
        <w:numPr>
          <w:ilvl w:val="0"/>
          <w:numId w:val="37"/>
        </w:numPr>
        <w:tabs>
          <w:tab w:val="num" w:pos="0"/>
        </w:tabs>
        <w:ind w:left="0" w:firstLine="510"/>
        <w:jc w:val="left"/>
        <w:rPr>
          <w:i/>
          <w:iCs/>
          <w:sz w:val="24"/>
          <w:szCs w:val="24"/>
        </w:rPr>
      </w:pPr>
      <w:r w:rsidRPr="00864FF3">
        <w:rPr>
          <w:i/>
          <w:iCs/>
          <w:sz w:val="24"/>
          <w:szCs w:val="24"/>
        </w:rPr>
        <w:t>осуществлять синтез как составление целого из частей, самостоятельно достраивая и восполняя недостающие компоненты;</w:t>
      </w:r>
    </w:p>
    <w:p w:rsidR="00140374" w:rsidRPr="00C26B2C" w:rsidRDefault="00140374" w:rsidP="00D111FD">
      <w:pPr>
        <w:pStyle w:val="a"/>
        <w:numPr>
          <w:ilvl w:val="0"/>
          <w:numId w:val="37"/>
        </w:numPr>
        <w:tabs>
          <w:tab w:val="num" w:pos="0"/>
        </w:tabs>
        <w:ind w:left="0" w:firstLine="510"/>
        <w:jc w:val="left"/>
        <w:rPr>
          <w:i/>
          <w:iCs/>
          <w:sz w:val="24"/>
          <w:szCs w:val="24"/>
        </w:rPr>
      </w:pPr>
      <w:r w:rsidRPr="00C26B2C">
        <w:rPr>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40374" w:rsidRPr="00C26B2C" w:rsidRDefault="00140374" w:rsidP="00D111FD">
      <w:pPr>
        <w:pStyle w:val="a"/>
        <w:numPr>
          <w:ilvl w:val="0"/>
          <w:numId w:val="37"/>
        </w:numPr>
        <w:tabs>
          <w:tab w:val="num" w:pos="0"/>
        </w:tabs>
        <w:ind w:left="0" w:firstLine="510"/>
        <w:jc w:val="left"/>
        <w:rPr>
          <w:i/>
          <w:iCs/>
          <w:sz w:val="24"/>
          <w:szCs w:val="24"/>
        </w:rPr>
      </w:pPr>
      <w:r w:rsidRPr="00C26B2C">
        <w:rPr>
          <w:i/>
          <w:iCs/>
          <w:sz w:val="24"/>
          <w:szCs w:val="24"/>
        </w:rPr>
        <w:t>строить логическое рассуждение, включающее установление причинно-следственных связей;</w:t>
      </w:r>
    </w:p>
    <w:p w:rsidR="00140374" w:rsidRPr="00C26B2C" w:rsidRDefault="00140374" w:rsidP="00D111FD">
      <w:pPr>
        <w:pStyle w:val="a"/>
        <w:numPr>
          <w:ilvl w:val="0"/>
          <w:numId w:val="37"/>
        </w:numPr>
        <w:tabs>
          <w:tab w:val="num" w:pos="0"/>
        </w:tabs>
        <w:ind w:left="0" w:firstLine="510"/>
        <w:jc w:val="left"/>
        <w:rPr>
          <w:i/>
          <w:iCs/>
          <w:sz w:val="24"/>
          <w:szCs w:val="24"/>
        </w:rPr>
      </w:pPr>
      <w:r w:rsidRPr="00C26B2C">
        <w:rPr>
          <w:i/>
          <w:iCs/>
          <w:sz w:val="24"/>
          <w:szCs w:val="24"/>
        </w:rPr>
        <w:t>произвольно и осознанно владеть общим приёмом решения задач.</w:t>
      </w:r>
    </w:p>
    <w:p w:rsidR="00140374" w:rsidRPr="00C26B2C" w:rsidRDefault="00140374" w:rsidP="00E1055A">
      <w:pPr>
        <w:pStyle w:val="Heading3AA"/>
        <w:jc w:val="left"/>
        <w:rPr>
          <w:color w:val="auto"/>
          <w:sz w:val="24"/>
          <w:szCs w:val="24"/>
        </w:rPr>
      </w:pPr>
      <w:r w:rsidRPr="00C26B2C">
        <w:rPr>
          <w:color w:val="auto"/>
          <w:sz w:val="24"/>
          <w:szCs w:val="24"/>
        </w:rPr>
        <w:t xml:space="preserve"> Коммуникативные универсальные учебные действия</w:t>
      </w:r>
    </w:p>
    <w:p w:rsidR="00140374" w:rsidRPr="00C26B2C" w:rsidRDefault="00140374" w:rsidP="00E1055A">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(электронную почту, форумы, чаты и т. п.);</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учитывать разные мнения и стремиться к координации различных позиций в сотрудничестве;</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формулировать собственное мнение и позицию;</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договариваться и приходить к общему решению в совместной деятельности, в том числе в ситуации столкновения интересов;</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строить понятные для партнера высказывания, учитывающие, что партнер знает и видит, а что нет;</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задавать вопросы;</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контролировать действия партнера;</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использовать речь для регуляции своего действия;</w:t>
      </w:r>
    </w:p>
    <w:p w:rsidR="00140374" w:rsidRPr="00C26B2C" w:rsidRDefault="00140374" w:rsidP="00D111FD">
      <w:pPr>
        <w:pStyle w:val="a"/>
        <w:numPr>
          <w:ilvl w:val="0"/>
          <w:numId w:val="38"/>
        </w:numPr>
        <w:tabs>
          <w:tab w:val="num" w:pos="0"/>
        </w:tabs>
        <w:ind w:left="0" w:firstLine="510"/>
        <w:jc w:val="left"/>
        <w:rPr>
          <w:sz w:val="24"/>
          <w:szCs w:val="24"/>
        </w:rPr>
      </w:pPr>
      <w:r w:rsidRPr="00C26B2C">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учитывать и координировать в сотрудничестве отличные от собственной позиции других людей;</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учитывать разные мнения и интересы и обосновывать собственную позицию;</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понимать относительность мнений и подходов к решению проблемы;</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продуктивно содействовать разрешению конфликтов на основе учёта интересов и позиций всех его участников;</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с учётом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задавать вопросы, необходимые для организации собственной деятельности и сотрудничества с партнером;</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осуществлять взаимный контроль и оказывать в сотрудничестве необходимую взаимопомощь;</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адекватно использовать речь для планирования и регуляции своей деятельности;</w:t>
      </w:r>
    </w:p>
    <w:p w:rsidR="00140374" w:rsidRPr="00C26B2C" w:rsidRDefault="00140374" w:rsidP="00D111FD">
      <w:pPr>
        <w:pStyle w:val="a"/>
        <w:numPr>
          <w:ilvl w:val="0"/>
          <w:numId w:val="39"/>
        </w:numPr>
        <w:tabs>
          <w:tab w:val="num" w:pos="0"/>
        </w:tabs>
        <w:ind w:left="0" w:firstLine="510"/>
        <w:jc w:val="left"/>
        <w:rPr>
          <w:i/>
          <w:iCs/>
          <w:sz w:val="24"/>
          <w:szCs w:val="24"/>
        </w:rPr>
      </w:pPr>
      <w:r w:rsidRPr="00C26B2C">
        <w:rPr>
          <w:i/>
          <w:iCs/>
          <w:sz w:val="24"/>
          <w:szCs w:val="24"/>
        </w:rPr>
        <w:t>адекватно использовать речевые средства для эффективного решения разнообразных коммуникативных задач.</w:t>
      </w:r>
    </w:p>
    <w:p w:rsidR="00140374" w:rsidRPr="00C26B2C" w:rsidRDefault="00140374" w:rsidP="00E1055A">
      <w:pPr>
        <w:pStyle w:val="Heading3AA"/>
        <w:jc w:val="left"/>
        <w:rPr>
          <w:b w:val="0"/>
          <w:bCs w:val="0"/>
          <w:color w:val="auto"/>
          <w:sz w:val="24"/>
          <w:szCs w:val="24"/>
        </w:rPr>
      </w:pPr>
      <w:r w:rsidRPr="00C26B2C">
        <w:rPr>
          <w:color w:val="auto"/>
          <w:sz w:val="24"/>
          <w:szCs w:val="24"/>
        </w:rPr>
        <w:t>Чтение. Работа с текстом</w:t>
      </w:r>
      <w:r w:rsidRPr="00C26B2C">
        <w:rPr>
          <w:b w:val="0"/>
          <w:bCs w:val="0"/>
          <w:color w:val="auto"/>
          <w:sz w:val="24"/>
          <w:szCs w:val="24"/>
        </w:rPr>
        <w:t>(</w:t>
      </w:r>
      <w:r w:rsidRPr="00C26B2C">
        <w:rPr>
          <w:color w:val="auto"/>
          <w:sz w:val="24"/>
          <w:szCs w:val="24"/>
        </w:rPr>
        <w:t>метапредметные результаты</w:t>
      </w:r>
      <w:r w:rsidRPr="00C26B2C">
        <w:rPr>
          <w:b w:val="0"/>
          <w:bCs w:val="0"/>
          <w:color w:val="auto"/>
          <w:sz w:val="24"/>
          <w:szCs w:val="24"/>
        </w:rPr>
        <w:t>)</w:t>
      </w:r>
    </w:p>
    <w:p w:rsidR="00140374" w:rsidRPr="00C26B2C" w:rsidRDefault="00140374" w:rsidP="00E1055A">
      <w:pPr>
        <w:pStyle w:val="a"/>
        <w:ind w:firstLine="510"/>
        <w:jc w:val="left"/>
        <w:rPr>
          <w:sz w:val="24"/>
          <w:szCs w:val="24"/>
        </w:rPr>
      </w:pPr>
      <w:r w:rsidRPr="00C26B2C">
        <w:rPr>
          <w:sz w:val="24"/>
          <w:szCs w:val="24"/>
        </w:rPr>
        <w:t xml:space="preserve">В результате изучения </w:t>
      </w:r>
      <w:r w:rsidRPr="00C26B2C">
        <w:rPr>
          <w:b/>
          <w:bCs/>
          <w:sz w:val="24"/>
          <w:szCs w:val="24"/>
        </w:rPr>
        <w:t>всех без исключения предметов</w:t>
      </w:r>
      <w:r w:rsidRPr="00C26B2C">
        <w:rPr>
          <w:sz w:val="24"/>
          <w:szCs w:val="24"/>
        </w:rPr>
        <w:t xml:space="preserve">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140374" w:rsidRPr="00C26B2C" w:rsidRDefault="00140374" w:rsidP="00E1055A">
      <w:pPr>
        <w:pStyle w:val="a"/>
        <w:ind w:firstLine="510"/>
        <w:jc w:val="left"/>
        <w:rPr>
          <w:sz w:val="24"/>
          <w:szCs w:val="24"/>
        </w:rPr>
      </w:pPr>
      <w:r w:rsidRPr="00C26B2C">
        <w:rPr>
          <w:sz w:val="24"/>
          <w:szCs w:val="24"/>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Учащиеся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 </w:t>
      </w:r>
    </w:p>
    <w:p w:rsidR="00140374" w:rsidRPr="00C26B2C" w:rsidRDefault="00140374" w:rsidP="00E1055A">
      <w:pPr>
        <w:pStyle w:val="a"/>
        <w:ind w:firstLine="510"/>
        <w:jc w:val="left"/>
        <w:rPr>
          <w:b/>
          <w:bCs/>
          <w:sz w:val="24"/>
          <w:szCs w:val="24"/>
        </w:rPr>
      </w:pPr>
      <w:r w:rsidRPr="00C26B2C">
        <w:rPr>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r w:rsidRPr="00C26B2C">
        <w:rPr>
          <w:i/>
          <w:iCs/>
          <w:sz w:val="24"/>
          <w:szCs w:val="24"/>
        </w:rPr>
        <w:t>.</w:t>
      </w:r>
    </w:p>
    <w:p w:rsidR="00140374" w:rsidRPr="00864FF3" w:rsidRDefault="00140374" w:rsidP="00E1055A">
      <w:pPr>
        <w:pStyle w:val="Heading4A"/>
        <w:rPr>
          <w:color w:val="auto"/>
          <w:sz w:val="24"/>
          <w:szCs w:val="24"/>
        </w:rPr>
      </w:pPr>
      <w:r w:rsidRPr="00864FF3">
        <w:rPr>
          <w:color w:val="auto"/>
          <w:sz w:val="24"/>
          <w:szCs w:val="24"/>
        </w:rPr>
        <w:t>Работа с текстом: поиск информации и понимание прочитанного</w:t>
      </w:r>
    </w:p>
    <w:p w:rsidR="00140374" w:rsidRPr="00864FF3" w:rsidRDefault="00140374" w:rsidP="00E1055A">
      <w:pPr>
        <w:pStyle w:val="a"/>
        <w:ind w:firstLine="510"/>
        <w:jc w:val="left"/>
        <w:rPr>
          <w:sz w:val="24"/>
          <w:szCs w:val="24"/>
        </w:rPr>
      </w:pPr>
      <w:r w:rsidRPr="00864FF3">
        <w:rPr>
          <w:sz w:val="24"/>
          <w:szCs w:val="24"/>
        </w:rPr>
        <w:t>Выпускник научится:</w:t>
      </w:r>
    </w:p>
    <w:p w:rsidR="00140374" w:rsidRPr="00864FF3" w:rsidRDefault="00140374" w:rsidP="00D111FD">
      <w:pPr>
        <w:pStyle w:val="a"/>
        <w:numPr>
          <w:ilvl w:val="0"/>
          <w:numId w:val="40"/>
        </w:numPr>
        <w:ind w:left="0" w:firstLine="510"/>
        <w:jc w:val="left"/>
        <w:rPr>
          <w:sz w:val="24"/>
          <w:szCs w:val="24"/>
        </w:rPr>
      </w:pPr>
      <w:r w:rsidRPr="00864FF3">
        <w:rPr>
          <w:sz w:val="24"/>
          <w:szCs w:val="24"/>
        </w:rPr>
        <w:t>находить</w:t>
      </w:r>
      <w:r w:rsidRPr="00864FF3">
        <w:rPr>
          <w:w w:val="110"/>
          <w:sz w:val="24"/>
          <w:szCs w:val="24"/>
        </w:rPr>
        <w:t xml:space="preserve"> в тексте конкретные сведения,</w:t>
      </w:r>
      <w:r w:rsidRPr="00864FF3">
        <w:rPr>
          <w:sz w:val="24"/>
          <w:szCs w:val="24"/>
        </w:rPr>
        <w:t xml:space="preserve"> факты, заданные в явном виде;</w:t>
      </w:r>
    </w:p>
    <w:p w:rsidR="00140374" w:rsidRPr="00864FF3" w:rsidRDefault="00140374" w:rsidP="00D111FD">
      <w:pPr>
        <w:pStyle w:val="a"/>
        <w:numPr>
          <w:ilvl w:val="0"/>
          <w:numId w:val="40"/>
        </w:numPr>
        <w:ind w:left="0" w:firstLine="510"/>
        <w:jc w:val="left"/>
        <w:rPr>
          <w:sz w:val="24"/>
          <w:szCs w:val="24"/>
        </w:rPr>
      </w:pPr>
      <w:r w:rsidRPr="00864FF3">
        <w:rPr>
          <w:sz w:val="24"/>
          <w:szCs w:val="24"/>
        </w:rPr>
        <w:t xml:space="preserve">определять тему и главную мысль текста; </w:t>
      </w:r>
    </w:p>
    <w:p w:rsidR="00140374" w:rsidRPr="00C26B2C" w:rsidRDefault="00140374" w:rsidP="00D111FD">
      <w:pPr>
        <w:pStyle w:val="a"/>
        <w:numPr>
          <w:ilvl w:val="0"/>
          <w:numId w:val="40"/>
        </w:numPr>
        <w:ind w:left="0" w:firstLine="510"/>
        <w:jc w:val="left"/>
        <w:rPr>
          <w:sz w:val="24"/>
          <w:szCs w:val="24"/>
        </w:rPr>
      </w:pPr>
      <w:r w:rsidRPr="00C26B2C">
        <w:rPr>
          <w:sz w:val="24"/>
          <w:szCs w:val="24"/>
        </w:rPr>
        <w:t>делить тексты на смысловые части, составлять план текста;</w:t>
      </w:r>
    </w:p>
    <w:p w:rsidR="00140374" w:rsidRPr="00C26B2C" w:rsidRDefault="00140374" w:rsidP="00D111FD">
      <w:pPr>
        <w:pStyle w:val="a"/>
        <w:numPr>
          <w:ilvl w:val="0"/>
          <w:numId w:val="40"/>
        </w:numPr>
        <w:ind w:left="0" w:firstLine="510"/>
        <w:jc w:val="left"/>
        <w:rPr>
          <w:sz w:val="24"/>
          <w:szCs w:val="24"/>
        </w:rPr>
      </w:pPr>
      <w:r w:rsidRPr="00C26B2C">
        <w:rPr>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140374" w:rsidRPr="00C26B2C" w:rsidRDefault="00140374" w:rsidP="00D111FD">
      <w:pPr>
        <w:pStyle w:val="a"/>
        <w:numPr>
          <w:ilvl w:val="0"/>
          <w:numId w:val="40"/>
        </w:numPr>
        <w:ind w:left="0" w:firstLine="510"/>
        <w:jc w:val="left"/>
        <w:rPr>
          <w:sz w:val="24"/>
          <w:szCs w:val="24"/>
        </w:rPr>
      </w:pPr>
      <w:r w:rsidRPr="00C26B2C">
        <w:rPr>
          <w:sz w:val="24"/>
          <w:szCs w:val="24"/>
        </w:rPr>
        <w:t xml:space="preserve">сравнивать между собой объекты, описанные в тексте, выделяя два-три существенных признака; </w:t>
      </w:r>
    </w:p>
    <w:p w:rsidR="00140374" w:rsidRPr="00C26B2C" w:rsidRDefault="00140374" w:rsidP="00D111FD">
      <w:pPr>
        <w:pStyle w:val="a"/>
        <w:numPr>
          <w:ilvl w:val="0"/>
          <w:numId w:val="40"/>
        </w:numPr>
        <w:ind w:left="0" w:firstLine="510"/>
        <w:jc w:val="left"/>
        <w:rPr>
          <w:sz w:val="24"/>
          <w:szCs w:val="24"/>
        </w:rPr>
      </w:pPr>
      <w:r w:rsidRPr="00C26B2C">
        <w:rPr>
          <w:sz w:val="24"/>
          <w:szCs w:val="24"/>
        </w:rPr>
        <w:t xml:space="preserve">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w:t>
      </w:r>
    </w:p>
    <w:p w:rsidR="00140374" w:rsidRPr="00C26B2C" w:rsidRDefault="00140374" w:rsidP="00D111FD">
      <w:pPr>
        <w:pStyle w:val="a"/>
        <w:numPr>
          <w:ilvl w:val="0"/>
          <w:numId w:val="40"/>
        </w:numPr>
        <w:tabs>
          <w:tab w:val="num" w:pos="0"/>
        </w:tabs>
        <w:ind w:left="0" w:firstLine="510"/>
        <w:jc w:val="left"/>
        <w:rPr>
          <w:sz w:val="24"/>
          <w:szCs w:val="24"/>
        </w:rPr>
      </w:pPr>
      <w:r w:rsidRPr="00C26B2C">
        <w:rPr>
          <w:sz w:val="24"/>
          <w:szCs w:val="24"/>
        </w:rPr>
        <w:t xml:space="preserve">понимать информацию, представленную разными способами: словесно, в виде таблицы, схемы, диаграммы; </w:t>
      </w:r>
    </w:p>
    <w:p w:rsidR="00140374" w:rsidRPr="00C26B2C" w:rsidRDefault="00140374" w:rsidP="00D111FD">
      <w:pPr>
        <w:pStyle w:val="a"/>
        <w:numPr>
          <w:ilvl w:val="0"/>
          <w:numId w:val="40"/>
        </w:numPr>
        <w:ind w:left="0" w:firstLine="510"/>
        <w:jc w:val="left"/>
        <w:rPr>
          <w:sz w:val="24"/>
          <w:szCs w:val="24"/>
        </w:rPr>
      </w:pPr>
      <w:r w:rsidRPr="00C26B2C">
        <w:rPr>
          <w:sz w:val="24"/>
          <w:szCs w:val="24"/>
        </w:rPr>
        <w:t xml:space="preserve">понимать текст, опираясь не только на содержащуюся в нем информацию, но и обращая внимание на жанр, структуру, выразительные средства; </w:t>
      </w:r>
    </w:p>
    <w:p w:rsidR="00140374" w:rsidRPr="00C26B2C" w:rsidRDefault="00140374" w:rsidP="00D111FD">
      <w:pPr>
        <w:pStyle w:val="a"/>
        <w:numPr>
          <w:ilvl w:val="0"/>
          <w:numId w:val="40"/>
        </w:numPr>
        <w:tabs>
          <w:tab w:val="num" w:pos="0"/>
        </w:tabs>
        <w:ind w:left="0" w:firstLine="510"/>
        <w:jc w:val="left"/>
        <w:rPr>
          <w:sz w:val="24"/>
          <w:szCs w:val="24"/>
        </w:rPr>
      </w:pPr>
      <w:r w:rsidRPr="00C26B2C">
        <w:rPr>
          <w:sz w:val="24"/>
          <w:szCs w:val="24"/>
        </w:rPr>
        <w:t xml:space="preserve">использовать различные виды чтения: ознакомительное, изучающее, поисковое, выбирать нужный вид чтения в соответствии с целью чтения; </w:t>
      </w:r>
    </w:p>
    <w:p w:rsidR="00140374" w:rsidRPr="00C26B2C" w:rsidRDefault="00140374" w:rsidP="00D111FD">
      <w:pPr>
        <w:pStyle w:val="a"/>
        <w:numPr>
          <w:ilvl w:val="0"/>
          <w:numId w:val="40"/>
        </w:numPr>
        <w:tabs>
          <w:tab w:val="num" w:pos="0"/>
        </w:tabs>
        <w:ind w:left="0" w:firstLine="510"/>
        <w:jc w:val="left"/>
        <w:rPr>
          <w:i/>
          <w:iCs/>
          <w:sz w:val="24"/>
          <w:szCs w:val="24"/>
        </w:rPr>
      </w:pPr>
      <w:r w:rsidRPr="00C26B2C">
        <w:rPr>
          <w:sz w:val="24"/>
          <w:szCs w:val="24"/>
        </w:rPr>
        <w:t>ориентироваться в соответствующих возрасту словарях и справочниках.</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41"/>
        </w:numPr>
        <w:tabs>
          <w:tab w:val="num" w:pos="0"/>
        </w:tabs>
        <w:autoSpaceDE w:val="0"/>
        <w:autoSpaceDN w:val="0"/>
        <w:adjustRightInd w:val="0"/>
        <w:ind w:left="0" w:firstLine="510"/>
        <w:jc w:val="left"/>
        <w:rPr>
          <w:i/>
          <w:iCs/>
          <w:sz w:val="24"/>
          <w:szCs w:val="24"/>
        </w:rPr>
      </w:pPr>
      <w:r w:rsidRPr="00C26B2C">
        <w:rPr>
          <w:i/>
          <w:iCs/>
          <w:sz w:val="24"/>
          <w:szCs w:val="24"/>
        </w:rPr>
        <w:t xml:space="preserve">использовать формальные элементы текста (например, подзаголовки, сноски) для поиска нужной информации </w:t>
      </w:r>
    </w:p>
    <w:p w:rsidR="00140374" w:rsidRPr="00C26B2C" w:rsidRDefault="00140374" w:rsidP="00D111FD">
      <w:pPr>
        <w:pStyle w:val="a"/>
        <w:numPr>
          <w:ilvl w:val="0"/>
          <w:numId w:val="41"/>
        </w:numPr>
        <w:tabs>
          <w:tab w:val="num" w:pos="0"/>
        </w:tabs>
        <w:ind w:left="0" w:firstLine="510"/>
        <w:jc w:val="left"/>
        <w:rPr>
          <w:i/>
          <w:iCs/>
          <w:sz w:val="24"/>
          <w:szCs w:val="24"/>
        </w:rPr>
      </w:pPr>
      <w:r w:rsidRPr="00C26B2C">
        <w:rPr>
          <w:i/>
          <w:iCs/>
          <w:sz w:val="24"/>
          <w:szCs w:val="24"/>
        </w:rPr>
        <w:t>работать с  несколькими источниками информации;</w:t>
      </w:r>
    </w:p>
    <w:p w:rsidR="00140374" w:rsidRPr="00C26B2C" w:rsidRDefault="00140374" w:rsidP="00D111FD">
      <w:pPr>
        <w:pStyle w:val="a"/>
        <w:numPr>
          <w:ilvl w:val="0"/>
          <w:numId w:val="41"/>
        </w:numPr>
        <w:tabs>
          <w:tab w:val="num" w:pos="0"/>
        </w:tabs>
        <w:autoSpaceDE w:val="0"/>
        <w:autoSpaceDN w:val="0"/>
        <w:adjustRightInd w:val="0"/>
        <w:ind w:left="0" w:firstLine="510"/>
        <w:jc w:val="left"/>
        <w:rPr>
          <w:sz w:val="24"/>
          <w:szCs w:val="24"/>
        </w:rPr>
      </w:pPr>
      <w:r w:rsidRPr="00C26B2C">
        <w:rPr>
          <w:i/>
          <w:iCs/>
          <w:sz w:val="24"/>
          <w:szCs w:val="24"/>
        </w:rPr>
        <w:t>сопоставлять информацию, полученную из нескольких источников;</w:t>
      </w:r>
    </w:p>
    <w:p w:rsidR="00140374" w:rsidRPr="00C26B2C" w:rsidRDefault="00140374" w:rsidP="00E1055A">
      <w:pPr>
        <w:pStyle w:val="Heading4A"/>
        <w:rPr>
          <w:color w:val="auto"/>
          <w:sz w:val="24"/>
          <w:szCs w:val="24"/>
        </w:rPr>
      </w:pPr>
      <w:r w:rsidRPr="00C26B2C">
        <w:rPr>
          <w:color w:val="auto"/>
          <w:sz w:val="24"/>
          <w:szCs w:val="24"/>
        </w:rPr>
        <w:t>Работа с текстом: преобразование и интерпретация информации</w:t>
      </w:r>
    </w:p>
    <w:p w:rsidR="00140374" w:rsidRPr="00C26B2C" w:rsidRDefault="00140374" w:rsidP="00E1055A">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42"/>
        </w:numPr>
        <w:ind w:left="0" w:firstLine="510"/>
        <w:jc w:val="left"/>
        <w:rPr>
          <w:sz w:val="24"/>
          <w:szCs w:val="24"/>
        </w:rPr>
      </w:pPr>
      <w:r w:rsidRPr="00C26B2C">
        <w:rPr>
          <w:sz w:val="24"/>
          <w:szCs w:val="24"/>
        </w:rPr>
        <w:t>пересказывать текст подробно и сжато, устно и письменно;</w:t>
      </w:r>
    </w:p>
    <w:p w:rsidR="00140374" w:rsidRPr="00C26B2C" w:rsidRDefault="00140374" w:rsidP="00D111FD">
      <w:pPr>
        <w:pStyle w:val="a"/>
        <w:numPr>
          <w:ilvl w:val="0"/>
          <w:numId w:val="42"/>
        </w:numPr>
        <w:tabs>
          <w:tab w:val="num" w:pos="0"/>
        </w:tabs>
        <w:ind w:left="0" w:firstLine="510"/>
        <w:jc w:val="left"/>
        <w:rPr>
          <w:sz w:val="24"/>
          <w:szCs w:val="24"/>
        </w:rPr>
      </w:pPr>
      <w:r w:rsidRPr="00C26B2C">
        <w:rPr>
          <w:sz w:val="24"/>
          <w:szCs w:val="24"/>
        </w:rPr>
        <w:t xml:space="preserve">соотносить факты с общей идеей текста, устанавливать простые связи, не высказанные в тексте напрямую; </w:t>
      </w:r>
    </w:p>
    <w:p w:rsidR="00140374" w:rsidRPr="00C26B2C" w:rsidRDefault="00140374" w:rsidP="00D111FD">
      <w:pPr>
        <w:pStyle w:val="a"/>
        <w:numPr>
          <w:ilvl w:val="0"/>
          <w:numId w:val="42"/>
        </w:numPr>
        <w:ind w:left="0" w:firstLine="510"/>
        <w:jc w:val="left"/>
        <w:rPr>
          <w:w w:val="111"/>
          <w:sz w:val="24"/>
          <w:szCs w:val="24"/>
        </w:rPr>
      </w:pPr>
      <w:r w:rsidRPr="00C26B2C">
        <w:rPr>
          <w:sz w:val="24"/>
          <w:szCs w:val="24"/>
        </w:rPr>
        <w:t>формулировать несложные выводы, основываясь на тексте; находить аргументы, подтверждающие вывод;</w:t>
      </w:r>
    </w:p>
    <w:p w:rsidR="00140374" w:rsidRPr="00C26B2C" w:rsidRDefault="00140374" w:rsidP="00D111FD">
      <w:pPr>
        <w:pStyle w:val="a"/>
        <w:numPr>
          <w:ilvl w:val="0"/>
          <w:numId w:val="42"/>
        </w:numPr>
        <w:ind w:left="0" w:firstLine="510"/>
        <w:jc w:val="left"/>
        <w:rPr>
          <w:sz w:val="24"/>
          <w:szCs w:val="24"/>
        </w:rPr>
      </w:pPr>
      <w:r w:rsidRPr="00C26B2C">
        <w:rPr>
          <w:sz w:val="24"/>
          <w:szCs w:val="24"/>
        </w:rPr>
        <w:t>сопоставлять и обобщать содержащуюся в разных частях текста информацию;</w:t>
      </w:r>
    </w:p>
    <w:p w:rsidR="00140374" w:rsidRPr="00C26B2C" w:rsidRDefault="00140374" w:rsidP="00D111FD">
      <w:pPr>
        <w:pStyle w:val="a"/>
        <w:numPr>
          <w:ilvl w:val="0"/>
          <w:numId w:val="42"/>
        </w:numPr>
        <w:ind w:left="0" w:firstLine="510"/>
        <w:jc w:val="left"/>
        <w:rPr>
          <w:sz w:val="24"/>
          <w:szCs w:val="24"/>
        </w:rPr>
      </w:pPr>
      <w:r w:rsidRPr="00C26B2C">
        <w:rPr>
          <w:sz w:val="24"/>
          <w:szCs w:val="24"/>
        </w:rPr>
        <w:t xml:space="preserve">составлять на основании текста небольшое монологическое высказывание, отвечая на поставленный вопрос; </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43"/>
        </w:numPr>
        <w:ind w:left="0" w:firstLine="510"/>
        <w:jc w:val="left"/>
        <w:rPr>
          <w:i/>
          <w:iCs/>
          <w:sz w:val="24"/>
          <w:szCs w:val="24"/>
        </w:rPr>
      </w:pPr>
      <w:r w:rsidRPr="00C26B2C">
        <w:rPr>
          <w:i/>
          <w:iCs/>
          <w:sz w:val="24"/>
          <w:szCs w:val="24"/>
        </w:rPr>
        <w:t>делать выписки из прочитанных текстов с учетом цели их дальнейшего использования;</w:t>
      </w:r>
    </w:p>
    <w:p w:rsidR="00140374" w:rsidRPr="00C26B2C" w:rsidRDefault="00140374" w:rsidP="00D111FD">
      <w:pPr>
        <w:pStyle w:val="a"/>
        <w:numPr>
          <w:ilvl w:val="0"/>
          <w:numId w:val="43"/>
        </w:numPr>
        <w:ind w:left="0" w:firstLine="510"/>
        <w:jc w:val="left"/>
        <w:rPr>
          <w:i/>
          <w:iCs/>
          <w:sz w:val="24"/>
          <w:szCs w:val="24"/>
        </w:rPr>
      </w:pPr>
      <w:r w:rsidRPr="00C26B2C">
        <w:rPr>
          <w:i/>
          <w:iCs/>
          <w:sz w:val="24"/>
          <w:szCs w:val="24"/>
        </w:rPr>
        <w:t>составлять небольшие письменные аннотации к тексту, отзывы о прочитанном.</w:t>
      </w:r>
    </w:p>
    <w:p w:rsidR="00140374" w:rsidRPr="00C26B2C" w:rsidRDefault="00140374" w:rsidP="00E1055A">
      <w:pPr>
        <w:pStyle w:val="Heading4A"/>
        <w:rPr>
          <w:color w:val="auto"/>
          <w:sz w:val="24"/>
          <w:szCs w:val="24"/>
        </w:rPr>
      </w:pPr>
      <w:r w:rsidRPr="00C26B2C">
        <w:rPr>
          <w:color w:val="auto"/>
          <w:sz w:val="24"/>
          <w:szCs w:val="24"/>
        </w:rPr>
        <w:t>Работа с текстом: оценка информации</w:t>
      </w:r>
    </w:p>
    <w:p w:rsidR="00140374" w:rsidRPr="00C26B2C" w:rsidRDefault="00140374" w:rsidP="00E1055A">
      <w:pPr>
        <w:pStyle w:val="a"/>
        <w:ind w:firstLine="510"/>
        <w:jc w:val="left"/>
        <w:rPr>
          <w:i/>
          <w:iCs/>
          <w:sz w:val="24"/>
          <w:szCs w:val="24"/>
        </w:rPr>
      </w:pPr>
      <w:r w:rsidRPr="00C26B2C">
        <w:rPr>
          <w:sz w:val="24"/>
          <w:szCs w:val="24"/>
        </w:rPr>
        <w:t>Выпускник научится:</w:t>
      </w:r>
    </w:p>
    <w:p w:rsidR="00140374" w:rsidRPr="00C26B2C" w:rsidRDefault="00140374" w:rsidP="00D111FD">
      <w:pPr>
        <w:pStyle w:val="a"/>
        <w:numPr>
          <w:ilvl w:val="0"/>
          <w:numId w:val="44"/>
        </w:numPr>
        <w:tabs>
          <w:tab w:val="num" w:pos="360"/>
        </w:tabs>
        <w:ind w:left="0" w:firstLine="510"/>
        <w:jc w:val="left"/>
        <w:rPr>
          <w:sz w:val="24"/>
          <w:szCs w:val="24"/>
        </w:rPr>
      </w:pPr>
      <w:r w:rsidRPr="00C26B2C">
        <w:rPr>
          <w:sz w:val="24"/>
          <w:szCs w:val="24"/>
        </w:rPr>
        <w:t>высказывать оценочные суждения и свою точку зрения о прочитанном тексте;</w:t>
      </w:r>
    </w:p>
    <w:p w:rsidR="00140374" w:rsidRPr="00C26B2C" w:rsidRDefault="00140374" w:rsidP="00D111FD">
      <w:pPr>
        <w:pStyle w:val="a"/>
        <w:numPr>
          <w:ilvl w:val="0"/>
          <w:numId w:val="44"/>
        </w:numPr>
        <w:tabs>
          <w:tab w:val="num" w:pos="360"/>
        </w:tabs>
        <w:ind w:left="0" w:firstLine="510"/>
        <w:jc w:val="left"/>
        <w:rPr>
          <w:sz w:val="24"/>
          <w:szCs w:val="24"/>
        </w:rPr>
      </w:pPr>
      <w:r w:rsidRPr="00C26B2C">
        <w:rPr>
          <w:sz w:val="24"/>
          <w:szCs w:val="24"/>
        </w:rPr>
        <w:t xml:space="preserve">оценивать содержание, языковые особенности и структуру текста; определять место и роль иллюстративного ряда в тексте; </w:t>
      </w:r>
    </w:p>
    <w:p w:rsidR="00140374" w:rsidRPr="00C26B2C" w:rsidRDefault="00140374" w:rsidP="00D111FD">
      <w:pPr>
        <w:pStyle w:val="a"/>
        <w:numPr>
          <w:ilvl w:val="0"/>
          <w:numId w:val="44"/>
        </w:numPr>
        <w:tabs>
          <w:tab w:val="num" w:pos="360"/>
        </w:tabs>
        <w:ind w:left="0" w:firstLine="510"/>
        <w:jc w:val="left"/>
        <w:rPr>
          <w:sz w:val="24"/>
          <w:szCs w:val="24"/>
        </w:rPr>
      </w:pPr>
      <w:r w:rsidRPr="00C26B2C">
        <w:rPr>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140374" w:rsidRPr="00C26B2C" w:rsidRDefault="00140374" w:rsidP="00D111FD">
      <w:pPr>
        <w:pStyle w:val="a"/>
        <w:numPr>
          <w:ilvl w:val="0"/>
          <w:numId w:val="44"/>
        </w:numPr>
        <w:tabs>
          <w:tab w:val="num" w:pos="0"/>
          <w:tab w:val="num" w:pos="360"/>
        </w:tabs>
        <w:ind w:left="0" w:firstLine="510"/>
        <w:jc w:val="left"/>
        <w:rPr>
          <w:sz w:val="24"/>
          <w:szCs w:val="24"/>
        </w:rPr>
      </w:pPr>
      <w:r w:rsidRPr="00C26B2C">
        <w:rPr>
          <w:sz w:val="24"/>
          <w:szCs w:val="24"/>
        </w:rPr>
        <w:t xml:space="preserve">участвовать в учебном диалоге при обсуждении прочитанного или прослушанного текста; </w:t>
      </w:r>
    </w:p>
    <w:p w:rsidR="00140374" w:rsidRPr="00C26B2C" w:rsidRDefault="00140374" w:rsidP="00E1055A">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45"/>
        </w:numPr>
        <w:ind w:left="0" w:firstLine="510"/>
        <w:jc w:val="left"/>
        <w:rPr>
          <w:i/>
          <w:iCs/>
          <w:sz w:val="24"/>
          <w:szCs w:val="24"/>
        </w:rPr>
      </w:pPr>
      <w:r w:rsidRPr="00C26B2C">
        <w:rPr>
          <w:i/>
          <w:iCs/>
          <w:sz w:val="24"/>
          <w:szCs w:val="24"/>
        </w:rPr>
        <w:t>сопоставлять различные точки зрения.</w:t>
      </w:r>
    </w:p>
    <w:p w:rsidR="00140374" w:rsidRPr="00C26B2C" w:rsidRDefault="00140374" w:rsidP="00D111FD">
      <w:pPr>
        <w:widowControl/>
        <w:numPr>
          <w:ilvl w:val="0"/>
          <w:numId w:val="45"/>
        </w:numPr>
        <w:spacing w:line="360" w:lineRule="auto"/>
        <w:ind w:left="0" w:firstLine="510"/>
        <w:rPr>
          <w:i/>
          <w:iCs/>
          <w:sz w:val="24"/>
          <w:szCs w:val="24"/>
        </w:rPr>
      </w:pPr>
      <w:r w:rsidRPr="00C26B2C">
        <w:rPr>
          <w:i/>
          <w:iCs/>
          <w:sz w:val="24"/>
          <w:szCs w:val="24"/>
        </w:rPr>
        <w:t>соотносить позицию автора с собственной точкой зрения;</w:t>
      </w:r>
    </w:p>
    <w:p w:rsidR="00140374" w:rsidRPr="00C26B2C" w:rsidRDefault="00140374" w:rsidP="00D111FD">
      <w:pPr>
        <w:pStyle w:val="a"/>
        <w:numPr>
          <w:ilvl w:val="0"/>
          <w:numId w:val="45"/>
        </w:numPr>
        <w:ind w:left="0" w:firstLine="510"/>
        <w:jc w:val="left"/>
        <w:rPr>
          <w:i/>
          <w:iCs/>
          <w:sz w:val="24"/>
          <w:szCs w:val="24"/>
        </w:rPr>
      </w:pPr>
      <w:r w:rsidRPr="00C26B2C">
        <w:rPr>
          <w:i/>
          <w:iCs/>
          <w:sz w:val="24"/>
          <w:szCs w:val="24"/>
        </w:rPr>
        <w:t>в процессе работы с одним или несколькими источниками выявлять достоверную (противоречивую) информацию.</w:t>
      </w:r>
    </w:p>
    <w:p w:rsidR="00140374" w:rsidRPr="00C26B2C" w:rsidRDefault="00140374" w:rsidP="00E1055A">
      <w:pPr>
        <w:pStyle w:val="Heading3AA"/>
        <w:jc w:val="left"/>
        <w:rPr>
          <w:color w:val="auto"/>
          <w:sz w:val="24"/>
          <w:szCs w:val="24"/>
        </w:rPr>
      </w:pPr>
      <w:r w:rsidRPr="00C26B2C">
        <w:rPr>
          <w:color w:val="auto"/>
          <w:sz w:val="24"/>
          <w:szCs w:val="24"/>
        </w:rPr>
        <w:t xml:space="preserve">Формирование ИКТ-компетентности учащихся </w:t>
      </w:r>
    </w:p>
    <w:p w:rsidR="00140374" w:rsidRPr="00C26B2C" w:rsidRDefault="00140374" w:rsidP="00E105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rPr>
          <w:sz w:val="24"/>
          <w:szCs w:val="24"/>
        </w:rPr>
      </w:pPr>
      <w:r w:rsidRPr="00C26B2C">
        <w:rPr>
          <w:sz w:val="24"/>
          <w:szCs w:val="24"/>
        </w:rPr>
        <w:t>Выделение программы формирования ИКТ-компетентности в отдельную подпрограмму формирования универсальных учебных действий диктуется задачами общества, в котором предстоит жить и работать выпускникам. В этом обществе человек будет учиться всю жизнь, а информационные объекты в работе любого профессионала станут гипермедийными (то есть, будут объединять текст, наглядно-графические объекты, цифровые данные, неподвижные и движущиеся изображения, звук, ссылки и базы данных), передаваемыми устно, телекоммуникационно, размещаемыми в Интернете.</w:t>
      </w:r>
    </w:p>
    <w:p w:rsidR="00140374" w:rsidRPr="00C26B2C" w:rsidRDefault="00140374" w:rsidP="00E1055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firstLine="454"/>
        <w:rPr>
          <w:sz w:val="24"/>
          <w:szCs w:val="24"/>
        </w:rPr>
      </w:pPr>
      <w:r w:rsidRPr="00C26B2C">
        <w:rPr>
          <w:sz w:val="24"/>
          <w:szCs w:val="24"/>
        </w:rPr>
        <w:t xml:space="preserve">В результате изучения </w:t>
      </w:r>
      <w:r w:rsidRPr="00C26B2C">
        <w:rPr>
          <w:b/>
          <w:bCs/>
          <w:sz w:val="24"/>
          <w:szCs w:val="24"/>
        </w:rPr>
        <w:t>всех без исключения предметов</w:t>
      </w:r>
      <w:r w:rsidRPr="00C26B2C">
        <w:rPr>
          <w:sz w:val="24"/>
          <w:szCs w:val="24"/>
        </w:rPr>
        <w:t xml:space="preserve"> на ступени начального общего образования выпускник:</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i/>
          <w:iCs/>
          <w:sz w:val="24"/>
          <w:szCs w:val="24"/>
        </w:rPr>
      </w:pPr>
      <w:r w:rsidRPr="00C26B2C">
        <w:rPr>
          <w:sz w:val="24"/>
          <w:szCs w:val="24"/>
        </w:rPr>
        <w:t>получит положительную мотивацию учебной деятельности, формирования личностного смысла учения, самостоятельности и личной ответственности за свои поступки в информационной деятельности, на основе представлений о нравственных нормах, социальной справедливости и свободе;</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sz w:val="24"/>
          <w:szCs w:val="24"/>
        </w:rPr>
      </w:pPr>
      <w:r w:rsidRPr="00C26B2C">
        <w:rPr>
          <w:sz w:val="24"/>
          <w:szCs w:val="24"/>
        </w:rPr>
        <w:t>познакомится с различными средствами ИКТ, освоит общие безопасные и эргономичные принципы работы ними; осознает возможности различных средств ИКТ для использования в обучении, развития собственной познавательной деятельности и общей культуры;</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i/>
          <w:iCs/>
          <w:sz w:val="24"/>
          <w:szCs w:val="24"/>
        </w:rPr>
      </w:pPr>
      <w:r w:rsidRPr="00C26B2C">
        <w:rPr>
          <w:sz w:val="24"/>
          <w:szCs w:val="24"/>
        </w:rPr>
        <w:t>освоит основы обработки и поиска информации при помощи средств ИКТ; научится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 с помощью средств ИКТ;</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sz w:val="24"/>
          <w:szCs w:val="24"/>
        </w:rPr>
      </w:pPr>
      <w:r w:rsidRPr="00C26B2C">
        <w:rPr>
          <w:sz w:val="24"/>
          <w:szCs w:val="24"/>
        </w:rPr>
        <w:t>научится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i/>
          <w:iCs/>
          <w:sz w:val="24"/>
          <w:szCs w:val="24"/>
        </w:rPr>
      </w:pPr>
      <w:r w:rsidRPr="00C26B2C">
        <w:rPr>
          <w:sz w:val="24"/>
          <w:szCs w:val="24"/>
        </w:rPr>
        <w:t>научится планировать, проектировать и моделировать процессы в простых учебных и практических ситуациях;</w:t>
      </w:r>
    </w:p>
    <w:p w:rsidR="00140374" w:rsidRPr="00C26B2C" w:rsidRDefault="00140374" w:rsidP="00D111FD">
      <w:pPr>
        <w:pStyle w:val="a"/>
        <w:numPr>
          <w:ilvl w:val="0"/>
          <w:numId w:val="46"/>
        </w:numPr>
        <w:tabs>
          <w:tab w:val="clear" w:pos="348"/>
          <w:tab w:val="left" w:pos="0"/>
          <w:tab w:val="num"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696" w:hanging="336"/>
        <w:jc w:val="left"/>
        <w:rPr>
          <w:i/>
          <w:iCs/>
          <w:sz w:val="24"/>
          <w:szCs w:val="24"/>
        </w:rPr>
      </w:pPr>
      <w:r w:rsidRPr="00C26B2C">
        <w:rPr>
          <w:sz w:val="24"/>
          <w:szCs w:val="24"/>
        </w:rPr>
        <w:t>освоит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140374" w:rsidRPr="00C26B2C" w:rsidRDefault="00140374" w:rsidP="00E1055A">
      <w:pPr>
        <w:pStyle w:val="Heading4A"/>
        <w:rPr>
          <w:color w:val="auto"/>
          <w:sz w:val="24"/>
          <w:szCs w:val="24"/>
        </w:rPr>
      </w:pPr>
      <w:r w:rsidRPr="00C26B2C">
        <w:rPr>
          <w:color w:val="auto"/>
          <w:sz w:val="24"/>
          <w:szCs w:val="24"/>
        </w:rPr>
        <w:t>Закомство со средствами ИКТ, гигиена работы с компьютером</w:t>
      </w:r>
    </w:p>
    <w:p w:rsidR="00140374" w:rsidRPr="00C26B2C" w:rsidRDefault="00140374" w:rsidP="00E1055A">
      <w:pPr>
        <w:pStyle w:va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720"/>
        <w:jc w:val="left"/>
        <w:rPr>
          <w:sz w:val="24"/>
          <w:szCs w:val="24"/>
        </w:rPr>
      </w:pPr>
      <w:r w:rsidRPr="00C26B2C">
        <w:rPr>
          <w:sz w:val="24"/>
          <w:szCs w:val="24"/>
        </w:rPr>
        <w:t>Выпускник научится:</w:t>
      </w:r>
    </w:p>
    <w:p w:rsidR="00140374" w:rsidRPr="00C26B2C" w:rsidRDefault="00140374" w:rsidP="00D111FD">
      <w:pPr>
        <w:pStyle w:val="a"/>
        <w:numPr>
          <w:ilvl w:val="0"/>
          <w:numId w:val="47"/>
        </w:numPr>
        <w:tabs>
          <w:tab w:val="left" w:pos="720"/>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140374" w:rsidRPr="00C26B2C" w:rsidRDefault="00140374" w:rsidP="00D111FD">
      <w:pPr>
        <w:pStyle w:val="a"/>
        <w:numPr>
          <w:ilvl w:val="0"/>
          <w:numId w:val="47"/>
        </w:numPr>
        <w:tabs>
          <w:tab w:val="clear" w:pos="348"/>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 xml:space="preserve">организовывать систему папок для хранения собственной информации в компьютере, именовать файлы и папки. </w:t>
      </w:r>
    </w:p>
    <w:p w:rsidR="00140374" w:rsidRPr="00C26B2C" w:rsidRDefault="00140374" w:rsidP="00E1055A">
      <w:pPr>
        <w:pStyle w:val="Heading4A"/>
        <w:rPr>
          <w:color w:val="auto"/>
          <w:sz w:val="24"/>
          <w:szCs w:val="24"/>
        </w:rPr>
      </w:pPr>
      <w:r w:rsidRPr="00C26B2C">
        <w:rPr>
          <w:color w:val="auto"/>
          <w:sz w:val="24"/>
          <w:szCs w:val="24"/>
        </w:rPr>
        <w:t>Технология ввода информации в компьютер: ввод текста, запись звука, изображения, цифровых данных</w:t>
      </w:r>
    </w:p>
    <w:p w:rsidR="00140374" w:rsidRPr="00C26B2C" w:rsidRDefault="00140374" w:rsidP="00E1055A">
      <w:pPr>
        <w:pStyle w:va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720"/>
        <w:jc w:val="left"/>
        <w:rPr>
          <w:sz w:val="24"/>
          <w:szCs w:val="24"/>
        </w:rPr>
      </w:pPr>
      <w:r w:rsidRPr="00C26B2C">
        <w:rPr>
          <w:sz w:val="24"/>
          <w:szCs w:val="24"/>
        </w:rPr>
        <w:t>Выпускник научится:</w:t>
      </w:r>
    </w:p>
    <w:p w:rsidR="00140374" w:rsidRPr="00C26B2C" w:rsidRDefault="00140374" w:rsidP="00D111FD">
      <w:pPr>
        <w:pStyle w:val="a"/>
        <w:numPr>
          <w:ilvl w:val="0"/>
          <w:numId w:val="47"/>
        </w:numPr>
        <w:tabs>
          <w:tab w:val="clear" w:pos="348"/>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 xml:space="preserve">вводить информацию в компьютер непосредственно с камеры (в том числе встроенной в цифровой микроскоп), микрофона, фотоаппарата, цифровых датчиков (расстояния, времени, массы, температуры, пульса, касания), сохранять полученную информацию; </w:t>
      </w:r>
    </w:p>
    <w:p w:rsidR="00140374" w:rsidRPr="00C26B2C" w:rsidRDefault="00140374" w:rsidP="00D111FD">
      <w:pPr>
        <w:pStyle w:val="a"/>
        <w:numPr>
          <w:ilvl w:val="0"/>
          <w:numId w:val="47"/>
        </w:numPr>
        <w:tabs>
          <w:tab w:val="clear" w:pos="348"/>
          <w:tab w:val="left" w:pos="720"/>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владеть клавиатурным письмом на русском языке; уметь набирать текст на родном языке; уметь набирать текст на иностранном языке, использовать экранный перевод отдельных слов;</w:t>
      </w:r>
    </w:p>
    <w:p w:rsidR="00140374" w:rsidRPr="00C26B2C" w:rsidRDefault="00140374" w:rsidP="00D111FD">
      <w:pPr>
        <w:pStyle w:val="a"/>
        <w:numPr>
          <w:ilvl w:val="0"/>
          <w:numId w:val="47"/>
        </w:numPr>
        <w:tabs>
          <w:tab w:val="clear" w:pos="348"/>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рисовать изображения на графическом планшете;</w:t>
      </w:r>
    </w:p>
    <w:p w:rsidR="00140374" w:rsidRPr="00C26B2C" w:rsidRDefault="00140374" w:rsidP="00D111FD">
      <w:pPr>
        <w:pStyle w:val="a"/>
        <w:numPr>
          <w:ilvl w:val="0"/>
          <w:numId w:val="47"/>
        </w:numPr>
        <w:tabs>
          <w:tab w:val="clear" w:pos="348"/>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sz w:val="24"/>
          <w:szCs w:val="24"/>
        </w:rPr>
      </w:pPr>
      <w:r w:rsidRPr="00C26B2C">
        <w:rPr>
          <w:sz w:val="24"/>
          <w:szCs w:val="24"/>
        </w:rPr>
        <w:t>сканировать рисунки и тексты.</w:t>
      </w:r>
    </w:p>
    <w:p w:rsidR="00140374" w:rsidRPr="00C26B2C" w:rsidRDefault="00140374" w:rsidP="00E1055A">
      <w:pPr>
        <w:pStyle w:val="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i/>
          <w:iCs/>
          <w:sz w:val="24"/>
          <w:szCs w:val="24"/>
          <w:lang w:val="en-US"/>
        </w:rPr>
      </w:pPr>
      <w:r w:rsidRPr="00C26B2C">
        <w:rPr>
          <w:i/>
          <w:iCs/>
          <w:sz w:val="24"/>
          <w:szCs w:val="24"/>
        </w:rPr>
        <w:t>Выпускник получит возможность научиться</w:t>
      </w:r>
      <w:r w:rsidRPr="00C26B2C">
        <w:rPr>
          <w:i/>
          <w:iCs/>
          <w:sz w:val="24"/>
          <w:szCs w:val="24"/>
          <w:lang w:val="en-US"/>
        </w:rPr>
        <w:t>:</w:t>
      </w:r>
    </w:p>
    <w:p w:rsidR="00140374" w:rsidRPr="00C26B2C" w:rsidRDefault="00140374" w:rsidP="00D111FD">
      <w:pPr>
        <w:pStyle w:val="a"/>
        <w:numPr>
          <w:ilvl w:val="0"/>
          <w:numId w:val="47"/>
        </w:numPr>
        <w:tabs>
          <w:tab w:val="clear" w:pos="348"/>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720" w:hanging="360"/>
        <w:jc w:val="left"/>
        <w:rPr>
          <w:i/>
          <w:iCs/>
          <w:sz w:val="24"/>
          <w:szCs w:val="24"/>
        </w:rPr>
      </w:pPr>
      <w:r w:rsidRPr="00C26B2C">
        <w:rPr>
          <w:i/>
          <w:iCs/>
          <w:sz w:val="24"/>
          <w:szCs w:val="24"/>
        </w:rPr>
        <w:t>использовать программу распознавания сканированного текста на русском языке.</w:t>
      </w:r>
    </w:p>
    <w:p w:rsidR="00140374" w:rsidRPr="00C26B2C" w:rsidRDefault="00140374" w:rsidP="00E1055A">
      <w:pPr>
        <w:pStyle w:val="Heading4A"/>
        <w:rPr>
          <w:color w:val="auto"/>
          <w:sz w:val="24"/>
          <w:szCs w:val="24"/>
        </w:rPr>
      </w:pPr>
      <w:r w:rsidRPr="00C26B2C">
        <w:rPr>
          <w:color w:val="auto"/>
          <w:sz w:val="24"/>
          <w:szCs w:val="24"/>
        </w:rPr>
        <w:t>Обработка и поиск информации</w:t>
      </w:r>
    </w:p>
    <w:p w:rsidR="00140374" w:rsidRPr="00C26B2C" w:rsidRDefault="00140374" w:rsidP="00E1055A">
      <w:pPr>
        <w:pStyle w:va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720"/>
        <w:jc w:val="left"/>
        <w:rPr>
          <w:sz w:val="24"/>
          <w:szCs w:val="24"/>
        </w:rPr>
      </w:pPr>
      <w:r w:rsidRPr="00C26B2C">
        <w:rPr>
          <w:sz w:val="24"/>
          <w:szCs w:val="24"/>
        </w:rPr>
        <w:t>Выпускник научится:</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подбирать оптимальный по содержанию, эстетическим параметрам и техническому качеству результат видео-записи и фотографирования: выбирать положение записывающего человека и воспринимающего устройства, настраивать чувствительность, план; учитывать ограничения в объеме записываемой информации, использовать сменные носители (флэш-карты);</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 xml:space="preserve">описывать по определенному алгоритму объект или процесс наблюдения, записывать аудио-визуальную и числовую информацию о нем, используя инструменты ИКТ: компьютер, цифровые датчики, цифровой микроскоп или видео- фото- камеру; </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собирать числовые данные в естественно-научных наблюдениях и экспериментах, используя цифровые датчики (расстояния, времени, массы, температуры, пульса, касания), камеру (в том числе встроенную в цифровой микроскоп), микрофона и другие средства ИКТ, а также в ходе опроса людей; размечать видеозаписи и получать числовые данные по разметке;</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 записей, фотоизображений (вставка, удаление, замена, перенесение, повторение фрагмента и другие простые виды редактирования); </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 xml:space="preserve">пользоваться основными функциями стандартного текстового редактора, следовать основным правилам оформления текста: вводить и сохранять текст, изменять шрифт, начертание, размер, цвет текста, следовать правилам расстановки пробелов вокруг знаков препинания, правила оформления заголовка и абзацев; использовать полуавтоматический орфографический контроль (подсказку возможных вариантов исправления неправильно написанного слова по запросу); </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использовать, добавлять и удалять ссылки в сообщениях разного вида (включая тексты, изображения, географические карты, ленты времени и пр.) для организации информации, перехода от одного сообщения к другому, обеспечения возможности выбора дальнейшего хода изложения, пояснения и пр.;</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i/>
          <w:iCs/>
          <w:sz w:val="24"/>
          <w:szCs w:val="24"/>
        </w:rPr>
      </w:pPr>
      <w:r w:rsidRPr="00C26B2C">
        <w:rPr>
          <w:sz w:val="24"/>
          <w:szCs w:val="24"/>
        </w:rPr>
        <w:t>искать информацию в соответствующих возрасту компьютерных (цифровых) словарях и справочниках, базах данных, контролируемом Интернете, системе поиска внутри компьютера (по стандартным свойствам файлов, по наличию данного слова); составлять список используемых информационных источников (в том числе с использованием ссылок);</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i/>
          <w:iCs/>
          <w:sz w:val="24"/>
          <w:szCs w:val="24"/>
        </w:rPr>
      </w:pPr>
      <w:r w:rsidRPr="00C26B2C">
        <w:rPr>
          <w:sz w:val="24"/>
          <w:szCs w:val="24"/>
        </w:rPr>
        <w:t>заполнять адресную и телефонную книги небольшого объема и учебные базы данных.</w:t>
      </w:r>
    </w:p>
    <w:p w:rsidR="00140374" w:rsidRPr="00C26B2C" w:rsidRDefault="00140374" w:rsidP="00E1055A">
      <w:pPr>
        <w:pStyle w:val="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firstLine="0"/>
        <w:jc w:val="left"/>
        <w:rPr>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48"/>
        </w:numPr>
        <w:tabs>
          <w:tab w:val="clear" w:pos="348"/>
          <w:tab w:val="num" w:pos="-180"/>
          <w:tab w:val="left" w:pos="1440"/>
        </w:tabs>
        <w:ind w:left="360" w:firstLine="720"/>
        <w:jc w:val="left"/>
        <w:rPr>
          <w:i/>
          <w:iCs/>
          <w:sz w:val="24"/>
          <w:szCs w:val="24"/>
        </w:rPr>
      </w:pPr>
      <w:r w:rsidRPr="00C26B2C">
        <w:rPr>
          <w:i/>
          <w:iCs/>
          <w:sz w:val="24"/>
          <w:szCs w:val="24"/>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140374" w:rsidRPr="00C26B2C" w:rsidRDefault="00140374" w:rsidP="00E1055A">
      <w:pPr>
        <w:pStyle w:val="Heading4A"/>
        <w:rPr>
          <w:color w:val="auto"/>
          <w:sz w:val="24"/>
          <w:szCs w:val="24"/>
        </w:rPr>
      </w:pPr>
      <w:r w:rsidRPr="00C26B2C">
        <w:rPr>
          <w:color w:val="auto"/>
          <w:sz w:val="24"/>
          <w:szCs w:val="24"/>
        </w:rPr>
        <w:t>Создание, представление и передача сообщений</w:t>
      </w:r>
    </w:p>
    <w:p w:rsidR="00140374" w:rsidRPr="00C26B2C" w:rsidRDefault="00140374" w:rsidP="00E1055A">
      <w:pPr>
        <w:pStyle w:val="a"/>
        <w:jc w:val="left"/>
        <w:rPr>
          <w:sz w:val="24"/>
          <w:szCs w:val="24"/>
        </w:rPr>
      </w:pPr>
      <w:r w:rsidRPr="00C26B2C">
        <w:rPr>
          <w:sz w:val="24"/>
          <w:szCs w:val="24"/>
        </w:rPr>
        <w:t>Выпускник научится:</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 xml:space="preserve">создавать текстовые сообщения с использованием средств ИКТ: вводить текст с клавиатуры компьютера, составлять текст из готовых фрагментов; редактировать, оформлять и сохранять текст; </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 xml:space="preserve">создавать сообщения в виде аудио- и видео- фрагментов или цепочки экранов с использованием иллюстраций, видео-изображения, звука, текста; </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 xml:space="preserve">готовить и проводить презентацию (устное сообщение с аудио-видеоподдержкой) перед небольшой аудиторией: создавать план презентации, выбирать аудио-визуальную поддержку, писать пояснения и тезисы для презентации; </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создавать небольшие игровые видеофильмы, натурную мультипликацию (с куклами или живыми актерами), компьютерную анимацию, диафильмы;</w:t>
      </w:r>
    </w:p>
    <w:p w:rsidR="00140374" w:rsidRPr="00C26B2C" w:rsidRDefault="00140374" w:rsidP="00D111FD">
      <w:pPr>
        <w:pStyle w:val="a"/>
        <w:numPr>
          <w:ilvl w:val="0"/>
          <w:numId w:val="48"/>
        </w:numPr>
        <w:ind w:left="360" w:firstLine="814"/>
        <w:jc w:val="left"/>
        <w:rPr>
          <w:sz w:val="24"/>
          <w:szCs w:val="24"/>
        </w:rPr>
      </w:pPr>
      <w:r w:rsidRPr="00C26B2C">
        <w:rPr>
          <w:sz w:val="24"/>
          <w:szCs w:val="24"/>
        </w:rPr>
        <w:t xml:space="preserve">создавать концептуальные диаграммы и диаграммы взаимодействия, семейные деревья, планы территории и пр.; </w:t>
      </w:r>
    </w:p>
    <w:p w:rsidR="00140374" w:rsidRPr="00C26B2C" w:rsidRDefault="00140374" w:rsidP="00D111FD">
      <w:pPr>
        <w:pStyle w:val="a"/>
        <w:numPr>
          <w:ilvl w:val="0"/>
          <w:numId w:val="48"/>
        </w:numPr>
        <w:ind w:left="360" w:firstLine="814"/>
        <w:jc w:val="left"/>
        <w:rPr>
          <w:sz w:val="24"/>
          <w:szCs w:val="24"/>
        </w:rPr>
      </w:pPr>
      <w:r w:rsidRPr="00C26B2C">
        <w:rPr>
          <w:sz w:val="24"/>
          <w:szCs w:val="24"/>
        </w:rPr>
        <w:t>создавать изображения, пользуясь графическими возможностями компьютера и графического планшета; составлять новое изображение из готовых фрагментов (аппликация);</w:t>
      </w:r>
    </w:p>
    <w:p w:rsidR="00140374" w:rsidRPr="00C26B2C" w:rsidRDefault="00140374" w:rsidP="00D111FD">
      <w:pPr>
        <w:pStyle w:val="a"/>
        <w:numPr>
          <w:ilvl w:val="0"/>
          <w:numId w:val="48"/>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ind w:left="360" w:firstLine="814"/>
        <w:jc w:val="left"/>
        <w:rPr>
          <w:sz w:val="24"/>
          <w:szCs w:val="24"/>
        </w:rPr>
      </w:pPr>
      <w:r w:rsidRPr="00C26B2C">
        <w:rPr>
          <w:sz w:val="24"/>
          <w:szCs w:val="24"/>
        </w:rPr>
        <w:t xml:space="preserve">размещать сообщение в информационной образовательной среде образовательного учреждения; </w:t>
      </w:r>
    </w:p>
    <w:p w:rsidR="00140374" w:rsidRPr="00C26B2C" w:rsidRDefault="00140374" w:rsidP="00D111FD">
      <w:pPr>
        <w:pStyle w:val="a"/>
        <w:numPr>
          <w:ilvl w:val="0"/>
          <w:numId w:val="48"/>
        </w:numPr>
        <w:tabs>
          <w:tab w:val="left" w:pos="0"/>
        </w:tabs>
        <w:ind w:left="360" w:firstLine="814"/>
        <w:jc w:val="left"/>
        <w:rPr>
          <w:sz w:val="24"/>
          <w:szCs w:val="24"/>
        </w:rPr>
      </w:pPr>
      <w:r w:rsidRPr="00C26B2C">
        <w:rPr>
          <w:sz w:val="24"/>
          <w:szCs w:val="24"/>
        </w:rPr>
        <w:t>пользоваться основными средствами телекоммуникации (электронная почта с приложением файлов, чат, аудио- и видео- чаты, форум);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140374" w:rsidRPr="00C26B2C" w:rsidRDefault="00140374" w:rsidP="00E1055A">
      <w:pPr>
        <w:pStyle w:val="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48"/>
        </w:numPr>
        <w:tabs>
          <w:tab w:val="num" w:pos="0"/>
        </w:tabs>
        <w:ind w:left="360" w:firstLine="720"/>
        <w:jc w:val="left"/>
        <w:rPr>
          <w:i/>
          <w:iCs/>
          <w:sz w:val="24"/>
          <w:szCs w:val="24"/>
        </w:rPr>
      </w:pPr>
      <w:r w:rsidRPr="00C26B2C">
        <w:rPr>
          <w:i/>
          <w:iCs/>
          <w:sz w:val="24"/>
          <w:szCs w:val="24"/>
        </w:rPr>
        <w:t>представлять данные графически (в случае небольшого числа значений – столбчатая диаграмма, в случае большого числа значений – «непрерывная кривая»);</w:t>
      </w:r>
    </w:p>
    <w:p w:rsidR="00140374" w:rsidRPr="00C26B2C" w:rsidRDefault="00140374" w:rsidP="00D111FD">
      <w:pPr>
        <w:pStyle w:val="a"/>
        <w:numPr>
          <w:ilvl w:val="0"/>
          <w:numId w:val="48"/>
        </w:numPr>
        <w:tabs>
          <w:tab w:val="num" w:pos="0"/>
        </w:tabs>
        <w:ind w:left="360" w:firstLine="720"/>
        <w:jc w:val="left"/>
        <w:rPr>
          <w:sz w:val="24"/>
          <w:szCs w:val="24"/>
        </w:rPr>
      </w:pPr>
      <w:r w:rsidRPr="00C26B2C">
        <w:rPr>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140374" w:rsidRPr="00C26B2C" w:rsidRDefault="00140374" w:rsidP="00E1055A">
      <w:pPr>
        <w:pStyle w:val="Heading4A"/>
        <w:rPr>
          <w:color w:val="auto"/>
          <w:sz w:val="24"/>
          <w:szCs w:val="24"/>
        </w:rPr>
      </w:pPr>
      <w:r w:rsidRPr="00C26B2C">
        <w:rPr>
          <w:color w:val="auto"/>
          <w:sz w:val="24"/>
          <w:szCs w:val="24"/>
        </w:rPr>
        <w:t>Планирование деятельности, управление и организация</w:t>
      </w:r>
    </w:p>
    <w:p w:rsidR="00140374" w:rsidRPr="00C26B2C" w:rsidRDefault="00140374" w:rsidP="00E1055A">
      <w:pPr>
        <w:pStyle w:val="a"/>
        <w:jc w:val="left"/>
        <w:rPr>
          <w:sz w:val="24"/>
          <w:szCs w:val="24"/>
        </w:rPr>
      </w:pPr>
      <w:r w:rsidRPr="00C26B2C">
        <w:rPr>
          <w:sz w:val="24"/>
          <w:szCs w:val="24"/>
        </w:rPr>
        <w:t>Выпускник научится:</w:t>
      </w:r>
    </w:p>
    <w:p w:rsidR="00140374" w:rsidRPr="00C26B2C" w:rsidRDefault="00140374" w:rsidP="00D111FD">
      <w:pPr>
        <w:pStyle w:val="a"/>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sz w:val="24"/>
          <w:szCs w:val="24"/>
        </w:rPr>
        <w:t xml:space="preserve">создавать движущиеся модели и управлять ими в компьютерно-управляемых средах; </w:t>
      </w:r>
    </w:p>
    <w:p w:rsidR="00140374" w:rsidRPr="00C26B2C" w:rsidRDefault="00140374" w:rsidP="00D111FD">
      <w:pPr>
        <w:pStyle w:val="a"/>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sz w:val="24"/>
          <w:szCs w:val="24"/>
        </w:rPr>
        <w:t>управлять исполнителями в виртуальных микромирах (Робот, Черепаха);</w:t>
      </w:r>
    </w:p>
    <w:p w:rsidR="00140374" w:rsidRPr="00C26B2C" w:rsidRDefault="00140374" w:rsidP="00D111FD">
      <w:pPr>
        <w:pStyle w:val="a"/>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(Робот, Черепаха) с использованием конструкций последовательного выполнения и повторения;</w:t>
      </w:r>
    </w:p>
    <w:p w:rsidR="00140374" w:rsidRPr="00C26B2C" w:rsidRDefault="00140374" w:rsidP="00D111FD">
      <w:pPr>
        <w:pStyle w:val="a"/>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sz w:val="24"/>
          <w:szCs w:val="24"/>
        </w:rPr>
        <w:t>планировать несложные исследования объектов и процессов внешнего мира.</w:t>
      </w:r>
    </w:p>
    <w:p w:rsidR="00140374" w:rsidRPr="00C26B2C" w:rsidRDefault="00140374" w:rsidP="00E1055A">
      <w:pPr>
        <w:pStyle w:val="a"/>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sz w:val="24"/>
          <w:szCs w:val="24"/>
        </w:rPr>
        <w:t>Выпускник получит возможность научиться:</w:t>
      </w:r>
    </w:p>
    <w:p w:rsidR="00140374" w:rsidRPr="00C26B2C" w:rsidRDefault="00140374" w:rsidP="00D111FD">
      <w:pPr>
        <w:pStyle w:val="a"/>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i/>
          <w:iCs/>
          <w:sz w:val="24"/>
          <w:szCs w:val="24"/>
        </w:rPr>
        <w:t>проектировать несложные объекты и процессы реального мира, своей собственной деятельности и деятельности группы;</w:t>
      </w:r>
    </w:p>
    <w:p w:rsidR="00140374" w:rsidRPr="00C26B2C" w:rsidRDefault="00140374" w:rsidP="00D111FD">
      <w:pPr>
        <w:pStyle w:val="a"/>
        <w:numPr>
          <w:ilvl w:val="0"/>
          <w:numId w:val="5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jc w:val="left"/>
        <w:rPr>
          <w:sz w:val="24"/>
          <w:szCs w:val="24"/>
        </w:rPr>
      </w:pPr>
      <w:r w:rsidRPr="00C26B2C">
        <w:rPr>
          <w:i/>
          <w:iCs/>
          <w:sz w:val="24"/>
          <w:szCs w:val="24"/>
        </w:rPr>
        <w:t>моделировать объекты и процессы реального мира с использованием виртуальных лабораторий и механизмов, собранных из конструктора.</w:t>
      </w:r>
    </w:p>
    <w:p w:rsidR="00140374" w:rsidRPr="00C26B2C" w:rsidRDefault="00140374" w:rsidP="00B12AE0">
      <w:pPr>
        <w:pStyle w:val="Heading2AA"/>
        <w:jc w:val="left"/>
        <w:rPr>
          <w:caps w:val="0"/>
          <w:color w:val="auto"/>
          <w:sz w:val="24"/>
          <w:szCs w:val="24"/>
        </w:rPr>
      </w:pPr>
      <w:r w:rsidRPr="00C26B2C">
        <w:rPr>
          <w:color w:val="auto"/>
          <w:sz w:val="24"/>
          <w:szCs w:val="24"/>
        </w:rPr>
        <w:t>Русский язык</w:t>
      </w:r>
      <w:r w:rsidRPr="00C26B2C">
        <w:rPr>
          <w:caps w:val="0"/>
          <w:color w:val="auto"/>
          <w:sz w:val="24"/>
          <w:szCs w:val="24"/>
        </w:rPr>
        <w:t xml:space="preserve">. </w:t>
      </w:r>
    </w:p>
    <w:p w:rsidR="00140374" w:rsidRPr="00C26B2C" w:rsidRDefault="00140374" w:rsidP="00B12AE0">
      <w:pPr>
        <w:spacing w:line="360" w:lineRule="auto"/>
        <w:ind w:firstLine="510"/>
        <w:rPr>
          <w:sz w:val="24"/>
          <w:szCs w:val="24"/>
        </w:rPr>
      </w:pPr>
      <w:r w:rsidRPr="00C26B2C">
        <w:rPr>
          <w:sz w:val="24"/>
          <w:szCs w:val="24"/>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получат опыт позитивного эмоционально-ценностного отношения к русскому и родному языку, у них сформируется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140374" w:rsidRPr="00C26B2C" w:rsidRDefault="00140374" w:rsidP="00B12AE0">
      <w:pPr>
        <w:spacing w:line="360" w:lineRule="auto"/>
        <w:ind w:firstLine="510"/>
        <w:rPr>
          <w:sz w:val="24"/>
          <w:szCs w:val="24"/>
        </w:rPr>
      </w:pPr>
      <w:r w:rsidRPr="00C26B2C">
        <w:rPr>
          <w:sz w:val="24"/>
          <w:szCs w:val="24"/>
        </w:rPr>
        <w:t xml:space="preserve">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140374" w:rsidRPr="00C26B2C" w:rsidRDefault="00140374" w:rsidP="00B12AE0">
      <w:pPr>
        <w:pStyle w:val="CommentText"/>
        <w:spacing w:line="360" w:lineRule="auto"/>
        <w:ind w:firstLine="510"/>
        <w:rPr>
          <w:sz w:val="24"/>
          <w:szCs w:val="24"/>
        </w:rPr>
      </w:pPr>
      <w:r w:rsidRPr="00C26B2C">
        <w:rPr>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140374" w:rsidRPr="00C26B2C" w:rsidRDefault="00140374" w:rsidP="00B12AE0">
      <w:pPr>
        <w:pStyle w:val="1"/>
        <w:spacing w:line="360" w:lineRule="auto"/>
        <w:ind w:firstLine="510"/>
        <w:rPr>
          <w:rFonts w:ascii="Times New Roman" w:hAnsi="Times New Roman" w:cs="Times New Roman"/>
          <w:sz w:val="24"/>
          <w:szCs w:val="24"/>
        </w:rPr>
      </w:pPr>
      <w:r w:rsidRPr="00C26B2C">
        <w:rPr>
          <w:rFonts w:ascii="Times New Roman" w:hAnsi="Times New Roman" w:cs="Times New Roman"/>
          <w:sz w:val="24"/>
          <w:szCs w:val="24"/>
        </w:rPr>
        <w:t>Выпускник на ступени начального общего образования:</w:t>
      </w:r>
    </w:p>
    <w:p w:rsidR="00140374" w:rsidRPr="00C26B2C" w:rsidRDefault="00140374" w:rsidP="00D111FD">
      <w:pPr>
        <w:pStyle w:val="1"/>
        <w:numPr>
          <w:ilvl w:val="0"/>
          <w:numId w:val="51"/>
        </w:numPr>
        <w:tabs>
          <w:tab w:val="num" w:pos="0"/>
        </w:tabs>
        <w:spacing w:after="0" w:line="360" w:lineRule="auto"/>
        <w:ind w:left="0" w:firstLine="510"/>
        <w:rPr>
          <w:rFonts w:ascii="Times New Roman" w:hAnsi="Times New Roman" w:cs="Times New Roman"/>
          <w:sz w:val="24"/>
          <w:szCs w:val="24"/>
        </w:rPr>
      </w:pPr>
      <w:r w:rsidRPr="00C26B2C">
        <w:rPr>
          <w:rFonts w:ascii="Times New Roman" w:hAnsi="Times New Roman" w:cs="Times New Roman"/>
          <w:sz w:val="24"/>
          <w:szCs w:val="24"/>
        </w:rPr>
        <w:t xml:space="preserve">научится осознавать безошибочное письмо как одно из проявлений собственного уровня культуры; </w:t>
      </w:r>
    </w:p>
    <w:p w:rsidR="00140374" w:rsidRPr="00C26B2C" w:rsidRDefault="00140374" w:rsidP="00D111FD">
      <w:pPr>
        <w:pStyle w:val="1"/>
        <w:numPr>
          <w:ilvl w:val="0"/>
          <w:numId w:val="51"/>
        </w:numPr>
        <w:tabs>
          <w:tab w:val="num" w:pos="0"/>
        </w:tabs>
        <w:spacing w:after="0" w:line="360" w:lineRule="auto"/>
        <w:ind w:left="0" w:firstLine="510"/>
        <w:rPr>
          <w:rFonts w:ascii="Times New Roman" w:hAnsi="Times New Roman" w:cs="Times New Roman"/>
          <w:sz w:val="24"/>
          <w:szCs w:val="24"/>
        </w:rPr>
      </w:pPr>
      <w:r w:rsidRPr="00C26B2C">
        <w:rPr>
          <w:rFonts w:ascii="Times New Roman" w:hAnsi="Times New Roman" w:cs="Times New Roman"/>
          <w:sz w:val="24"/>
          <w:szCs w:val="24"/>
        </w:rPr>
        <w:t>овладеет письмом от руки и клавиатурным письмом,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 овладеет основными правилами оформления текста на компьютере;</w:t>
      </w:r>
    </w:p>
    <w:p w:rsidR="00140374" w:rsidRPr="00C26B2C" w:rsidRDefault="00140374" w:rsidP="00D111FD">
      <w:pPr>
        <w:widowControl/>
        <w:numPr>
          <w:ilvl w:val="0"/>
          <w:numId w:val="51"/>
        </w:numPr>
        <w:tabs>
          <w:tab w:val="num" w:pos="0"/>
        </w:tabs>
        <w:autoSpaceDE/>
        <w:adjustRightInd/>
        <w:spacing w:line="360" w:lineRule="auto"/>
        <w:ind w:left="0" w:firstLine="510"/>
        <w:rPr>
          <w:sz w:val="24"/>
          <w:szCs w:val="24"/>
        </w:rPr>
      </w:pPr>
      <w:r w:rsidRPr="00C26B2C">
        <w:rPr>
          <w:sz w:val="24"/>
          <w:szCs w:val="24"/>
        </w:rPr>
        <w:t>получит первоначальные представления о системе и структуре русского и родного языка: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140374" w:rsidRPr="00C26B2C" w:rsidRDefault="00140374" w:rsidP="00B12AE0">
      <w:pPr>
        <w:spacing w:line="360" w:lineRule="auto"/>
        <w:ind w:firstLine="510"/>
        <w:rPr>
          <w:sz w:val="24"/>
          <w:szCs w:val="24"/>
        </w:rPr>
      </w:pPr>
      <w:r w:rsidRPr="00C26B2C">
        <w:rPr>
          <w:i/>
          <w:iCs/>
          <w:sz w:val="24"/>
          <w:szCs w:val="24"/>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 </w:t>
      </w:r>
    </w:p>
    <w:p w:rsidR="00140374" w:rsidRPr="00C26B2C" w:rsidRDefault="00140374" w:rsidP="00B12AE0">
      <w:pPr>
        <w:pStyle w:val="Heading3AA"/>
        <w:jc w:val="left"/>
        <w:rPr>
          <w:color w:val="auto"/>
          <w:sz w:val="24"/>
          <w:szCs w:val="24"/>
        </w:rPr>
      </w:pPr>
      <w:r w:rsidRPr="00C26B2C">
        <w:rPr>
          <w:color w:val="auto"/>
          <w:sz w:val="24"/>
          <w:szCs w:val="24"/>
        </w:rPr>
        <w:t>Содержательная линия «Система языка»</w:t>
      </w:r>
    </w:p>
    <w:p w:rsidR="00140374" w:rsidRPr="00C26B2C" w:rsidRDefault="00140374" w:rsidP="00B12AE0">
      <w:pPr>
        <w:spacing w:line="360" w:lineRule="auto"/>
        <w:ind w:firstLine="510"/>
        <w:rPr>
          <w:b/>
          <w:bCs/>
          <w:i/>
          <w:iCs/>
          <w:sz w:val="24"/>
          <w:szCs w:val="24"/>
        </w:rPr>
      </w:pPr>
      <w:r w:rsidRPr="00C26B2C">
        <w:rPr>
          <w:b/>
          <w:bCs/>
          <w:i/>
          <w:iCs/>
          <w:sz w:val="24"/>
          <w:szCs w:val="24"/>
        </w:rPr>
        <w:t>Раздел «Фонетика и графика»</w:t>
      </w:r>
    </w:p>
    <w:p w:rsidR="00140374" w:rsidRPr="00C26B2C" w:rsidRDefault="00140374" w:rsidP="00B12AE0">
      <w:pPr>
        <w:spacing w:line="360" w:lineRule="auto"/>
        <w:ind w:firstLine="510"/>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различать звуки и буквы;</w:t>
      </w:r>
    </w:p>
    <w:p w:rsidR="00140374" w:rsidRPr="00C26B2C" w:rsidRDefault="00140374" w:rsidP="00B12AE0">
      <w:pPr>
        <w:pStyle w:val="a"/>
        <w:ind w:firstLine="510"/>
        <w:jc w:val="left"/>
        <w:rPr>
          <w:sz w:val="24"/>
          <w:szCs w:val="24"/>
        </w:rPr>
      </w:pPr>
      <w:r w:rsidRPr="00C26B2C">
        <w:rPr>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140374" w:rsidRPr="00C26B2C" w:rsidRDefault="00140374" w:rsidP="00B12AE0">
      <w:pPr>
        <w:pStyle w:val="a"/>
        <w:ind w:firstLine="510"/>
        <w:jc w:val="left"/>
        <w:rPr>
          <w:sz w:val="24"/>
          <w:szCs w:val="24"/>
        </w:rPr>
      </w:pPr>
      <w:r w:rsidRPr="00C26B2C">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sz w:val="24"/>
          <w:szCs w:val="24"/>
        </w:rPr>
      </w:pPr>
      <w:r w:rsidRPr="00C26B2C">
        <w:rPr>
          <w:i/>
          <w:iCs/>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140374" w:rsidRPr="00C26B2C" w:rsidRDefault="00140374" w:rsidP="00B12AE0">
      <w:pPr>
        <w:spacing w:line="360" w:lineRule="auto"/>
        <w:ind w:firstLine="510"/>
        <w:rPr>
          <w:b/>
          <w:bCs/>
          <w:i/>
          <w:iCs/>
          <w:sz w:val="24"/>
          <w:szCs w:val="24"/>
        </w:rPr>
      </w:pPr>
      <w:r w:rsidRPr="00C26B2C">
        <w:rPr>
          <w:b/>
          <w:bCs/>
          <w:i/>
          <w:iCs/>
          <w:sz w:val="24"/>
          <w:szCs w:val="24"/>
        </w:rPr>
        <w:t>Раздел «Орфоэпия»</w:t>
      </w:r>
    </w:p>
    <w:p w:rsidR="00140374" w:rsidRPr="00C26B2C" w:rsidRDefault="00140374" w:rsidP="00B12AE0">
      <w:pPr>
        <w:spacing w:line="360" w:lineRule="auto"/>
        <w:ind w:firstLine="510"/>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140374" w:rsidRPr="00C26B2C" w:rsidRDefault="00140374" w:rsidP="00B12AE0">
      <w:pPr>
        <w:pStyle w:val="a"/>
        <w:ind w:firstLine="510"/>
        <w:jc w:val="left"/>
        <w:rPr>
          <w:sz w:val="24"/>
          <w:szCs w:val="24"/>
        </w:rPr>
      </w:pPr>
      <w:r w:rsidRPr="00C26B2C">
        <w:rPr>
          <w:i/>
          <w:iCs/>
          <w:sz w:val="24"/>
          <w:szCs w:val="24"/>
        </w:rPr>
        <w:t>• находить при сомнении в правильности постановки ударения или произношения слова ответ самостоятельно (по словарю учебника, в том числе компьютерному) либо обращаться за помощью (к учителю, родителям и др.).</w:t>
      </w:r>
    </w:p>
    <w:p w:rsidR="00140374" w:rsidRPr="00C26B2C" w:rsidRDefault="00140374" w:rsidP="00B12AE0">
      <w:pPr>
        <w:pStyle w:val="a"/>
        <w:ind w:firstLine="510"/>
        <w:jc w:val="left"/>
        <w:rPr>
          <w:b/>
          <w:bCs/>
          <w:i/>
          <w:iCs/>
          <w:sz w:val="24"/>
          <w:szCs w:val="24"/>
        </w:rPr>
      </w:pPr>
      <w:r w:rsidRPr="00C26B2C">
        <w:rPr>
          <w:b/>
          <w:bCs/>
          <w:i/>
          <w:iCs/>
          <w:sz w:val="24"/>
          <w:szCs w:val="24"/>
        </w:rPr>
        <w:t>Раздел «Состав слова (морфемика)»</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различать изменяемые и неизменяемые слова;</w:t>
      </w:r>
    </w:p>
    <w:p w:rsidR="00140374" w:rsidRPr="00C26B2C" w:rsidRDefault="00140374" w:rsidP="00B12AE0">
      <w:pPr>
        <w:pStyle w:val="a"/>
        <w:ind w:firstLine="510"/>
        <w:jc w:val="left"/>
        <w:rPr>
          <w:sz w:val="24"/>
          <w:szCs w:val="24"/>
        </w:rPr>
      </w:pPr>
      <w:r w:rsidRPr="00C26B2C">
        <w:rPr>
          <w:sz w:val="24"/>
          <w:szCs w:val="24"/>
        </w:rPr>
        <w:t>• различать родственные (однокоренные) слова и формы слова;</w:t>
      </w:r>
    </w:p>
    <w:p w:rsidR="00140374" w:rsidRPr="00C26B2C" w:rsidRDefault="00140374" w:rsidP="00B12AE0">
      <w:pPr>
        <w:pStyle w:val="a"/>
        <w:ind w:firstLine="510"/>
        <w:jc w:val="left"/>
        <w:rPr>
          <w:sz w:val="24"/>
          <w:szCs w:val="24"/>
        </w:rPr>
      </w:pPr>
      <w:r w:rsidRPr="00C26B2C">
        <w:rPr>
          <w:sz w:val="24"/>
          <w:szCs w:val="24"/>
        </w:rPr>
        <w:t>• находить в словах окончание, корень, приставку, суффикс.</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xml:space="preserve">•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 </w:t>
      </w:r>
    </w:p>
    <w:p w:rsidR="00140374" w:rsidRPr="00C26B2C" w:rsidRDefault="00140374" w:rsidP="00B12AE0">
      <w:pPr>
        <w:spacing w:line="360" w:lineRule="auto"/>
        <w:ind w:firstLine="510"/>
        <w:rPr>
          <w:b/>
          <w:bCs/>
          <w:i/>
          <w:iCs/>
          <w:sz w:val="24"/>
          <w:szCs w:val="24"/>
        </w:rPr>
      </w:pPr>
      <w:r w:rsidRPr="00C26B2C">
        <w:rPr>
          <w:b/>
          <w:bCs/>
          <w:i/>
          <w:iCs/>
          <w:sz w:val="24"/>
          <w:szCs w:val="24"/>
        </w:rPr>
        <w:t>Раздел «Лексика»</w:t>
      </w:r>
    </w:p>
    <w:p w:rsidR="00140374" w:rsidRPr="00C26B2C" w:rsidRDefault="00140374" w:rsidP="00B12AE0">
      <w:pPr>
        <w:spacing w:line="360" w:lineRule="auto"/>
        <w:ind w:firstLine="510"/>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xml:space="preserve">• выявлять слова, значение которых требует уточнения; </w:t>
      </w:r>
    </w:p>
    <w:p w:rsidR="00140374" w:rsidRPr="00C26B2C" w:rsidRDefault="00140374" w:rsidP="00B12AE0">
      <w:pPr>
        <w:pStyle w:val="a"/>
        <w:ind w:firstLine="510"/>
        <w:jc w:val="left"/>
        <w:rPr>
          <w:sz w:val="24"/>
          <w:szCs w:val="24"/>
        </w:rPr>
      </w:pPr>
      <w:r w:rsidRPr="00C26B2C">
        <w:rPr>
          <w:sz w:val="24"/>
          <w:szCs w:val="24"/>
        </w:rPr>
        <w:t>• определять значение слова по тексту или уточнять с помощью толкового словаря, в том числе компьютерного.</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подбирать синонимы для устранения повторов в тексте;</w:t>
      </w:r>
    </w:p>
    <w:p w:rsidR="00140374" w:rsidRPr="00C26B2C" w:rsidRDefault="00140374" w:rsidP="00B12AE0">
      <w:pPr>
        <w:pStyle w:val="a"/>
        <w:ind w:firstLine="510"/>
        <w:jc w:val="left"/>
        <w:rPr>
          <w:i/>
          <w:iCs/>
          <w:sz w:val="24"/>
          <w:szCs w:val="24"/>
        </w:rPr>
      </w:pPr>
      <w:r w:rsidRPr="00C26B2C">
        <w:rPr>
          <w:i/>
          <w:iCs/>
          <w:sz w:val="24"/>
          <w:szCs w:val="24"/>
        </w:rPr>
        <w:t>• подбирать антонимы для точной характеристики предметов при их сравнении;</w:t>
      </w:r>
    </w:p>
    <w:p w:rsidR="00140374" w:rsidRPr="00C26B2C" w:rsidRDefault="00140374" w:rsidP="00B12AE0">
      <w:pPr>
        <w:pStyle w:val="a"/>
        <w:ind w:firstLine="510"/>
        <w:jc w:val="left"/>
        <w:rPr>
          <w:i/>
          <w:iCs/>
          <w:sz w:val="24"/>
          <w:szCs w:val="24"/>
        </w:rPr>
      </w:pPr>
      <w:r w:rsidRPr="00C26B2C">
        <w:rPr>
          <w:i/>
          <w:iCs/>
          <w:sz w:val="24"/>
          <w:szCs w:val="24"/>
        </w:rPr>
        <w:t>• различать употребление в тексте слов в прямом и переносном значении (простые случаи);</w:t>
      </w:r>
    </w:p>
    <w:p w:rsidR="00140374" w:rsidRPr="00C26B2C" w:rsidRDefault="00140374" w:rsidP="00B12AE0">
      <w:pPr>
        <w:pStyle w:val="a"/>
        <w:ind w:firstLine="510"/>
        <w:jc w:val="left"/>
        <w:rPr>
          <w:i/>
          <w:iCs/>
          <w:sz w:val="24"/>
          <w:szCs w:val="24"/>
        </w:rPr>
      </w:pPr>
      <w:r w:rsidRPr="00C26B2C">
        <w:rPr>
          <w:i/>
          <w:iCs/>
          <w:sz w:val="24"/>
          <w:szCs w:val="24"/>
        </w:rPr>
        <w:t>• оценивать уместность использования слов в тексте;</w:t>
      </w:r>
    </w:p>
    <w:p w:rsidR="00140374" w:rsidRPr="00C26B2C" w:rsidRDefault="00140374" w:rsidP="00B12AE0">
      <w:pPr>
        <w:pStyle w:val="a"/>
        <w:ind w:firstLine="510"/>
        <w:jc w:val="left"/>
        <w:rPr>
          <w:i/>
          <w:iCs/>
          <w:sz w:val="24"/>
          <w:szCs w:val="24"/>
        </w:rPr>
      </w:pPr>
      <w:r w:rsidRPr="00C26B2C">
        <w:rPr>
          <w:i/>
          <w:iCs/>
          <w:sz w:val="24"/>
          <w:szCs w:val="24"/>
        </w:rPr>
        <w:t>• выбирать слова из ряда предложенных для успешного решения коммуникативной задачи.</w:t>
      </w:r>
    </w:p>
    <w:p w:rsidR="00140374" w:rsidRPr="00C26B2C" w:rsidRDefault="00140374" w:rsidP="00B12AE0">
      <w:pPr>
        <w:spacing w:line="360" w:lineRule="auto"/>
        <w:ind w:firstLine="510"/>
        <w:rPr>
          <w:b/>
          <w:bCs/>
          <w:i/>
          <w:iCs/>
          <w:sz w:val="24"/>
          <w:szCs w:val="24"/>
        </w:rPr>
      </w:pPr>
      <w:r w:rsidRPr="00C26B2C">
        <w:rPr>
          <w:b/>
          <w:bCs/>
          <w:i/>
          <w:iCs/>
          <w:sz w:val="24"/>
          <w:szCs w:val="24"/>
        </w:rPr>
        <w:t>Раздел «Морфология»</w:t>
      </w:r>
    </w:p>
    <w:p w:rsidR="00140374" w:rsidRPr="00C26B2C" w:rsidRDefault="00140374" w:rsidP="00B12AE0">
      <w:pPr>
        <w:spacing w:line="360" w:lineRule="auto"/>
        <w:ind w:firstLine="510"/>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xml:space="preserve">• определять грамматические признаки имен существительных — род, число, падеж, склонение; </w:t>
      </w:r>
    </w:p>
    <w:p w:rsidR="00140374" w:rsidRPr="00C26B2C" w:rsidRDefault="00140374" w:rsidP="00B12AE0">
      <w:pPr>
        <w:pStyle w:val="a"/>
        <w:ind w:firstLine="510"/>
        <w:jc w:val="left"/>
        <w:rPr>
          <w:sz w:val="24"/>
          <w:szCs w:val="24"/>
        </w:rPr>
      </w:pPr>
      <w:r w:rsidRPr="00C26B2C">
        <w:rPr>
          <w:sz w:val="24"/>
          <w:szCs w:val="24"/>
        </w:rPr>
        <w:t xml:space="preserve">• определять грамматические признаки имен прилагательных — род, число, падеж; </w:t>
      </w:r>
    </w:p>
    <w:p w:rsidR="00140374" w:rsidRPr="00C26B2C" w:rsidRDefault="00140374" w:rsidP="00B12AE0">
      <w:pPr>
        <w:pStyle w:val="a"/>
        <w:ind w:firstLine="510"/>
        <w:jc w:val="left"/>
        <w:rPr>
          <w:sz w:val="24"/>
          <w:szCs w:val="24"/>
        </w:rPr>
      </w:pPr>
      <w:r w:rsidRPr="00C26B2C">
        <w:rPr>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140374" w:rsidRPr="00C26B2C" w:rsidRDefault="00140374" w:rsidP="00B12AE0">
      <w:pPr>
        <w:pStyle w:val="a"/>
        <w:ind w:firstLine="510"/>
        <w:jc w:val="left"/>
        <w:rPr>
          <w:i/>
          <w:iCs/>
          <w:sz w:val="24"/>
          <w:szCs w:val="24"/>
        </w:rPr>
      </w:pPr>
      <w:r w:rsidRPr="00C26B2C">
        <w:rPr>
          <w:i/>
          <w:iCs/>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C26B2C">
        <w:rPr>
          <w:b/>
          <w:bCs/>
          <w:i/>
          <w:iCs/>
          <w:sz w:val="24"/>
          <w:szCs w:val="24"/>
        </w:rPr>
        <w:t>и, а, но</w:t>
      </w:r>
      <w:r w:rsidRPr="00C26B2C">
        <w:rPr>
          <w:i/>
          <w:iCs/>
          <w:sz w:val="24"/>
          <w:szCs w:val="24"/>
        </w:rPr>
        <w:t xml:space="preserve">, частицу </w:t>
      </w:r>
      <w:r w:rsidRPr="00C26B2C">
        <w:rPr>
          <w:b/>
          <w:bCs/>
          <w:i/>
          <w:iCs/>
          <w:sz w:val="24"/>
          <w:szCs w:val="24"/>
        </w:rPr>
        <w:t>не</w:t>
      </w:r>
      <w:r w:rsidRPr="00C26B2C">
        <w:rPr>
          <w:i/>
          <w:iCs/>
          <w:sz w:val="24"/>
          <w:szCs w:val="24"/>
        </w:rPr>
        <w:t xml:space="preserve"> при глаголах. </w:t>
      </w:r>
    </w:p>
    <w:p w:rsidR="00140374" w:rsidRPr="00C26B2C" w:rsidRDefault="00140374" w:rsidP="00B12AE0">
      <w:pPr>
        <w:spacing w:line="360" w:lineRule="auto"/>
        <w:ind w:firstLine="510"/>
        <w:rPr>
          <w:b/>
          <w:bCs/>
          <w:i/>
          <w:iCs/>
          <w:sz w:val="24"/>
          <w:szCs w:val="24"/>
        </w:rPr>
      </w:pPr>
      <w:r w:rsidRPr="00C26B2C">
        <w:rPr>
          <w:b/>
          <w:bCs/>
          <w:i/>
          <w:iCs/>
          <w:sz w:val="24"/>
          <w:szCs w:val="24"/>
        </w:rPr>
        <w:t>Раздел «Синтаксис»</w:t>
      </w:r>
    </w:p>
    <w:p w:rsidR="00140374" w:rsidRPr="00C26B2C" w:rsidRDefault="00140374" w:rsidP="00B12AE0">
      <w:pPr>
        <w:spacing w:line="360" w:lineRule="auto"/>
        <w:ind w:firstLine="510"/>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различать предложение, словосочетание, слово;</w:t>
      </w:r>
    </w:p>
    <w:p w:rsidR="00140374" w:rsidRPr="00C26B2C" w:rsidRDefault="00140374" w:rsidP="00B12AE0">
      <w:pPr>
        <w:pStyle w:val="a"/>
        <w:ind w:firstLine="510"/>
        <w:jc w:val="left"/>
        <w:rPr>
          <w:sz w:val="24"/>
          <w:szCs w:val="24"/>
        </w:rPr>
      </w:pPr>
      <w:r w:rsidRPr="00C26B2C">
        <w:rPr>
          <w:sz w:val="24"/>
          <w:szCs w:val="24"/>
        </w:rPr>
        <w:t>• устанавливать при помощи смысловых вопросов связь между словами в словосочетании и предложении;</w:t>
      </w:r>
    </w:p>
    <w:p w:rsidR="00140374" w:rsidRPr="00C26B2C" w:rsidRDefault="00140374" w:rsidP="00B12AE0">
      <w:pPr>
        <w:pStyle w:val="a"/>
        <w:ind w:firstLine="510"/>
        <w:jc w:val="left"/>
        <w:rPr>
          <w:sz w:val="24"/>
          <w:szCs w:val="24"/>
        </w:rPr>
      </w:pPr>
      <w:r w:rsidRPr="00C26B2C">
        <w:rPr>
          <w:sz w:val="24"/>
          <w:szCs w:val="24"/>
        </w:rPr>
        <w:t>• классифицировать предложения по цели высказывания, находить повествовательные/побудительные/вопросительные предложения;</w:t>
      </w:r>
    </w:p>
    <w:p w:rsidR="00140374" w:rsidRPr="00C26B2C" w:rsidRDefault="00140374" w:rsidP="00B12AE0">
      <w:pPr>
        <w:pStyle w:val="a"/>
        <w:ind w:firstLine="510"/>
        <w:jc w:val="left"/>
        <w:rPr>
          <w:sz w:val="24"/>
          <w:szCs w:val="24"/>
        </w:rPr>
      </w:pPr>
      <w:r w:rsidRPr="00C26B2C">
        <w:rPr>
          <w:sz w:val="24"/>
          <w:szCs w:val="24"/>
        </w:rPr>
        <w:t>• определять восклицательную/невосклицательную интонацию предложения;</w:t>
      </w:r>
    </w:p>
    <w:p w:rsidR="00140374" w:rsidRPr="00C26B2C" w:rsidRDefault="00140374" w:rsidP="00B12AE0">
      <w:pPr>
        <w:pStyle w:val="a"/>
        <w:ind w:firstLine="510"/>
        <w:jc w:val="left"/>
        <w:rPr>
          <w:sz w:val="24"/>
          <w:szCs w:val="24"/>
        </w:rPr>
      </w:pPr>
      <w:r w:rsidRPr="00C26B2C">
        <w:rPr>
          <w:sz w:val="24"/>
          <w:szCs w:val="24"/>
        </w:rPr>
        <w:t>• находить главные и второстепенные (без деления на виды) члены предложения;</w:t>
      </w:r>
    </w:p>
    <w:p w:rsidR="00140374" w:rsidRPr="00C26B2C" w:rsidRDefault="00140374" w:rsidP="00B12AE0">
      <w:pPr>
        <w:pStyle w:val="a"/>
        <w:ind w:firstLine="510"/>
        <w:jc w:val="left"/>
        <w:rPr>
          <w:sz w:val="24"/>
          <w:szCs w:val="24"/>
        </w:rPr>
      </w:pPr>
      <w:r w:rsidRPr="00C26B2C">
        <w:rPr>
          <w:sz w:val="24"/>
          <w:szCs w:val="24"/>
        </w:rPr>
        <w:t>• выделять предложения с однородными членами.</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различать второстепенные члены предложения — определения, дополнения, обстоятельства;</w:t>
      </w:r>
    </w:p>
    <w:p w:rsidR="00140374" w:rsidRPr="00C26B2C" w:rsidRDefault="00140374" w:rsidP="00B12AE0">
      <w:pPr>
        <w:pStyle w:val="a"/>
        <w:ind w:firstLine="510"/>
        <w:jc w:val="left"/>
        <w:rPr>
          <w:i/>
          <w:iCs/>
          <w:sz w:val="24"/>
          <w:szCs w:val="24"/>
        </w:rPr>
      </w:pPr>
      <w:r w:rsidRPr="00C26B2C">
        <w:rPr>
          <w:i/>
          <w:iCs/>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140374" w:rsidRPr="00C26B2C" w:rsidRDefault="00140374" w:rsidP="00B12AE0">
      <w:pPr>
        <w:pStyle w:val="a"/>
        <w:ind w:firstLine="510"/>
        <w:jc w:val="left"/>
        <w:rPr>
          <w:i/>
          <w:iCs/>
          <w:sz w:val="24"/>
          <w:szCs w:val="24"/>
        </w:rPr>
      </w:pPr>
      <w:r w:rsidRPr="00C26B2C">
        <w:rPr>
          <w:i/>
          <w:iCs/>
          <w:sz w:val="24"/>
          <w:szCs w:val="24"/>
        </w:rPr>
        <w:t>• различать простые и сложные предложения.</w:t>
      </w:r>
    </w:p>
    <w:p w:rsidR="00140374" w:rsidRPr="00C26B2C" w:rsidRDefault="00140374" w:rsidP="00B12AE0">
      <w:pPr>
        <w:pStyle w:val="Heading2AA"/>
        <w:jc w:val="left"/>
        <w:rPr>
          <w:caps w:val="0"/>
          <w:color w:val="auto"/>
          <w:sz w:val="24"/>
          <w:szCs w:val="24"/>
        </w:rPr>
      </w:pPr>
      <w:r w:rsidRPr="00C26B2C">
        <w:rPr>
          <w:color w:val="auto"/>
          <w:sz w:val="24"/>
          <w:szCs w:val="24"/>
        </w:rPr>
        <w:t>Литературное чтение</w:t>
      </w:r>
      <w:r w:rsidRPr="00C26B2C">
        <w:rPr>
          <w:caps w:val="0"/>
          <w:color w:val="auto"/>
          <w:sz w:val="24"/>
          <w:szCs w:val="24"/>
        </w:rPr>
        <w:t xml:space="preserve">. </w:t>
      </w:r>
    </w:p>
    <w:p w:rsidR="00140374" w:rsidRPr="00C26B2C" w:rsidRDefault="00140374" w:rsidP="00B12AE0">
      <w:pPr>
        <w:pStyle w:val="a"/>
        <w:ind w:firstLine="510"/>
        <w:jc w:val="left"/>
        <w:rPr>
          <w:sz w:val="24"/>
          <w:szCs w:val="24"/>
        </w:rPr>
      </w:pPr>
      <w:r w:rsidRPr="00C26B2C">
        <w:rPr>
          <w:sz w:val="24"/>
          <w:szCs w:val="24"/>
        </w:rPr>
        <w:t>В результате изучения курса выпускник, освоивший основную образовательную программу начального общего образования:</w:t>
      </w:r>
    </w:p>
    <w:p w:rsidR="00140374" w:rsidRPr="00C26B2C" w:rsidRDefault="00140374" w:rsidP="00B12AE0">
      <w:pPr>
        <w:pStyle w:val="a"/>
        <w:ind w:firstLine="510"/>
        <w:jc w:val="left"/>
        <w:rPr>
          <w:sz w:val="24"/>
          <w:szCs w:val="24"/>
        </w:rPr>
      </w:pPr>
      <w:r w:rsidRPr="00C26B2C">
        <w:rPr>
          <w:sz w:val="24"/>
          <w:szCs w:val="24"/>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140374" w:rsidRPr="00C26B2C" w:rsidRDefault="00140374" w:rsidP="00B12AE0">
      <w:pPr>
        <w:pStyle w:val="a"/>
        <w:ind w:firstLine="510"/>
        <w:jc w:val="left"/>
        <w:rPr>
          <w:sz w:val="24"/>
          <w:szCs w:val="24"/>
        </w:rPr>
      </w:pPr>
      <w:r w:rsidRPr="00C26B2C">
        <w:rPr>
          <w:sz w:val="24"/>
          <w:szCs w:val="24"/>
        </w:rPr>
        <w:t>•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w:t>
      </w:r>
    </w:p>
    <w:p w:rsidR="00140374" w:rsidRPr="00C26B2C" w:rsidRDefault="00140374" w:rsidP="00B12AE0">
      <w:pPr>
        <w:pStyle w:val="a"/>
        <w:ind w:firstLine="510"/>
        <w:jc w:val="left"/>
        <w:rPr>
          <w:sz w:val="24"/>
          <w:szCs w:val="24"/>
        </w:rPr>
      </w:pPr>
      <w:r w:rsidRPr="00C26B2C">
        <w:rPr>
          <w:sz w:val="24"/>
          <w:szCs w:val="24"/>
        </w:rPr>
        <w:t>•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таких понятиях, как «добро», «зло», «справедливость», «отзывчивость», «честность», «ответственность», «норма», «идеал» и т. д., на основе чего у обучающегося начнется формирование системы духовно-нравственных ценностей;</w:t>
      </w:r>
    </w:p>
    <w:p w:rsidR="00140374" w:rsidRPr="00C26B2C" w:rsidRDefault="00140374" w:rsidP="00B12AE0">
      <w:pPr>
        <w:pStyle w:val="a"/>
        <w:ind w:firstLine="510"/>
        <w:jc w:val="left"/>
        <w:rPr>
          <w:sz w:val="24"/>
          <w:szCs w:val="24"/>
        </w:rPr>
      </w:pPr>
      <w:r w:rsidRPr="00C26B2C">
        <w:rPr>
          <w:sz w:val="24"/>
          <w:szCs w:val="24"/>
        </w:rPr>
        <w:t>• начнет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140374" w:rsidRPr="00C26B2C" w:rsidRDefault="00140374" w:rsidP="00B12AE0">
      <w:pPr>
        <w:pStyle w:val="a"/>
        <w:ind w:firstLine="510"/>
        <w:jc w:val="left"/>
        <w:rPr>
          <w:sz w:val="24"/>
          <w:szCs w:val="24"/>
        </w:rPr>
      </w:pPr>
      <w:r w:rsidRPr="00C26B2C">
        <w:rPr>
          <w:sz w:val="24"/>
          <w:szCs w:val="24"/>
        </w:rPr>
        <w:t>• освоит восприятие художественного произведения как особого вида искусства, научится соотносить его с другими видами искусства;</w:t>
      </w:r>
    </w:p>
    <w:p w:rsidR="00140374" w:rsidRPr="00C26B2C" w:rsidRDefault="00140374" w:rsidP="00B12AE0">
      <w:pPr>
        <w:pStyle w:val="a"/>
        <w:ind w:firstLine="510"/>
        <w:jc w:val="left"/>
        <w:rPr>
          <w:sz w:val="24"/>
          <w:szCs w:val="24"/>
        </w:rPr>
      </w:pPr>
      <w:r w:rsidRPr="00C26B2C">
        <w:rPr>
          <w:sz w:val="24"/>
          <w:szCs w:val="24"/>
        </w:rPr>
        <w:t>• полюбит чтение художественных произведений, которые помогут ему сформировать собственную позицию в жизни, расширят кругозор;</w:t>
      </w:r>
    </w:p>
    <w:p w:rsidR="00140374" w:rsidRPr="00C26B2C" w:rsidRDefault="00140374" w:rsidP="00B12AE0">
      <w:pPr>
        <w:pStyle w:val="a"/>
        <w:ind w:firstLine="510"/>
        <w:jc w:val="left"/>
        <w:rPr>
          <w:sz w:val="24"/>
          <w:szCs w:val="24"/>
        </w:rPr>
      </w:pPr>
      <w:r w:rsidRPr="00C26B2C">
        <w:rPr>
          <w:sz w:val="24"/>
          <w:szCs w:val="24"/>
        </w:rPr>
        <w:t>• приобретет первичные умения работы с учебной и научно-популярной литературой, научится находить и использовать информацию для практической работы, в том числе в информационном пространстве образовательного учреждения и контролируемом Интернете.</w:t>
      </w:r>
    </w:p>
    <w:p w:rsidR="00140374" w:rsidRPr="00C26B2C" w:rsidRDefault="00140374" w:rsidP="00B12AE0">
      <w:pPr>
        <w:pStyle w:val="a"/>
        <w:ind w:firstLine="510"/>
        <w:jc w:val="left"/>
        <w:rPr>
          <w:sz w:val="24"/>
          <w:szCs w:val="24"/>
        </w:rPr>
      </w:pPr>
      <w:r w:rsidRPr="00C26B2C">
        <w:rPr>
          <w:sz w:val="24"/>
          <w:szCs w:val="24"/>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w:t>
      </w:r>
      <w:r w:rsidRPr="00C26B2C">
        <w:rPr>
          <w:rStyle w:val="Emphasis"/>
          <w:sz w:val="24"/>
          <w:szCs w:val="24"/>
        </w:rPr>
        <w:t>читательской</w:t>
      </w:r>
      <w:r w:rsidRPr="00C26B2C">
        <w:rPr>
          <w:sz w:val="24"/>
          <w:szCs w:val="24"/>
        </w:rPr>
        <w:t xml:space="preserve">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w:t>
      </w:r>
    </w:p>
    <w:p w:rsidR="00140374" w:rsidRPr="00C26B2C" w:rsidRDefault="00140374" w:rsidP="00B12AE0">
      <w:pPr>
        <w:pStyle w:val="a"/>
        <w:ind w:firstLine="510"/>
        <w:jc w:val="left"/>
        <w:rPr>
          <w:sz w:val="24"/>
          <w:szCs w:val="24"/>
        </w:rPr>
      </w:pPr>
      <w:r w:rsidRPr="00C26B2C">
        <w:rPr>
          <w:sz w:val="24"/>
          <w:szCs w:val="24"/>
        </w:rPr>
        <w:t>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и других текстов. Научатся самостоятельно выбирать интересующую их литературу, пользоваться словарями и справочниками (включая компьютерные), осознают себя как грамотного читателя, способного к творческой деятельности.</w:t>
      </w:r>
    </w:p>
    <w:p w:rsidR="00140374" w:rsidRPr="00C26B2C" w:rsidRDefault="00140374" w:rsidP="00B12AE0">
      <w:pPr>
        <w:pStyle w:val="a"/>
        <w:ind w:firstLine="510"/>
        <w:jc w:val="left"/>
        <w:rPr>
          <w:sz w:val="24"/>
          <w:szCs w:val="24"/>
        </w:rPr>
      </w:pPr>
      <w:r w:rsidRPr="00C26B2C">
        <w:rPr>
          <w:sz w:val="24"/>
          <w:szCs w:val="24"/>
        </w:rPr>
        <w:t>Они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аудио- и видео- иллюстрации, а также создавать собственные иллюстрации, видео-сюжеты и анимации как иллюстрации к прочитанным литературным произведениям.</w:t>
      </w:r>
    </w:p>
    <w:p w:rsidR="00140374" w:rsidRPr="00C26B2C" w:rsidRDefault="00140374" w:rsidP="00B12AE0">
      <w:pPr>
        <w:pStyle w:val="a"/>
        <w:ind w:firstLine="510"/>
        <w:jc w:val="left"/>
        <w:rPr>
          <w:sz w:val="24"/>
          <w:szCs w:val="24"/>
        </w:rPr>
      </w:pPr>
      <w:r w:rsidRPr="00C26B2C">
        <w:rPr>
          <w:sz w:val="24"/>
          <w:szCs w:val="24"/>
        </w:rPr>
        <w:t>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пояснить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w:t>
      </w:r>
    </w:p>
    <w:p w:rsidR="00140374" w:rsidRPr="00C26B2C" w:rsidRDefault="00140374" w:rsidP="00B12AE0">
      <w:pPr>
        <w:pStyle w:val="a"/>
        <w:ind w:firstLine="510"/>
        <w:jc w:val="left"/>
        <w:rPr>
          <w:sz w:val="24"/>
          <w:szCs w:val="24"/>
        </w:rPr>
      </w:pPr>
      <w:r w:rsidRPr="00C26B2C">
        <w:rPr>
          <w:sz w:val="24"/>
          <w:szCs w:val="24"/>
        </w:rPr>
        <w:t>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w:t>
      </w:r>
    </w:p>
    <w:p w:rsidR="00140374" w:rsidRPr="00C26B2C" w:rsidRDefault="00140374" w:rsidP="00B12AE0">
      <w:pPr>
        <w:pStyle w:val="Heading3AA"/>
        <w:jc w:val="left"/>
        <w:rPr>
          <w:color w:val="auto"/>
          <w:sz w:val="24"/>
          <w:szCs w:val="24"/>
        </w:rPr>
      </w:pPr>
      <w:r w:rsidRPr="00C26B2C">
        <w:rPr>
          <w:color w:val="auto"/>
          <w:sz w:val="24"/>
          <w:szCs w:val="24"/>
        </w:rPr>
        <w:t>Виды речевой и читательской деятельности</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140374" w:rsidRPr="00C26B2C" w:rsidRDefault="00140374" w:rsidP="00B12AE0">
      <w:pPr>
        <w:pStyle w:val="a"/>
        <w:ind w:firstLine="510"/>
        <w:jc w:val="left"/>
        <w:rPr>
          <w:sz w:val="24"/>
          <w:szCs w:val="24"/>
        </w:rPr>
      </w:pPr>
      <w:r w:rsidRPr="00C26B2C">
        <w:rPr>
          <w:sz w:val="24"/>
          <w:szCs w:val="24"/>
        </w:rPr>
        <w:t>• осознанно воспринимать (при чтении вслух и про себя, при прослушивании и просмотре) содержание различных видов текстов, аудио-, видео- и гипермедиа-сообщений,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увиденному или прочитанному учебному, научно-популярному и художественному тексту, аудио- или видео-сообщению;</w:t>
      </w:r>
    </w:p>
    <w:p w:rsidR="00140374" w:rsidRPr="00C26B2C" w:rsidRDefault="00140374" w:rsidP="00B12AE0">
      <w:pPr>
        <w:pStyle w:val="a"/>
        <w:ind w:firstLine="510"/>
        <w:jc w:val="left"/>
        <w:rPr>
          <w:sz w:val="24"/>
          <w:szCs w:val="24"/>
        </w:rPr>
      </w:pPr>
      <w:r w:rsidRPr="00C26B2C">
        <w:rPr>
          <w:sz w:val="24"/>
          <w:szCs w:val="24"/>
        </w:rPr>
        <w:t>• оформлять свою мысль в монологическое речевое высказывание небольшого объема (повествование, описание, рассуждение) с опорой на авторский текст, по предложенной теме или отвечая на вопрос;</w:t>
      </w:r>
    </w:p>
    <w:p w:rsidR="00140374" w:rsidRPr="00C26B2C" w:rsidRDefault="00140374" w:rsidP="00B12AE0">
      <w:pPr>
        <w:pStyle w:val="a"/>
        <w:ind w:firstLine="510"/>
        <w:jc w:val="left"/>
        <w:rPr>
          <w:sz w:val="24"/>
          <w:szCs w:val="24"/>
        </w:rPr>
      </w:pPr>
      <w:r w:rsidRPr="00C26B2C">
        <w:rPr>
          <w:sz w:val="24"/>
          <w:szCs w:val="24"/>
        </w:rPr>
        <w:t>• вести диалог в различных учебных и бытовых ситуациях общения (включая компьютерные способы коммуникации), соблюдая правила речевого этикета; участвовать в диалоге при обсуждении прослушанного/прочитанного произведения;</w:t>
      </w:r>
    </w:p>
    <w:p w:rsidR="00140374" w:rsidRPr="00C26B2C" w:rsidRDefault="00140374" w:rsidP="00B12AE0">
      <w:pPr>
        <w:pStyle w:val="a"/>
        <w:ind w:firstLine="510"/>
        <w:jc w:val="left"/>
        <w:rPr>
          <w:sz w:val="24"/>
          <w:szCs w:val="24"/>
        </w:rPr>
      </w:pPr>
      <w:r w:rsidRPr="00C26B2C">
        <w:rPr>
          <w:sz w:val="24"/>
          <w:szCs w:val="24"/>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w:t>
      </w:r>
    </w:p>
    <w:p w:rsidR="00140374" w:rsidRPr="00C26B2C" w:rsidRDefault="00140374" w:rsidP="00B12AE0">
      <w:pPr>
        <w:pStyle w:val="a"/>
        <w:ind w:firstLine="510"/>
        <w:jc w:val="left"/>
        <w:rPr>
          <w:sz w:val="24"/>
          <w:szCs w:val="24"/>
        </w:rPr>
      </w:pPr>
      <w:r w:rsidRPr="00C26B2C">
        <w:rPr>
          <w:sz w:val="24"/>
          <w:szCs w:val="24"/>
        </w:rPr>
        <w:t>• читать (вслух и про себя) со скоростью, позволяющей осознавать (понимать) смысл прочитанного;</w:t>
      </w:r>
    </w:p>
    <w:p w:rsidR="00140374" w:rsidRPr="00C26B2C" w:rsidRDefault="00140374" w:rsidP="00B12AE0">
      <w:pPr>
        <w:pStyle w:val="a"/>
        <w:ind w:firstLine="510"/>
        <w:jc w:val="left"/>
        <w:rPr>
          <w:sz w:val="24"/>
          <w:szCs w:val="24"/>
        </w:rPr>
      </w:pPr>
      <w:r w:rsidRPr="00C26B2C">
        <w:rPr>
          <w:sz w:val="24"/>
          <w:szCs w:val="24"/>
        </w:rPr>
        <w:t>• читать осознанно и выразительно доступные по объему произведения;</w:t>
      </w:r>
    </w:p>
    <w:p w:rsidR="00140374" w:rsidRPr="00C26B2C" w:rsidRDefault="00140374" w:rsidP="00D111FD">
      <w:pPr>
        <w:pStyle w:val="a"/>
        <w:numPr>
          <w:ilvl w:val="0"/>
          <w:numId w:val="52"/>
        </w:numPr>
        <w:tabs>
          <w:tab w:val="num" w:pos="0"/>
        </w:tabs>
        <w:ind w:left="0" w:firstLine="510"/>
        <w:jc w:val="left"/>
        <w:rPr>
          <w:sz w:val="24"/>
          <w:szCs w:val="24"/>
        </w:rPr>
      </w:pPr>
      <w:r w:rsidRPr="00C26B2C">
        <w:rPr>
          <w:sz w:val="24"/>
          <w:szCs w:val="24"/>
        </w:rPr>
        <w:t>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140374" w:rsidRPr="00C26B2C" w:rsidRDefault="00140374" w:rsidP="00B12AE0">
      <w:pPr>
        <w:pStyle w:val="a"/>
        <w:ind w:firstLine="510"/>
        <w:jc w:val="left"/>
        <w:rPr>
          <w:sz w:val="24"/>
          <w:szCs w:val="24"/>
        </w:rPr>
      </w:pPr>
      <w:r w:rsidRPr="00C26B2C">
        <w:rPr>
          <w:sz w:val="24"/>
          <w:szCs w:val="24"/>
        </w:rPr>
        <w:t>• ориентироваться в построении научно-популярного и учебного текста и использовать полученную информацию в практической деятельности;</w:t>
      </w:r>
    </w:p>
    <w:p w:rsidR="00140374" w:rsidRPr="00C26B2C" w:rsidRDefault="00140374" w:rsidP="00B12AE0">
      <w:pPr>
        <w:pStyle w:val="a"/>
        <w:ind w:firstLine="510"/>
        <w:jc w:val="left"/>
        <w:rPr>
          <w:sz w:val="24"/>
          <w:szCs w:val="24"/>
        </w:rPr>
      </w:pPr>
      <w:r w:rsidRPr="00C26B2C">
        <w:rPr>
          <w:sz w:val="24"/>
          <w:szCs w:val="24"/>
        </w:rPr>
        <w:t>•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w:t>
      </w:r>
    </w:p>
    <w:p w:rsidR="00140374" w:rsidRPr="00C26B2C" w:rsidRDefault="00140374" w:rsidP="00B12AE0">
      <w:pPr>
        <w:pStyle w:val="a"/>
        <w:ind w:firstLine="510"/>
        <w:jc w:val="left"/>
        <w:rPr>
          <w:sz w:val="24"/>
          <w:szCs w:val="24"/>
        </w:rPr>
      </w:pPr>
      <w:r w:rsidRPr="00C26B2C">
        <w:rPr>
          <w:sz w:val="24"/>
          <w:szCs w:val="24"/>
        </w:rPr>
        <w:t>•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нем информацию, но и на жанр, структуру, язык;</w:t>
      </w:r>
    </w:p>
    <w:p w:rsidR="00140374" w:rsidRPr="00C26B2C" w:rsidRDefault="00140374" w:rsidP="00B12AE0">
      <w:pPr>
        <w:pStyle w:val="a"/>
        <w:ind w:firstLine="510"/>
        <w:jc w:val="left"/>
        <w:rPr>
          <w:sz w:val="24"/>
          <w:szCs w:val="24"/>
        </w:rPr>
      </w:pPr>
      <w:r w:rsidRPr="00C26B2C">
        <w:rPr>
          <w:sz w:val="24"/>
          <w:szCs w:val="24"/>
        </w:rPr>
        <w:t>•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w:t>
      </w:r>
    </w:p>
    <w:p w:rsidR="00140374" w:rsidRPr="00C26B2C" w:rsidRDefault="00140374" w:rsidP="00B12AE0">
      <w:pPr>
        <w:pStyle w:val="a"/>
        <w:ind w:firstLine="510"/>
        <w:jc w:val="left"/>
        <w:rPr>
          <w:sz w:val="24"/>
          <w:szCs w:val="24"/>
        </w:rPr>
      </w:pPr>
      <w:r w:rsidRPr="00C26B2C">
        <w:rPr>
          <w:sz w:val="24"/>
          <w:szCs w:val="24"/>
        </w:rPr>
        <w:t xml:space="preserve">• коллективно обсуждать прочитанное, доказывать собственное мнение, опираясь на текст или собственный опыт; </w:t>
      </w:r>
    </w:p>
    <w:p w:rsidR="00140374" w:rsidRPr="00C26B2C" w:rsidRDefault="00140374" w:rsidP="00B12AE0">
      <w:pPr>
        <w:pStyle w:val="a"/>
        <w:ind w:firstLine="510"/>
        <w:jc w:val="left"/>
        <w:rPr>
          <w:sz w:val="24"/>
          <w:szCs w:val="24"/>
        </w:rPr>
      </w:pPr>
      <w:r w:rsidRPr="00C26B2C">
        <w:rPr>
          <w:sz w:val="24"/>
          <w:szCs w:val="24"/>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140374" w:rsidRPr="00C26B2C" w:rsidRDefault="00140374" w:rsidP="00B12AE0">
      <w:pPr>
        <w:pStyle w:val="a"/>
        <w:ind w:firstLine="510"/>
        <w:jc w:val="left"/>
        <w:rPr>
          <w:sz w:val="24"/>
          <w:szCs w:val="24"/>
        </w:rPr>
      </w:pPr>
      <w:r w:rsidRPr="00C26B2C">
        <w:rPr>
          <w:sz w:val="24"/>
          <w:szCs w:val="24"/>
        </w:rPr>
        <w:t>• составлять краткую аннотацию (автор, название, тема книги, рекомендации к чтению) на литературное произведение по заданному образцу;</w:t>
      </w:r>
    </w:p>
    <w:p w:rsidR="00140374" w:rsidRPr="00C26B2C" w:rsidRDefault="00140374" w:rsidP="00B12AE0">
      <w:pPr>
        <w:pStyle w:val="a"/>
        <w:ind w:firstLine="510"/>
        <w:jc w:val="left"/>
        <w:rPr>
          <w:sz w:val="24"/>
          <w:szCs w:val="24"/>
        </w:rPr>
      </w:pPr>
      <w:r w:rsidRPr="00C26B2C">
        <w:rPr>
          <w:sz w:val="24"/>
          <w:szCs w:val="24"/>
        </w:rPr>
        <w:t>• самостоятельно пользоваться алфавитным каталогом, соответствующими возрасту словарями и справочной литературой.</w:t>
      </w:r>
    </w:p>
    <w:p w:rsidR="00140374" w:rsidRPr="00C26B2C" w:rsidRDefault="00140374" w:rsidP="00B12AE0">
      <w:pPr>
        <w:pStyle w:val="a"/>
        <w:ind w:firstLine="510"/>
        <w:jc w:val="left"/>
        <w:rPr>
          <w:i/>
          <w:iCs/>
          <w:sz w:val="24"/>
          <w:szCs w:val="24"/>
        </w:rPr>
      </w:pPr>
      <w:r w:rsidRPr="00C26B2C">
        <w:rPr>
          <w:i/>
          <w:iCs/>
          <w:sz w:val="24"/>
          <w:szCs w:val="24"/>
        </w:rPr>
        <w:t xml:space="preserve">Выпускник получит возможность научиться: </w:t>
      </w:r>
    </w:p>
    <w:p w:rsidR="00140374" w:rsidRPr="00C26B2C" w:rsidRDefault="00140374" w:rsidP="00B12AE0">
      <w:pPr>
        <w:pStyle w:val="a"/>
        <w:ind w:firstLine="510"/>
        <w:jc w:val="left"/>
        <w:rPr>
          <w:i/>
          <w:iCs/>
          <w:sz w:val="24"/>
          <w:szCs w:val="24"/>
        </w:rPr>
      </w:pPr>
      <w:r w:rsidRPr="00C26B2C">
        <w:rPr>
          <w:i/>
          <w:iCs/>
          <w:sz w:val="24"/>
          <w:szCs w:val="24"/>
        </w:rPr>
        <w:t>• воспринимать художественную литературу как вид искусства;</w:t>
      </w:r>
    </w:p>
    <w:p w:rsidR="00140374" w:rsidRPr="00C26B2C" w:rsidRDefault="00140374" w:rsidP="00B12AE0">
      <w:pPr>
        <w:pStyle w:val="a"/>
        <w:ind w:firstLine="510"/>
        <w:jc w:val="left"/>
        <w:rPr>
          <w:i/>
          <w:iCs/>
          <w:sz w:val="24"/>
          <w:szCs w:val="24"/>
        </w:rPr>
      </w:pPr>
      <w:r w:rsidRPr="00C26B2C">
        <w:rPr>
          <w:i/>
          <w:iCs/>
          <w:sz w:val="24"/>
          <w:szCs w:val="24"/>
        </w:rPr>
        <w:t>• осмысливать эстетические и нравственные ценности художественного текста и высказывать собственное суждение;</w:t>
      </w:r>
    </w:p>
    <w:p w:rsidR="00140374" w:rsidRPr="00C26B2C" w:rsidRDefault="00140374" w:rsidP="00B12AE0">
      <w:pPr>
        <w:pStyle w:val="a"/>
        <w:ind w:firstLine="510"/>
        <w:jc w:val="left"/>
        <w:rPr>
          <w:i/>
          <w:iCs/>
          <w:sz w:val="24"/>
          <w:szCs w:val="24"/>
        </w:rPr>
      </w:pPr>
      <w:r w:rsidRPr="00C26B2C">
        <w:rPr>
          <w:i/>
          <w:iCs/>
          <w:sz w:val="24"/>
          <w:szCs w:val="24"/>
        </w:rPr>
        <w:t>• осознанно выбирать виды чтения (ознакомительное, изучающее, выборочное, поисковое) в зависимости от цели чтения;</w:t>
      </w:r>
    </w:p>
    <w:p w:rsidR="00140374" w:rsidRPr="00C26B2C" w:rsidRDefault="00140374" w:rsidP="00B12AE0">
      <w:pPr>
        <w:pStyle w:val="a"/>
        <w:ind w:firstLine="510"/>
        <w:jc w:val="left"/>
        <w:rPr>
          <w:i/>
          <w:iCs/>
          <w:sz w:val="24"/>
          <w:szCs w:val="24"/>
        </w:rPr>
      </w:pPr>
      <w:r w:rsidRPr="00C26B2C">
        <w:rPr>
          <w:i/>
          <w:iCs/>
          <w:sz w:val="24"/>
          <w:szCs w:val="24"/>
        </w:rPr>
        <w:t>• определять авторскую позицию и высказывать свое отношение к герою и его поступкам;</w:t>
      </w:r>
    </w:p>
    <w:p w:rsidR="00140374" w:rsidRPr="00C26B2C" w:rsidRDefault="00140374" w:rsidP="00B12AE0">
      <w:pPr>
        <w:pStyle w:val="a"/>
        <w:ind w:firstLine="510"/>
        <w:jc w:val="left"/>
        <w:rPr>
          <w:i/>
          <w:iCs/>
          <w:sz w:val="24"/>
          <w:szCs w:val="24"/>
        </w:rPr>
      </w:pPr>
      <w:r w:rsidRPr="00C26B2C">
        <w:rPr>
          <w:i/>
          <w:iCs/>
          <w:sz w:val="24"/>
          <w:szCs w:val="24"/>
        </w:rPr>
        <w:t>• доказывать и подтверждать фактами (из текста) собственное суждение;</w:t>
      </w:r>
    </w:p>
    <w:p w:rsidR="00140374" w:rsidRPr="00C26B2C" w:rsidRDefault="00140374" w:rsidP="00B12AE0">
      <w:pPr>
        <w:pStyle w:val="a"/>
        <w:ind w:firstLine="510"/>
        <w:jc w:val="left"/>
        <w:rPr>
          <w:i/>
          <w:iCs/>
          <w:sz w:val="24"/>
          <w:szCs w:val="24"/>
        </w:rPr>
      </w:pPr>
      <w:r w:rsidRPr="00C26B2C">
        <w:rPr>
          <w:i/>
          <w:iCs/>
          <w:sz w:val="24"/>
          <w:szCs w:val="24"/>
        </w:rPr>
        <w:t>•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140374" w:rsidRPr="00C26B2C" w:rsidRDefault="00140374" w:rsidP="00B12AE0">
      <w:pPr>
        <w:pStyle w:val="a"/>
        <w:ind w:firstLine="510"/>
        <w:jc w:val="left"/>
        <w:rPr>
          <w:i/>
          <w:iCs/>
          <w:sz w:val="24"/>
          <w:szCs w:val="24"/>
        </w:rPr>
      </w:pPr>
      <w:r w:rsidRPr="00C26B2C">
        <w:rPr>
          <w:i/>
          <w:iCs/>
          <w:sz w:val="24"/>
          <w:szCs w:val="24"/>
        </w:rPr>
        <w:t>•</w:t>
      </w:r>
      <w:r w:rsidRPr="00C26B2C">
        <w:rPr>
          <w:i/>
          <w:iCs/>
          <w:sz w:val="24"/>
          <w:szCs w:val="24"/>
          <w:lang w:val="en-US"/>
        </w:rPr>
        <w:t> </w:t>
      </w:r>
      <w:r w:rsidRPr="00C26B2C">
        <w:rPr>
          <w:i/>
          <w:iCs/>
          <w:sz w:val="24"/>
          <w:szCs w:val="24"/>
        </w:rPr>
        <w:t>писать отзыв о прочитанной книге;</w:t>
      </w:r>
    </w:p>
    <w:p w:rsidR="00140374" w:rsidRPr="00C26B2C" w:rsidRDefault="00140374" w:rsidP="00B12AE0">
      <w:pPr>
        <w:pStyle w:val="a"/>
        <w:ind w:firstLine="510"/>
        <w:jc w:val="left"/>
        <w:rPr>
          <w:i/>
          <w:iCs/>
          <w:sz w:val="24"/>
          <w:szCs w:val="24"/>
        </w:rPr>
      </w:pPr>
      <w:r w:rsidRPr="00C26B2C">
        <w:rPr>
          <w:i/>
          <w:iCs/>
          <w:sz w:val="24"/>
          <w:szCs w:val="24"/>
        </w:rPr>
        <w:t>•</w:t>
      </w:r>
      <w:r w:rsidRPr="00C26B2C">
        <w:rPr>
          <w:i/>
          <w:iCs/>
          <w:sz w:val="24"/>
          <w:szCs w:val="24"/>
          <w:lang w:val="en-US"/>
        </w:rPr>
        <w:t> </w:t>
      </w:r>
      <w:r w:rsidRPr="00C26B2C">
        <w:rPr>
          <w:i/>
          <w:iCs/>
          <w:sz w:val="24"/>
          <w:szCs w:val="24"/>
        </w:rPr>
        <w:t>работать с тематическим каталогом (в том числе цифровым);</w:t>
      </w:r>
    </w:p>
    <w:p w:rsidR="00140374" w:rsidRPr="00C26B2C" w:rsidRDefault="00140374" w:rsidP="00B12AE0">
      <w:pPr>
        <w:pStyle w:val="a"/>
        <w:ind w:firstLine="510"/>
        <w:jc w:val="left"/>
        <w:rPr>
          <w:smallCaps/>
          <w:sz w:val="24"/>
          <w:szCs w:val="24"/>
        </w:rPr>
      </w:pPr>
      <w:r w:rsidRPr="00C26B2C">
        <w:rPr>
          <w:i/>
          <w:iCs/>
          <w:sz w:val="24"/>
          <w:szCs w:val="24"/>
        </w:rPr>
        <w:t>•</w:t>
      </w:r>
      <w:r w:rsidRPr="00C26B2C">
        <w:rPr>
          <w:i/>
          <w:iCs/>
          <w:sz w:val="24"/>
          <w:szCs w:val="24"/>
          <w:lang w:val="en-US"/>
        </w:rPr>
        <w:t> </w:t>
      </w:r>
      <w:r w:rsidRPr="00C26B2C">
        <w:rPr>
          <w:i/>
          <w:iCs/>
          <w:sz w:val="24"/>
          <w:szCs w:val="24"/>
        </w:rPr>
        <w:t>работать с детской периодикой.</w:t>
      </w:r>
    </w:p>
    <w:p w:rsidR="00140374" w:rsidRPr="00C26B2C" w:rsidRDefault="00140374" w:rsidP="00B12AE0">
      <w:pPr>
        <w:pStyle w:val="Heading3AA"/>
        <w:jc w:val="left"/>
        <w:rPr>
          <w:color w:val="auto"/>
          <w:sz w:val="24"/>
          <w:szCs w:val="24"/>
        </w:rPr>
      </w:pPr>
      <w:r w:rsidRPr="00C26B2C">
        <w:rPr>
          <w:color w:val="auto"/>
          <w:sz w:val="24"/>
          <w:szCs w:val="24"/>
        </w:rPr>
        <w:t>Творческая деятельность</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w:t>
      </w:r>
      <w:r w:rsidRPr="00C26B2C">
        <w:rPr>
          <w:sz w:val="24"/>
          <w:szCs w:val="24"/>
          <w:lang w:val="en-US"/>
        </w:rPr>
        <w:t> </w:t>
      </w:r>
      <w:r w:rsidRPr="00C26B2C">
        <w:rPr>
          <w:sz w:val="24"/>
          <w:szCs w:val="24"/>
        </w:rPr>
        <w:t>читать по ролям литературное произведение;</w:t>
      </w:r>
    </w:p>
    <w:p w:rsidR="00140374" w:rsidRPr="00C26B2C" w:rsidRDefault="00140374" w:rsidP="00B12AE0">
      <w:pPr>
        <w:pStyle w:val="a"/>
        <w:ind w:firstLine="510"/>
        <w:jc w:val="left"/>
        <w:rPr>
          <w:sz w:val="24"/>
          <w:szCs w:val="24"/>
        </w:rPr>
      </w:pPr>
      <w:r w:rsidRPr="00C26B2C">
        <w:rPr>
          <w:sz w:val="24"/>
          <w:szCs w:val="24"/>
        </w:rPr>
        <w:t>•</w:t>
      </w:r>
      <w:r w:rsidRPr="00C26B2C">
        <w:rPr>
          <w:sz w:val="24"/>
          <w:szCs w:val="24"/>
          <w:lang w:val="en-US"/>
        </w:rPr>
        <w:t> </w:t>
      </w:r>
      <w:r w:rsidRPr="00C26B2C">
        <w:rPr>
          <w:sz w:val="24"/>
          <w:szCs w:val="24"/>
        </w:rPr>
        <w:t>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w:t>
      </w:r>
    </w:p>
    <w:p w:rsidR="00140374" w:rsidRPr="00C26B2C" w:rsidRDefault="00140374" w:rsidP="00D111FD">
      <w:pPr>
        <w:pStyle w:val="a"/>
        <w:numPr>
          <w:ilvl w:val="0"/>
          <w:numId w:val="53"/>
        </w:numPr>
        <w:tabs>
          <w:tab w:val="num" w:pos="-540"/>
        </w:tabs>
        <w:ind w:left="0" w:firstLine="540"/>
        <w:jc w:val="left"/>
        <w:rPr>
          <w:i/>
          <w:iCs/>
          <w:sz w:val="24"/>
          <w:szCs w:val="24"/>
        </w:rPr>
      </w:pPr>
      <w:r w:rsidRPr="00C26B2C">
        <w:rPr>
          <w:sz w:val="24"/>
          <w:szCs w:val="24"/>
        </w:rPr>
        <w:t>создавать собственный текст на основе художественного произведения, репродукций с картин художников, по серии иллюстраций или видео-фрагментов к произведению, или на основе личного опыта;</w:t>
      </w:r>
    </w:p>
    <w:p w:rsidR="00140374" w:rsidRPr="00C26B2C" w:rsidRDefault="00140374" w:rsidP="00B12AE0">
      <w:pPr>
        <w:pStyle w:val="a"/>
        <w:ind w:firstLine="510"/>
        <w:jc w:val="left"/>
        <w:rPr>
          <w:i/>
          <w:iCs/>
          <w:sz w:val="24"/>
          <w:szCs w:val="24"/>
        </w:rPr>
      </w:pPr>
      <w:r w:rsidRPr="00C26B2C">
        <w:rPr>
          <w:i/>
          <w:iCs/>
          <w:sz w:val="24"/>
          <w:szCs w:val="24"/>
        </w:rPr>
        <w:t xml:space="preserve">Выпускник получит возможность научиться: </w:t>
      </w:r>
    </w:p>
    <w:p w:rsidR="00140374" w:rsidRPr="00C26B2C" w:rsidRDefault="00140374" w:rsidP="00B12AE0">
      <w:pPr>
        <w:pStyle w:val="a"/>
        <w:ind w:firstLine="510"/>
        <w:jc w:val="left"/>
        <w:rPr>
          <w:i/>
          <w:iCs/>
          <w:sz w:val="24"/>
          <w:szCs w:val="24"/>
        </w:rPr>
      </w:pPr>
      <w:r w:rsidRPr="00C26B2C">
        <w:rPr>
          <w:i/>
          <w:iCs/>
          <w:sz w:val="24"/>
          <w:szCs w:val="24"/>
        </w:rPr>
        <w:t>•</w:t>
      </w:r>
      <w:r w:rsidRPr="00C26B2C">
        <w:rPr>
          <w:i/>
          <w:iCs/>
          <w:sz w:val="24"/>
          <w:szCs w:val="24"/>
          <w:lang w:val="en-US"/>
        </w:rPr>
        <w:t> </w:t>
      </w:r>
      <w:r w:rsidRPr="00C26B2C">
        <w:rPr>
          <w:i/>
          <w:iCs/>
          <w:sz w:val="24"/>
          <w:szCs w:val="24"/>
        </w:rPr>
        <w:t>творчески пересказывать текст (от лица героя, от автора), дополнять текст;</w:t>
      </w:r>
    </w:p>
    <w:p w:rsidR="00140374" w:rsidRPr="00C26B2C" w:rsidRDefault="00140374" w:rsidP="00B12AE0">
      <w:pPr>
        <w:pStyle w:val="a"/>
        <w:ind w:firstLine="510"/>
        <w:jc w:val="left"/>
        <w:rPr>
          <w:i/>
          <w:iCs/>
          <w:sz w:val="24"/>
          <w:szCs w:val="24"/>
        </w:rPr>
      </w:pPr>
      <w:r w:rsidRPr="00C26B2C">
        <w:rPr>
          <w:i/>
          <w:iCs/>
          <w:sz w:val="24"/>
          <w:szCs w:val="24"/>
        </w:rPr>
        <w:t>•</w:t>
      </w:r>
      <w:r w:rsidRPr="00C26B2C">
        <w:rPr>
          <w:i/>
          <w:iCs/>
          <w:sz w:val="24"/>
          <w:szCs w:val="24"/>
          <w:lang w:val="en-US"/>
        </w:rPr>
        <w:t> </w:t>
      </w:r>
      <w:r w:rsidRPr="00C26B2C">
        <w:rPr>
          <w:i/>
          <w:iCs/>
          <w:sz w:val="24"/>
          <w:szCs w:val="24"/>
        </w:rPr>
        <w:t>создавать иллюстрации, диафильм, мультфильм или анимацию по содержанию произведения;</w:t>
      </w:r>
    </w:p>
    <w:p w:rsidR="00140374" w:rsidRPr="00C26B2C" w:rsidRDefault="00140374" w:rsidP="00B12AE0">
      <w:pPr>
        <w:pStyle w:val="a"/>
        <w:ind w:firstLine="510"/>
        <w:jc w:val="left"/>
        <w:rPr>
          <w:i/>
          <w:iCs/>
          <w:sz w:val="24"/>
          <w:szCs w:val="24"/>
        </w:rPr>
      </w:pPr>
      <w:r w:rsidRPr="00C26B2C">
        <w:rPr>
          <w:i/>
          <w:iCs/>
          <w:sz w:val="24"/>
          <w:szCs w:val="24"/>
        </w:rPr>
        <w:t>•</w:t>
      </w:r>
      <w:r w:rsidRPr="00C26B2C">
        <w:rPr>
          <w:i/>
          <w:iCs/>
          <w:sz w:val="24"/>
          <w:szCs w:val="24"/>
          <w:lang w:val="en-US"/>
        </w:rPr>
        <w:t> </w:t>
      </w:r>
      <w:r w:rsidRPr="00C26B2C">
        <w:rPr>
          <w:i/>
          <w:iCs/>
          <w:sz w:val="24"/>
          <w:szCs w:val="24"/>
        </w:rPr>
        <w:t>работать в группе, создавая инсценировки по произведению, сценарии, небольшие сюжетные видеопроизведения, проекты;</w:t>
      </w:r>
    </w:p>
    <w:p w:rsidR="00140374" w:rsidRPr="00C26B2C" w:rsidRDefault="00140374" w:rsidP="00B12AE0">
      <w:pPr>
        <w:pStyle w:val="a"/>
        <w:ind w:firstLine="510"/>
        <w:jc w:val="left"/>
        <w:rPr>
          <w:b/>
          <w:bCs/>
          <w:sz w:val="24"/>
          <w:szCs w:val="24"/>
        </w:rPr>
      </w:pPr>
      <w:r w:rsidRPr="00C26B2C">
        <w:rPr>
          <w:i/>
          <w:iCs/>
          <w:sz w:val="24"/>
          <w:szCs w:val="24"/>
        </w:rPr>
        <w:t>•</w:t>
      </w:r>
      <w:r w:rsidRPr="00C26B2C">
        <w:rPr>
          <w:i/>
          <w:iCs/>
          <w:sz w:val="24"/>
          <w:szCs w:val="24"/>
          <w:lang w:val="en-US"/>
        </w:rPr>
        <w:t> </w:t>
      </w:r>
      <w:r w:rsidRPr="00C26B2C">
        <w:rPr>
          <w:i/>
          <w:iCs/>
          <w:sz w:val="24"/>
          <w:szCs w:val="24"/>
        </w:rPr>
        <w:t>способам написания изложения.</w:t>
      </w:r>
    </w:p>
    <w:p w:rsidR="00140374" w:rsidRPr="00C26B2C" w:rsidRDefault="00140374" w:rsidP="00B12AE0">
      <w:pPr>
        <w:pStyle w:val="Heading2AA"/>
        <w:jc w:val="left"/>
        <w:rPr>
          <w:caps w:val="0"/>
          <w:color w:val="auto"/>
          <w:sz w:val="24"/>
          <w:szCs w:val="24"/>
        </w:rPr>
      </w:pPr>
      <w:r w:rsidRPr="00C26B2C">
        <w:rPr>
          <w:color w:val="auto"/>
          <w:sz w:val="24"/>
          <w:szCs w:val="24"/>
        </w:rPr>
        <w:t>Иностранный язык (английский)</w:t>
      </w:r>
    </w:p>
    <w:p w:rsidR="00140374" w:rsidRPr="00C26B2C" w:rsidRDefault="00140374" w:rsidP="00B12AE0">
      <w:pPr>
        <w:spacing w:line="360" w:lineRule="auto"/>
        <w:ind w:firstLine="510"/>
        <w:rPr>
          <w:sz w:val="24"/>
          <w:szCs w:val="24"/>
        </w:rPr>
      </w:pPr>
      <w:r w:rsidRPr="00C26B2C">
        <w:rPr>
          <w:sz w:val="24"/>
          <w:szCs w:val="24"/>
        </w:rPr>
        <w:t xml:space="preserve">В результате овладения иностранным языком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многообразия мира и культур других народов, осознают личностный смысл овладения иностранным зыком. </w:t>
      </w:r>
    </w:p>
    <w:p w:rsidR="00140374" w:rsidRPr="00C26B2C" w:rsidRDefault="00140374" w:rsidP="00B12AE0">
      <w:pPr>
        <w:spacing w:line="360" w:lineRule="auto"/>
        <w:ind w:firstLine="510"/>
        <w:rPr>
          <w:sz w:val="24"/>
          <w:szCs w:val="24"/>
        </w:rPr>
      </w:pPr>
      <w:r w:rsidRPr="00C26B2C">
        <w:rPr>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140374" w:rsidRPr="00C26B2C" w:rsidRDefault="00140374" w:rsidP="00B12AE0">
      <w:pPr>
        <w:spacing w:line="360" w:lineRule="auto"/>
        <w:ind w:firstLine="510"/>
        <w:rPr>
          <w:sz w:val="24"/>
          <w:szCs w:val="24"/>
        </w:rPr>
      </w:pPr>
      <w:r w:rsidRPr="00C26B2C">
        <w:rPr>
          <w:sz w:val="24"/>
          <w:szCs w:val="24"/>
        </w:rPr>
        <w:t>Со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140374" w:rsidRPr="00C26B2C" w:rsidRDefault="00140374" w:rsidP="00B12AE0">
      <w:pPr>
        <w:spacing w:line="360" w:lineRule="auto"/>
        <w:ind w:firstLine="510"/>
        <w:rPr>
          <w:sz w:val="24"/>
          <w:szCs w:val="24"/>
        </w:rPr>
      </w:pPr>
      <w:r w:rsidRPr="00C26B2C">
        <w:rPr>
          <w:sz w:val="24"/>
          <w:szCs w:val="24"/>
        </w:rPr>
        <w:t xml:space="preserve">Процесс овладения иностранным языком на ступени начального общего образования внесет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будет способствовать становлению обучающихся как членов гражданского общества. </w:t>
      </w:r>
    </w:p>
    <w:p w:rsidR="00140374" w:rsidRPr="00C26B2C" w:rsidRDefault="00140374" w:rsidP="00B12AE0">
      <w:pPr>
        <w:spacing w:line="360" w:lineRule="auto"/>
        <w:ind w:firstLine="510"/>
        <w:rPr>
          <w:sz w:val="24"/>
          <w:szCs w:val="24"/>
        </w:rPr>
      </w:pPr>
      <w:r w:rsidRPr="00C26B2C">
        <w:rPr>
          <w:sz w:val="24"/>
          <w:szCs w:val="24"/>
        </w:rPr>
        <w:t>В результате изучения иностранного языка на ступени начального общего образования у обучающихся:</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(в том числе с использованием различных средств телекоммуникации), соблюдать речевой этикет, быть вежливыми и доброжелательными речевыми партнерами;</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140374" w:rsidRPr="00C26B2C" w:rsidRDefault="00140374" w:rsidP="00B12AE0">
      <w:pPr>
        <w:pStyle w:val="Heading3AA"/>
        <w:jc w:val="left"/>
        <w:rPr>
          <w:color w:val="auto"/>
          <w:sz w:val="24"/>
          <w:szCs w:val="24"/>
        </w:rPr>
      </w:pPr>
      <w:r w:rsidRPr="00C26B2C">
        <w:rPr>
          <w:color w:val="auto"/>
          <w:sz w:val="24"/>
          <w:szCs w:val="24"/>
        </w:rPr>
        <w:t>Умения</w:t>
      </w:r>
    </w:p>
    <w:p w:rsidR="00140374" w:rsidRPr="00C26B2C" w:rsidRDefault="00140374" w:rsidP="00B12AE0">
      <w:pPr>
        <w:pStyle w:val="a"/>
        <w:ind w:firstLine="510"/>
        <w:jc w:val="left"/>
        <w:rPr>
          <w:b/>
          <w:bCs/>
          <w:i/>
          <w:iCs/>
          <w:sz w:val="24"/>
          <w:szCs w:val="24"/>
        </w:rPr>
      </w:pPr>
      <w:r w:rsidRPr="00C26B2C">
        <w:rPr>
          <w:b/>
          <w:bCs/>
          <w:i/>
          <w:iCs/>
          <w:sz w:val="24"/>
          <w:szCs w:val="24"/>
        </w:rPr>
        <w:t>Говорение</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140374" w:rsidRPr="00C26B2C" w:rsidRDefault="00140374" w:rsidP="00B12AE0">
      <w:pPr>
        <w:pStyle w:val="a"/>
        <w:ind w:firstLine="510"/>
        <w:jc w:val="left"/>
        <w:rPr>
          <w:sz w:val="24"/>
          <w:szCs w:val="24"/>
        </w:rPr>
      </w:pPr>
      <w:r w:rsidRPr="00C26B2C">
        <w:rPr>
          <w:sz w:val="24"/>
          <w:szCs w:val="24"/>
        </w:rPr>
        <w:t>• составлять небольшое описание предмета, картинки, персонажа;</w:t>
      </w:r>
    </w:p>
    <w:p w:rsidR="00140374" w:rsidRPr="00C26B2C" w:rsidRDefault="00140374" w:rsidP="00B12AE0">
      <w:pPr>
        <w:pStyle w:val="a"/>
        <w:ind w:firstLine="510"/>
        <w:jc w:val="left"/>
        <w:rPr>
          <w:sz w:val="24"/>
          <w:szCs w:val="24"/>
        </w:rPr>
      </w:pPr>
      <w:r w:rsidRPr="00C26B2C">
        <w:rPr>
          <w:sz w:val="24"/>
          <w:szCs w:val="24"/>
        </w:rPr>
        <w:t>• рассказывать о себе, своей семье, друге.</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участвовать в элементарном диалоге, расспрашивая собеседника и отвечая на его вопросы;</w:t>
      </w:r>
    </w:p>
    <w:p w:rsidR="00140374" w:rsidRPr="00C26B2C" w:rsidRDefault="00140374" w:rsidP="00B12AE0">
      <w:pPr>
        <w:pStyle w:val="a"/>
        <w:ind w:firstLine="510"/>
        <w:jc w:val="left"/>
        <w:rPr>
          <w:i/>
          <w:iCs/>
          <w:sz w:val="24"/>
          <w:szCs w:val="24"/>
        </w:rPr>
      </w:pPr>
      <w:r w:rsidRPr="00C26B2C">
        <w:rPr>
          <w:i/>
          <w:iCs/>
          <w:sz w:val="24"/>
          <w:szCs w:val="24"/>
        </w:rPr>
        <w:t>• воспроизводить наизусть небольшие произведения детского фольклора;</w:t>
      </w:r>
    </w:p>
    <w:p w:rsidR="00140374" w:rsidRPr="00C26B2C" w:rsidRDefault="00140374" w:rsidP="00B12AE0">
      <w:pPr>
        <w:pStyle w:val="a"/>
        <w:ind w:firstLine="510"/>
        <w:jc w:val="left"/>
        <w:rPr>
          <w:i/>
          <w:iCs/>
          <w:sz w:val="24"/>
          <w:szCs w:val="24"/>
        </w:rPr>
      </w:pPr>
      <w:r w:rsidRPr="00C26B2C">
        <w:rPr>
          <w:i/>
          <w:iCs/>
          <w:sz w:val="24"/>
          <w:szCs w:val="24"/>
        </w:rPr>
        <w:t>• составлять краткую характеристику персонажа;</w:t>
      </w:r>
    </w:p>
    <w:p w:rsidR="00140374" w:rsidRPr="00C26B2C" w:rsidRDefault="00140374" w:rsidP="00B12AE0">
      <w:pPr>
        <w:pStyle w:val="a"/>
        <w:ind w:firstLine="510"/>
        <w:jc w:val="left"/>
        <w:rPr>
          <w:i/>
          <w:iCs/>
          <w:sz w:val="24"/>
          <w:szCs w:val="24"/>
        </w:rPr>
      </w:pPr>
      <w:r w:rsidRPr="00C26B2C">
        <w:rPr>
          <w:i/>
          <w:iCs/>
          <w:sz w:val="24"/>
          <w:szCs w:val="24"/>
        </w:rPr>
        <w:t>• кратко излагать содержание прочитанного текста.</w:t>
      </w:r>
    </w:p>
    <w:p w:rsidR="00140374" w:rsidRPr="00C26B2C" w:rsidRDefault="00140374" w:rsidP="00B12AE0">
      <w:pPr>
        <w:pStyle w:val="a"/>
        <w:ind w:firstLine="510"/>
        <w:jc w:val="left"/>
        <w:rPr>
          <w:b/>
          <w:bCs/>
          <w:i/>
          <w:iCs/>
          <w:sz w:val="24"/>
          <w:szCs w:val="24"/>
        </w:rPr>
      </w:pPr>
      <w:r w:rsidRPr="00C26B2C">
        <w:rPr>
          <w:b/>
          <w:bCs/>
          <w:i/>
          <w:iCs/>
          <w:sz w:val="24"/>
          <w:szCs w:val="24"/>
        </w:rPr>
        <w:t>Аудирование</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понимать на слух речь учителя и одноклассников при непосредственном общении и вербально/невербально реагировать на услышанное;</w:t>
      </w:r>
    </w:p>
    <w:p w:rsidR="00140374" w:rsidRPr="00C26B2C" w:rsidRDefault="00140374" w:rsidP="00B12AE0">
      <w:pPr>
        <w:pStyle w:val="a"/>
        <w:ind w:firstLine="510"/>
        <w:jc w:val="left"/>
        <w:rPr>
          <w:sz w:val="24"/>
          <w:szCs w:val="24"/>
        </w:rPr>
      </w:pPr>
      <w:r w:rsidRPr="00C26B2C">
        <w:rPr>
          <w:sz w:val="24"/>
          <w:szCs w:val="24"/>
        </w:rPr>
        <w:t>• воспринимать на слух в аудиозаписи основное содержание небольших сообщений, рассказов, сказок, построенных на знакомом языковом материале.</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xml:space="preserve">• воспринимать на слух аудиотекст и полностью понимать содержащуюся в нем информацию; </w:t>
      </w:r>
    </w:p>
    <w:p w:rsidR="00140374" w:rsidRPr="00C26B2C" w:rsidRDefault="00140374" w:rsidP="00B12AE0">
      <w:pPr>
        <w:pStyle w:val="a"/>
        <w:ind w:firstLine="510"/>
        <w:jc w:val="left"/>
        <w:rPr>
          <w:i/>
          <w:iCs/>
          <w:sz w:val="24"/>
          <w:szCs w:val="24"/>
        </w:rPr>
      </w:pPr>
      <w:r w:rsidRPr="00C26B2C">
        <w:rPr>
          <w:i/>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140374" w:rsidRPr="00C26B2C" w:rsidRDefault="00140374" w:rsidP="00B12AE0">
      <w:pPr>
        <w:pStyle w:val="a"/>
        <w:ind w:firstLine="510"/>
        <w:jc w:val="left"/>
        <w:rPr>
          <w:b/>
          <w:bCs/>
          <w:i/>
          <w:iCs/>
          <w:sz w:val="24"/>
          <w:szCs w:val="24"/>
        </w:rPr>
      </w:pPr>
      <w:r w:rsidRPr="00C26B2C">
        <w:rPr>
          <w:b/>
          <w:bCs/>
          <w:i/>
          <w:iCs/>
          <w:sz w:val="24"/>
          <w:szCs w:val="24"/>
        </w:rPr>
        <w:t>Чтение</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соотносить графический образ английского слова с его звуковым образом;</w:t>
      </w:r>
    </w:p>
    <w:p w:rsidR="00140374" w:rsidRPr="00C26B2C" w:rsidRDefault="00140374" w:rsidP="00B12AE0">
      <w:pPr>
        <w:pStyle w:val="a"/>
        <w:ind w:firstLine="510"/>
        <w:jc w:val="left"/>
        <w:rPr>
          <w:sz w:val="24"/>
          <w:szCs w:val="24"/>
        </w:rPr>
      </w:pPr>
      <w:r w:rsidRPr="00C26B2C">
        <w:rPr>
          <w:sz w:val="24"/>
          <w:szCs w:val="24"/>
        </w:rPr>
        <w:t>• читать вслух небольшой текст, построенный на изученном языковом материале, соблюдая правила произношения и соответствующую интонацию;</w:t>
      </w:r>
    </w:p>
    <w:p w:rsidR="00140374" w:rsidRPr="00C26B2C" w:rsidRDefault="00140374" w:rsidP="00B12AE0">
      <w:pPr>
        <w:pStyle w:val="a"/>
        <w:ind w:firstLine="510"/>
        <w:jc w:val="left"/>
        <w:rPr>
          <w:sz w:val="24"/>
          <w:szCs w:val="24"/>
        </w:rPr>
      </w:pPr>
      <w:r w:rsidRPr="00C26B2C">
        <w:rPr>
          <w:sz w:val="24"/>
          <w:szCs w:val="24"/>
        </w:rPr>
        <w:t>• читать про себя и понимать содержание небольшого текста, построенного на изученном языковом материале;</w:t>
      </w:r>
    </w:p>
    <w:p w:rsidR="00140374" w:rsidRPr="00C26B2C" w:rsidRDefault="00140374" w:rsidP="00F83F89">
      <w:pPr>
        <w:widowControl/>
        <w:autoSpaceDE/>
        <w:adjustRightInd/>
        <w:spacing w:line="360" w:lineRule="auto"/>
        <w:rPr>
          <w:sz w:val="24"/>
          <w:szCs w:val="24"/>
        </w:rPr>
      </w:pPr>
      <w:r w:rsidRPr="00C26B2C">
        <w:rPr>
          <w:sz w:val="24"/>
          <w:szCs w:val="24"/>
        </w:rPr>
        <w:t xml:space="preserve">         •читать про себя и находить необходимую информацию.</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догадываться о значении незнакомых слов по контексту;</w:t>
      </w:r>
    </w:p>
    <w:p w:rsidR="00140374" w:rsidRPr="00C26B2C" w:rsidRDefault="00140374" w:rsidP="00B12AE0">
      <w:pPr>
        <w:pStyle w:val="a"/>
        <w:ind w:firstLine="510"/>
        <w:jc w:val="left"/>
        <w:rPr>
          <w:i/>
          <w:iCs/>
          <w:sz w:val="24"/>
          <w:szCs w:val="24"/>
        </w:rPr>
      </w:pPr>
      <w:r w:rsidRPr="00C26B2C">
        <w:rPr>
          <w:i/>
          <w:iCs/>
          <w:sz w:val="24"/>
          <w:szCs w:val="24"/>
        </w:rPr>
        <w:t>• не обращать внимания на незнакомые слова, не мешающие понять основное содержание текста.</w:t>
      </w:r>
    </w:p>
    <w:p w:rsidR="00140374" w:rsidRPr="00C26B2C" w:rsidRDefault="00140374" w:rsidP="00B12AE0">
      <w:pPr>
        <w:pStyle w:val="a"/>
        <w:ind w:firstLine="510"/>
        <w:jc w:val="left"/>
        <w:rPr>
          <w:b/>
          <w:bCs/>
          <w:i/>
          <w:iCs/>
          <w:sz w:val="24"/>
          <w:szCs w:val="24"/>
        </w:rPr>
      </w:pPr>
      <w:r w:rsidRPr="00C26B2C">
        <w:rPr>
          <w:b/>
          <w:bCs/>
          <w:i/>
          <w:iCs/>
          <w:sz w:val="24"/>
          <w:szCs w:val="24"/>
        </w:rPr>
        <w:t>Письмо</w:t>
      </w:r>
    </w:p>
    <w:p w:rsidR="00140374" w:rsidRPr="00C26B2C" w:rsidRDefault="00140374" w:rsidP="00B12AE0">
      <w:pPr>
        <w:pStyle w:val="a"/>
        <w:ind w:firstLine="510"/>
        <w:jc w:val="left"/>
        <w:rPr>
          <w:sz w:val="24"/>
          <w:szCs w:val="24"/>
        </w:rPr>
      </w:pPr>
      <w:r w:rsidRPr="00C26B2C">
        <w:rPr>
          <w:sz w:val="24"/>
          <w:szCs w:val="24"/>
        </w:rPr>
        <w:t>Выпускник научится (от руки и на компьютере):</w:t>
      </w:r>
    </w:p>
    <w:p w:rsidR="00140374" w:rsidRPr="00C26B2C" w:rsidRDefault="00140374" w:rsidP="00B12AE0">
      <w:pPr>
        <w:pStyle w:val="a"/>
        <w:ind w:firstLine="510"/>
        <w:jc w:val="left"/>
        <w:rPr>
          <w:sz w:val="24"/>
          <w:szCs w:val="24"/>
        </w:rPr>
      </w:pPr>
      <w:r w:rsidRPr="00C26B2C">
        <w:rPr>
          <w:sz w:val="24"/>
          <w:szCs w:val="24"/>
        </w:rPr>
        <w:t>•  выписывать из текста слова, словосочетания, простые предложения;</w:t>
      </w:r>
    </w:p>
    <w:p w:rsidR="00140374" w:rsidRPr="00C26B2C" w:rsidRDefault="00140374" w:rsidP="00B12AE0">
      <w:pPr>
        <w:pStyle w:val="a"/>
        <w:ind w:firstLine="510"/>
        <w:jc w:val="left"/>
        <w:rPr>
          <w:sz w:val="24"/>
          <w:szCs w:val="24"/>
        </w:rPr>
      </w:pPr>
      <w:r w:rsidRPr="00C26B2C">
        <w:rPr>
          <w:sz w:val="24"/>
          <w:szCs w:val="24"/>
        </w:rPr>
        <w:t>• писать поздравительную открытку с Новым годом, Рождеством, днем рождения (с опорой на образец);</w:t>
      </w:r>
    </w:p>
    <w:p w:rsidR="00140374" w:rsidRPr="00C26B2C" w:rsidRDefault="00140374" w:rsidP="00B12AE0">
      <w:pPr>
        <w:pStyle w:val="a"/>
        <w:ind w:firstLine="510"/>
        <w:jc w:val="left"/>
        <w:rPr>
          <w:sz w:val="24"/>
          <w:szCs w:val="24"/>
        </w:rPr>
      </w:pPr>
      <w:r w:rsidRPr="00C26B2C">
        <w:rPr>
          <w:sz w:val="24"/>
          <w:szCs w:val="24"/>
        </w:rPr>
        <w:t>• писать краткое письмо зарубежному другу (с опорой на образец).</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в письменной форме кратко отвечать на вопросы к тексту;</w:t>
      </w:r>
    </w:p>
    <w:p w:rsidR="00140374" w:rsidRPr="00C26B2C" w:rsidRDefault="00140374" w:rsidP="00B12AE0">
      <w:pPr>
        <w:pStyle w:val="a"/>
        <w:ind w:firstLine="510"/>
        <w:jc w:val="left"/>
        <w:rPr>
          <w:i/>
          <w:iCs/>
          <w:sz w:val="24"/>
          <w:szCs w:val="24"/>
        </w:rPr>
      </w:pPr>
      <w:r w:rsidRPr="00C26B2C">
        <w:rPr>
          <w:i/>
          <w:iCs/>
          <w:sz w:val="24"/>
          <w:szCs w:val="24"/>
        </w:rPr>
        <w:t>• составлять рассказ в письменной форме по плану/ключевым словам;</w:t>
      </w:r>
    </w:p>
    <w:p w:rsidR="00140374" w:rsidRPr="00C26B2C" w:rsidRDefault="00140374" w:rsidP="00B12AE0">
      <w:pPr>
        <w:pStyle w:val="a"/>
        <w:ind w:firstLine="510"/>
        <w:jc w:val="left"/>
        <w:rPr>
          <w:i/>
          <w:iCs/>
          <w:sz w:val="24"/>
          <w:szCs w:val="24"/>
        </w:rPr>
      </w:pPr>
      <w:r w:rsidRPr="00C26B2C">
        <w:rPr>
          <w:i/>
          <w:iCs/>
          <w:sz w:val="24"/>
          <w:szCs w:val="24"/>
        </w:rPr>
        <w:t>• заполнять простую анкету;</w:t>
      </w:r>
    </w:p>
    <w:p w:rsidR="00140374" w:rsidRPr="00C26B2C" w:rsidRDefault="00140374" w:rsidP="00B12AE0">
      <w:pPr>
        <w:pStyle w:val="a"/>
        <w:ind w:firstLine="510"/>
        <w:jc w:val="left"/>
        <w:rPr>
          <w:i/>
          <w:iCs/>
          <w:sz w:val="24"/>
          <w:szCs w:val="24"/>
        </w:rPr>
      </w:pPr>
      <w:r w:rsidRPr="00C26B2C">
        <w:rPr>
          <w:i/>
          <w:iCs/>
          <w:sz w:val="24"/>
          <w:szCs w:val="24"/>
        </w:rPr>
        <w:t>• правильно оформлять конверт, сервисные поля в системе электронной почты, (адрес, тема сообщения).</w:t>
      </w:r>
    </w:p>
    <w:p w:rsidR="00140374" w:rsidRPr="00C26B2C" w:rsidRDefault="00140374" w:rsidP="00B12AE0">
      <w:pPr>
        <w:pStyle w:val="Heading3AA"/>
        <w:jc w:val="left"/>
        <w:rPr>
          <w:color w:val="auto"/>
          <w:sz w:val="24"/>
          <w:szCs w:val="24"/>
        </w:rPr>
      </w:pPr>
      <w:r w:rsidRPr="00C26B2C">
        <w:rPr>
          <w:color w:val="auto"/>
          <w:sz w:val="24"/>
          <w:szCs w:val="24"/>
        </w:rPr>
        <w:t>Языковые средства и навыки оперирования ими</w:t>
      </w:r>
    </w:p>
    <w:p w:rsidR="00140374" w:rsidRPr="00C26B2C" w:rsidRDefault="00140374" w:rsidP="00B12AE0">
      <w:pPr>
        <w:pStyle w:val="a"/>
        <w:ind w:firstLine="510"/>
        <w:jc w:val="left"/>
        <w:rPr>
          <w:b/>
          <w:bCs/>
          <w:i/>
          <w:iCs/>
          <w:sz w:val="24"/>
          <w:szCs w:val="24"/>
        </w:rPr>
      </w:pPr>
      <w:r w:rsidRPr="00C26B2C">
        <w:rPr>
          <w:b/>
          <w:bCs/>
          <w:i/>
          <w:iCs/>
          <w:sz w:val="24"/>
          <w:szCs w:val="24"/>
        </w:rPr>
        <w:t>Графика, каллиграфия, орфография</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140374" w:rsidRPr="00C26B2C" w:rsidRDefault="00140374" w:rsidP="00B12AE0">
      <w:pPr>
        <w:pStyle w:val="a"/>
        <w:ind w:firstLine="510"/>
        <w:jc w:val="left"/>
        <w:rPr>
          <w:sz w:val="24"/>
          <w:szCs w:val="24"/>
        </w:rPr>
      </w:pPr>
      <w:r w:rsidRPr="00C26B2C">
        <w:rPr>
          <w:sz w:val="24"/>
          <w:szCs w:val="24"/>
        </w:rPr>
        <w:t>• пользоваться английским алфавитом, знать последовательность букв в нём;</w:t>
      </w:r>
    </w:p>
    <w:p w:rsidR="00140374" w:rsidRPr="00C26B2C" w:rsidRDefault="00140374" w:rsidP="00D111FD">
      <w:pPr>
        <w:pStyle w:val="a"/>
        <w:numPr>
          <w:ilvl w:val="0"/>
          <w:numId w:val="52"/>
        </w:numPr>
        <w:tabs>
          <w:tab w:val="num" w:pos="180"/>
        </w:tabs>
        <w:ind w:left="0" w:firstLine="510"/>
        <w:jc w:val="left"/>
        <w:rPr>
          <w:sz w:val="24"/>
          <w:szCs w:val="24"/>
        </w:rPr>
      </w:pPr>
      <w:r w:rsidRPr="00C26B2C">
        <w:rPr>
          <w:sz w:val="24"/>
          <w:szCs w:val="24"/>
        </w:rPr>
        <w:t>списывать текст;</w:t>
      </w:r>
    </w:p>
    <w:p w:rsidR="00140374" w:rsidRPr="00C26B2C" w:rsidRDefault="00140374" w:rsidP="00B12AE0">
      <w:pPr>
        <w:pStyle w:val="a"/>
        <w:ind w:firstLine="510"/>
        <w:jc w:val="left"/>
        <w:rPr>
          <w:sz w:val="24"/>
          <w:szCs w:val="24"/>
        </w:rPr>
      </w:pPr>
      <w:r w:rsidRPr="00C26B2C">
        <w:rPr>
          <w:sz w:val="24"/>
          <w:szCs w:val="24"/>
        </w:rPr>
        <w:t>• восстанавливать слово в соответствии с решаемой учебной задачей;</w:t>
      </w:r>
    </w:p>
    <w:p w:rsidR="00140374" w:rsidRPr="00C26B2C" w:rsidRDefault="00140374" w:rsidP="00B12AE0">
      <w:pPr>
        <w:pStyle w:val="a"/>
        <w:ind w:firstLine="510"/>
        <w:jc w:val="left"/>
        <w:rPr>
          <w:sz w:val="24"/>
          <w:szCs w:val="24"/>
        </w:rPr>
      </w:pPr>
      <w:r w:rsidRPr="00C26B2C">
        <w:rPr>
          <w:sz w:val="24"/>
          <w:szCs w:val="24"/>
        </w:rPr>
        <w:t>• применять основные правила чтения и орфографии, читать и писать изученные слова английского языка;</w:t>
      </w:r>
    </w:p>
    <w:p w:rsidR="00140374" w:rsidRPr="00C26B2C" w:rsidRDefault="00140374" w:rsidP="00B12AE0">
      <w:pPr>
        <w:pStyle w:val="a"/>
        <w:ind w:firstLine="510"/>
        <w:jc w:val="left"/>
        <w:rPr>
          <w:sz w:val="24"/>
          <w:szCs w:val="24"/>
        </w:rPr>
      </w:pPr>
      <w:r w:rsidRPr="00C26B2C">
        <w:rPr>
          <w:sz w:val="24"/>
          <w:szCs w:val="24"/>
        </w:rPr>
        <w:t>• отличать буквы от знаков транскрипции.</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сравнивать и анализировать буквосочетания английского языка и их  транскрипцию;</w:t>
      </w:r>
    </w:p>
    <w:p w:rsidR="00140374" w:rsidRPr="00C26B2C" w:rsidRDefault="00140374" w:rsidP="00B12AE0">
      <w:pPr>
        <w:pStyle w:val="a"/>
        <w:ind w:firstLine="510"/>
        <w:jc w:val="left"/>
        <w:rPr>
          <w:i/>
          <w:iCs/>
          <w:sz w:val="24"/>
          <w:szCs w:val="24"/>
        </w:rPr>
      </w:pPr>
      <w:r w:rsidRPr="00C26B2C">
        <w:rPr>
          <w:i/>
          <w:iCs/>
          <w:sz w:val="24"/>
          <w:szCs w:val="24"/>
        </w:rPr>
        <w:t>• группировать слова в соответствии с изученными правилами чтения;</w:t>
      </w:r>
    </w:p>
    <w:p w:rsidR="00140374" w:rsidRPr="00C26B2C" w:rsidRDefault="00140374" w:rsidP="00B12AE0">
      <w:pPr>
        <w:pStyle w:val="a"/>
        <w:ind w:firstLine="510"/>
        <w:jc w:val="left"/>
        <w:rPr>
          <w:i/>
          <w:iCs/>
          <w:sz w:val="24"/>
          <w:szCs w:val="24"/>
        </w:rPr>
      </w:pPr>
      <w:r w:rsidRPr="00C26B2C">
        <w:rPr>
          <w:i/>
          <w:iCs/>
          <w:sz w:val="24"/>
          <w:szCs w:val="24"/>
        </w:rPr>
        <w:t>• уточнять написание слова по словарю учебника, компьютерному словарю и Интернет-словарю;</w:t>
      </w:r>
    </w:p>
    <w:p w:rsidR="00140374" w:rsidRPr="00C26B2C" w:rsidRDefault="00140374" w:rsidP="00D111FD">
      <w:pPr>
        <w:pStyle w:val="a"/>
        <w:numPr>
          <w:ilvl w:val="0"/>
          <w:numId w:val="55"/>
        </w:numPr>
        <w:ind w:left="0" w:firstLine="540"/>
        <w:jc w:val="left"/>
        <w:rPr>
          <w:i/>
          <w:iCs/>
          <w:sz w:val="24"/>
          <w:szCs w:val="24"/>
        </w:rPr>
      </w:pPr>
      <w:r w:rsidRPr="00C26B2C">
        <w:rPr>
          <w:i/>
          <w:iCs/>
          <w:sz w:val="24"/>
          <w:szCs w:val="24"/>
        </w:rPr>
        <w:t>использовать экранный перевод отдельных слов (с русского на иностранный и обратно).</w:t>
      </w:r>
    </w:p>
    <w:p w:rsidR="00140374" w:rsidRPr="00C26B2C" w:rsidRDefault="00140374" w:rsidP="00B12AE0">
      <w:pPr>
        <w:pStyle w:val="a"/>
        <w:ind w:firstLine="510"/>
        <w:jc w:val="left"/>
        <w:rPr>
          <w:b/>
          <w:bCs/>
          <w:i/>
          <w:iCs/>
          <w:sz w:val="24"/>
          <w:szCs w:val="24"/>
        </w:rPr>
      </w:pPr>
      <w:r w:rsidRPr="00C26B2C">
        <w:rPr>
          <w:b/>
          <w:bCs/>
          <w:i/>
          <w:iCs/>
          <w:sz w:val="24"/>
          <w:szCs w:val="24"/>
        </w:rPr>
        <w:t>Фонетическая сторона речи</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различать на слух и адекватно произносить все звуки английского языка, соблюдая нормы произношения звуков;</w:t>
      </w:r>
    </w:p>
    <w:p w:rsidR="00140374" w:rsidRPr="00C26B2C" w:rsidRDefault="00140374" w:rsidP="00B12AE0">
      <w:pPr>
        <w:pStyle w:val="a"/>
        <w:ind w:firstLine="510"/>
        <w:jc w:val="left"/>
        <w:rPr>
          <w:sz w:val="24"/>
          <w:szCs w:val="24"/>
        </w:rPr>
      </w:pPr>
      <w:r w:rsidRPr="00C26B2C">
        <w:rPr>
          <w:sz w:val="24"/>
          <w:szCs w:val="24"/>
        </w:rPr>
        <w:t>• соблюдать правильное ударение в изолированном слове, фразе;</w:t>
      </w:r>
    </w:p>
    <w:p w:rsidR="00140374" w:rsidRPr="00C26B2C" w:rsidRDefault="00140374" w:rsidP="00B12AE0">
      <w:pPr>
        <w:pStyle w:val="a"/>
        <w:ind w:firstLine="510"/>
        <w:jc w:val="left"/>
        <w:rPr>
          <w:sz w:val="24"/>
          <w:szCs w:val="24"/>
        </w:rPr>
      </w:pPr>
      <w:r w:rsidRPr="00C26B2C">
        <w:rPr>
          <w:sz w:val="24"/>
          <w:szCs w:val="24"/>
        </w:rPr>
        <w:t>• различать коммуникативные типы предложений по интонации;</w:t>
      </w:r>
    </w:p>
    <w:p w:rsidR="00140374" w:rsidRPr="00C26B2C" w:rsidRDefault="00140374" w:rsidP="00B12AE0">
      <w:pPr>
        <w:pStyle w:val="a"/>
        <w:ind w:firstLine="510"/>
        <w:jc w:val="left"/>
        <w:rPr>
          <w:sz w:val="24"/>
          <w:szCs w:val="24"/>
        </w:rPr>
      </w:pPr>
      <w:r w:rsidRPr="00C26B2C">
        <w:rPr>
          <w:sz w:val="24"/>
          <w:szCs w:val="24"/>
        </w:rPr>
        <w:t>• корректно произносить предложения с точки зрения их ритмико-интонационных особенностей.</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xml:space="preserve">• распознавать связующее </w:t>
      </w:r>
      <w:r w:rsidRPr="00C26B2C">
        <w:rPr>
          <w:b/>
          <w:bCs/>
          <w:i/>
          <w:iCs/>
          <w:sz w:val="24"/>
          <w:szCs w:val="24"/>
        </w:rPr>
        <w:t>r</w:t>
      </w:r>
      <w:r w:rsidRPr="00C26B2C">
        <w:rPr>
          <w:i/>
          <w:iCs/>
          <w:sz w:val="24"/>
          <w:szCs w:val="24"/>
        </w:rPr>
        <w:t xml:space="preserve">  в речи и уметь его использовать;</w:t>
      </w:r>
    </w:p>
    <w:p w:rsidR="00140374" w:rsidRPr="00C26B2C" w:rsidRDefault="00140374" w:rsidP="00B12AE0">
      <w:pPr>
        <w:pStyle w:val="a"/>
        <w:ind w:firstLine="510"/>
        <w:jc w:val="left"/>
        <w:rPr>
          <w:i/>
          <w:iCs/>
          <w:sz w:val="24"/>
          <w:szCs w:val="24"/>
        </w:rPr>
      </w:pPr>
      <w:r w:rsidRPr="00C26B2C">
        <w:rPr>
          <w:i/>
          <w:iCs/>
          <w:sz w:val="24"/>
          <w:szCs w:val="24"/>
        </w:rPr>
        <w:t>• соблюдать интонацию перечисления;</w:t>
      </w:r>
    </w:p>
    <w:p w:rsidR="00140374" w:rsidRPr="00C26B2C" w:rsidRDefault="00140374" w:rsidP="00B12AE0">
      <w:pPr>
        <w:pStyle w:val="a"/>
        <w:ind w:firstLine="510"/>
        <w:jc w:val="left"/>
        <w:rPr>
          <w:i/>
          <w:iCs/>
          <w:sz w:val="24"/>
          <w:szCs w:val="24"/>
        </w:rPr>
      </w:pPr>
      <w:r w:rsidRPr="00C26B2C">
        <w:rPr>
          <w:i/>
          <w:iCs/>
          <w:sz w:val="24"/>
          <w:szCs w:val="24"/>
        </w:rPr>
        <w:t>• соблюдать правило отсутствия ударения на служебных словах (артиклях, союзах, предлогах);</w:t>
      </w:r>
    </w:p>
    <w:p w:rsidR="00140374" w:rsidRPr="00C26B2C" w:rsidRDefault="00140374" w:rsidP="00B12AE0">
      <w:pPr>
        <w:pStyle w:val="a"/>
        <w:ind w:firstLine="510"/>
        <w:jc w:val="left"/>
        <w:rPr>
          <w:i/>
          <w:iCs/>
          <w:sz w:val="24"/>
          <w:szCs w:val="24"/>
        </w:rPr>
      </w:pPr>
      <w:r w:rsidRPr="00C26B2C">
        <w:rPr>
          <w:i/>
          <w:iCs/>
          <w:sz w:val="24"/>
          <w:szCs w:val="24"/>
        </w:rPr>
        <w:t>• читать изучаемые слова по транскрипции.</w:t>
      </w:r>
    </w:p>
    <w:p w:rsidR="00140374" w:rsidRPr="00C26B2C" w:rsidRDefault="00140374" w:rsidP="00B12AE0">
      <w:pPr>
        <w:pStyle w:val="a"/>
        <w:ind w:firstLine="510"/>
        <w:jc w:val="left"/>
        <w:rPr>
          <w:b/>
          <w:bCs/>
          <w:i/>
          <w:iCs/>
          <w:sz w:val="24"/>
          <w:szCs w:val="24"/>
        </w:rPr>
      </w:pPr>
      <w:r w:rsidRPr="00C26B2C">
        <w:rPr>
          <w:b/>
          <w:bCs/>
          <w:i/>
          <w:iCs/>
          <w:sz w:val="24"/>
          <w:szCs w:val="24"/>
        </w:rPr>
        <w:t>Лексическая сторона речи</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140374" w:rsidRPr="00C26B2C" w:rsidRDefault="00140374" w:rsidP="00B12AE0">
      <w:pPr>
        <w:pStyle w:val="a"/>
        <w:ind w:firstLine="510"/>
        <w:jc w:val="left"/>
        <w:rPr>
          <w:sz w:val="24"/>
          <w:szCs w:val="24"/>
        </w:rPr>
      </w:pPr>
      <w:r w:rsidRPr="00C26B2C">
        <w:rPr>
          <w:sz w:val="24"/>
          <w:szCs w:val="24"/>
        </w:rPr>
        <w:t>• восстанавливать текст в соответствии с решаемой учебной задачей;</w:t>
      </w:r>
    </w:p>
    <w:p w:rsidR="00140374" w:rsidRPr="00C26B2C" w:rsidRDefault="00140374" w:rsidP="00B12AE0">
      <w:pPr>
        <w:pStyle w:val="a"/>
        <w:ind w:firstLine="510"/>
        <w:jc w:val="left"/>
        <w:rPr>
          <w:sz w:val="24"/>
          <w:szCs w:val="24"/>
        </w:rPr>
      </w:pPr>
      <w:r w:rsidRPr="00C26B2C">
        <w:rPr>
          <w:sz w:val="24"/>
          <w:szCs w:val="24"/>
        </w:rPr>
        <w:t>• оперировать в процессе общения активной лексикой в соответствии с коммуникативной задачей.</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узнавать простые словообразовательные элементы;</w:t>
      </w:r>
    </w:p>
    <w:p w:rsidR="00140374" w:rsidRPr="00C26B2C" w:rsidRDefault="00140374" w:rsidP="00B12AE0">
      <w:pPr>
        <w:pStyle w:val="a"/>
        <w:ind w:firstLine="510"/>
        <w:jc w:val="left"/>
        <w:rPr>
          <w:i/>
          <w:iCs/>
          <w:sz w:val="24"/>
          <w:szCs w:val="24"/>
        </w:rPr>
      </w:pPr>
      <w:r w:rsidRPr="00C26B2C">
        <w:rPr>
          <w:i/>
          <w:iCs/>
          <w:sz w:val="24"/>
          <w:szCs w:val="24"/>
        </w:rPr>
        <w:t>• опираться на языковую догадку в процессе чтения и аудирования (интернациональные и сложные слова).</w:t>
      </w:r>
    </w:p>
    <w:p w:rsidR="00140374" w:rsidRPr="00C26B2C" w:rsidRDefault="00140374" w:rsidP="00B12AE0">
      <w:pPr>
        <w:pStyle w:val="a"/>
        <w:ind w:firstLine="510"/>
        <w:jc w:val="left"/>
        <w:rPr>
          <w:b/>
          <w:bCs/>
          <w:i/>
          <w:iCs/>
          <w:sz w:val="24"/>
          <w:szCs w:val="24"/>
        </w:rPr>
      </w:pPr>
      <w:r w:rsidRPr="00C26B2C">
        <w:rPr>
          <w:b/>
          <w:bCs/>
          <w:i/>
          <w:iCs/>
          <w:sz w:val="24"/>
          <w:szCs w:val="24"/>
        </w:rPr>
        <w:t>Грамматическая сторона речи</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B12AE0">
      <w:pPr>
        <w:pStyle w:val="a"/>
        <w:ind w:firstLine="510"/>
        <w:jc w:val="left"/>
        <w:rPr>
          <w:sz w:val="24"/>
          <w:szCs w:val="24"/>
        </w:rPr>
      </w:pPr>
      <w:r w:rsidRPr="00C26B2C">
        <w:rPr>
          <w:sz w:val="24"/>
          <w:szCs w:val="24"/>
        </w:rPr>
        <w:t>• распознавать и употреблять в речи основные коммуникативные типы предложений;</w:t>
      </w:r>
    </w:p>
    <w:p w:rsidR="00140374" w:rsidRPr="00C26B2C" w:rsidRDefault="00140374" w:rsidP="00B12AE0">
      <w:pPr>
        <w:pStyle w:val="a"/>
        <w:ind w:firstLine="510"/>
        <w:jc w:val="left"/>
        <w:rPr>
          <w:sz w:val="24"/>
          <w:szCs w:val="24"/>
        </w:rPr>
      </w:pPr>
      <w:r w:rsidRPr="00C26B2C">
        <w:rPr>
          <w:sz w:val="24"/>
          <w:szCs w:val="24"/>
        </w:rPr>
        <w:t xml:space="preserve">•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w:t>
      </w:r>
      <w:r w:rsidRPr="00C26B2C">
        <w:rPr>
          <w:sz w:val="24"/>
          <w:szCs w:val="24"/>
          <w:lang w:val="en-US"/>
        </w:rPr>
        <w:t>tobe</w:t>
      </w:r>
      <w:r w:rsidRPr="00C26B2C">
        <w:rPr>
          <w:sz w:val="24"/>
          <w:szCs w:val="24"/>
        </w:rPr>
        <w:t>;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степенях;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jc w:val="left"/>
        <w:rPr>
          <w:i/>
          <w:iCs/>
          <w:sz w:val="24"/>
          <w:szCs w:val="24"/>
        </w:rPr>
      </w:pPr>
      <w:r w:rsidRPr="00C26B2C">
        <w:rPr>
          <w:i/>
          <w:iCs/>
          <w:sz w:val="24"/>
          <w:szCs w:val="24"/>
        </w:rPr>
        <w:t>• узнавать сложносочиненные предложения с союзами and и but;</w:t>
      </w:r>
    </w:p>
    <w:p w:rsidR="00140374" w:rsidRPr="00C53116" w:rsidRDefault="00140374" w:rsidP="00B12AE0">
      <w:pPr>
        <w:pStyle w:val="a"/>
        <w:ind w:firstLine="510"/>
        <w:jc w:val="left"/>
        <w:rPr>
          <w:i/>
          <w:iCs/>
          <w:sz w:val="24"/>
          <w:szCs w:val="24"/>
        </w:rPr>
      </w:pPr>
      <w:r w:rsidRPr="00C26B2C">
        <w:rPr>
          <w:i/>
          <w:iCs/>
          <w:sz w:val="24"/>
          <w:szCs w:val="24"/>
        </w:rPr>
        <w:t>• использовать в речи безличные предложения (It’scold.</w:t>
      </w:r>
      <w:r w:rsidRPr="00C26B2C">
        <w:rPr>
          <w:i/>
          <w:iCs/>
          <w:sz w:val="24"/>
          <w:szCs w:val="24"/>
          <w:lang w:val="en-US"/>
        </w:rPr>
        <w:t>It</w:t>
      </w:r>
      <w:r w:rsidRPr="00C53116">
        <w:rPr>
          <w:i/>
          <w:iCs/>
          <w:sz w:val="24"/>
          <w:szCs w:val="24"/>
        </w:rPr>
        <w:t>’</w:t>
      </w:r>
      <w:r w:rsidRPr="00C26B2C">
        <w:rPr>
          <w:i/>
          <w:iCs/>
          <w:sz w:val="24"/>
          <w:szCs w:val="24"/>
          <w:lang w:val="en-US"/>
        </w:rPr>
        <w:t>s</w:t>
      </w:r>
      <w:r w:rsidRPr="00C53116">
        <w:rPr>
          <w:i/>
          <w:iCs/>
          <w:sz w:val="24"/>
          <w:szCs w:val="24"/>
        </w:rPr>
        <w:t xml:space="preserve"> 5 </w:t>
      </w:r>
      <w:r w:rsidRPr="00C26B2C">
        <w:rPr>
          <w:i/>
          <w:iCs/>
          <w:sz w:val="24"/>
          <w:szCs w:val="24"/>
          <w:lang w:val="en-US"/>
        </w:rPr>
        <w:t>o</w:t>
      </w:r>
      <w:r w:rsidRPr="00C53116">
        <w:rPr>
          <w:i/>
          <w:iCs/>
          <w:sz w:val="24"/>
          <w:szCs w:val="24"/>
        </w:rPr>
        <w:t>’</w:t>
      </w:r>
      <w:r w:rsidRPr="00C26B2C">
        <w:rPr>
          <w:i/>
          <w:iCs/>
          <w:sz w:val="24"/>
          <w:szCs w:val="24"/>
          <w:lang w:val="en-US"/>
        </w:rPr>
        <w:t>clock</w:t>
      </w:r>
      <w:r w:rsidRPr="00C53116">
        <w:rPr>
          <w:i/>
          <w:iCs/>
          <w:sz w:val="24"/>
          <w:szCs w:val="24"/>
        </w:rPr>
        <w:t xml:space="preserve">. </w:t>
      </w:r>
      <w:r w:rsidRPr="00C26B2C">
        <w:rPr>
          <w:i/>
          <w:iCs/>
          <w:sz w:val="24"/>
          <w:szCs w:val="24"/>
          <w:lang w:val="en-US"/>
        </w:rPr>
        <w:t>It</w:t>
      </w:r>
      <w:r w:rsidRPr="00C53116">
        <w:rPr>
          <w:i/>
          <w:iCs/>
          <w:sz w:val="24"/>
          <w:szCs w:val="24"/>
        </w:rPr>
        <w:t>’</w:t>
      </w:r>
      <w:r w:rsidRPr="00C26B2C">
        <w:rPr>
          <w:i/>
          <w:iCs/>
          <w:sz w:val="24"/>
          <w:szCs w:val="24"/>
          <w:lang w:val="en-US"/>
        </w:rPr>
        <w:t>s</w:t>
      </w:r>
      <w:r w:rsidRPr="00C53116">
        <w:rPr>
          <w:i/>
          <w:iCs/>
          <w:sz w:val="24"/>
          <w:szCs w:val="24"/>
        </w:rPr>
        <w:t xml:space="preserve"> </w:t>
      </w:r>
      <w:r w:rsidRPr="00C26B2C">
        <w:rPr>
          <w:i/>
          <w:iCs/>
          <w:sz w:val="24"/>
          <w:szCs w:val="24"/>
          <w:lang w:val="en-US"/>
        </w:rPr>
        <w:t>interesting</w:t>
      </w:r>
      <w:r w:rsidRPr="00C53116">
        <w:rPr>
          <w:i/>
          <w:iCs/>
          <w:sz w:val="24"/>
          <w:szCs w:val="24"/>
        </w:rPr>
        <w:t xml:space="preserve">), </w:t>
      </w:r>
      <w:r w:rsidRPr="00C26B2C">
        <w:rPr>
          <w:i/>
          <w:iCs/>
          <w:sz w:val="24"/>
          <w:szCs w:val="24"/>
        </w:rPr>
        <w:t>предложениясконструкцией</w:t>
      </w:r>
      <w:r w:rsidRPr="00C53116">
        <w:rPr>
          <w:i/>
          <w:iCs/>
          <w:sz w:val="24"/>
          <w:szCs w:val="24"/>
        </w:rPr>
        <w:t xml:space="preserve"> </w:t>
      </w:r>
      <w:r w:rsidRPr="00C26B2C">
        <w:rPr>
          <w:i/>
          <w:iCs/>
          <w:sz w:val="24"/>
          <w:szCs w:val="24"/>
          <w:lang w:val="en-US"/>
        </w:rPr>
        <w:t>there</w:t>
      </w:r>
      <w:r w:rsidRPr="00C53116">
        <w:rPr>
          <w:i/>
          <w:iCs/>
          <w:sz w:val="24"/>
          <w:szCs w:val="24"/>
        </w:rPr>
        <w:t xml:space="preserve"> </w:t>
      </w:r>
      <w:r w:rsidRPr="00C26B2C">
        <w:rPr>
          <w:i/>
          <w:iCs/>
          <w:sz w:val="24"/>
          <w:szCs w:val="24"/>
          <w:lang w:val="en-US"/>
        </w:rPr>
        <w:t>is</w:t>
      </w:r>
      <w:r w:rsidRPr="00C53116">
        <w:rPr>
          <w:i/>
          <w:iCs/>
          <w:sz w:val="24"/>
          <w:szCs w:val="24"/>
        </w:rPr>
        <w:t>/</w:t>
      </w:r>
      <w:r w:rsidRPr="00C26B2C">
        <w:rPr>
          <w:i/>
          <w:iCs/>
          <w:sz w:val="24"/>
          <w:szCs w:val="24"/>
          <w:lang w:val="en-US"/>
        </w:rPr>
        <w:t>there</w:t>
      </w:r>
      <w:r w:rsidRPr="00C53116">
        <w:rPr>
          <w:i/>
          <w:iCs/>
          <w:sz w:val="24"/>
          <w:szCs w:val="24"/>
        </w:rPr>
        <w:t xml:space="preserve"> </w:t>
      </w:r>
      <w:r w:rsidRPr="00C26B2C">
        <w:rPr>
          <w:i/>
          <w:iCs/>
          <w:sz w:val="24"/>
          <w:szCs w:val="24"/>
          <w:lang w:val="en-US"/>
        </w:rPr>
        <w:t>are</w:t>
      </w:r>
      <w:r w:rsidRPr="00C53116">
        <w:rPr>
          <w:i/>
          <w:iCs/>
          <w:sz w:val="24"/>
          <w:szCs w:val="24"/>
        </w:rPr>
        <w:t>;</w:t>
      </w:r>
    </w:p>
    <w:p w:rsidR="00140374" w:rsidRPr="00C26B2C" w:rsidRDefault="00140374" w:rsidP="00B12AE0">
      <w:pPr>
        <w:pStyle w:val="a"/>
        <w:ind w:firstLine="510"/>
        <w:jc w:val="left"/>
        <w:rPr>
          <w:i/>
          <w:iCs/>
          <w:sz w:val="24"/>
          <w:szCs w:val="24"/>
          <w:lang w:val="en-US"/>
        </w:rPr>
      </w:pPr>
      <w:r w:rsidRPr="00C26B2C">
        <w:rPr>
          <w:i/>
          <w:iCs/>
          <w:sz w:val="24"/>
          <w:szCs w:val="24"/>
        </w:rPr>
        <w:t xml:space="preserve">• оперировать в речи неопределенными местоимениями some, any (некоторые случаи употребления:Can I havesometea? </w:t>
      </w:r>
      <w:r w:rsidRPr="00C26B2C">
        <w:rPr>
          <w:i/>
          <w:iCs/>
          <w:sz w:val="24"/>
          <w:szCs w:val="24"/>
          <w:lang w:val="en-US"/>
        </w:rPr>
        <w:t>Is there any milk in the fridge? — No, there isn’t any);</w:t>
      </w:r>
    </w:p>
    <w:p w:rsidR="00140374" w:rsidRPr="00C26B2C" w:rsidRDefault="00140374" w:rsidP="00B12AE0">
      <w:pPr>
        <w:pStyle w:val="a"/>
        <w:ind w:firstLine="510"/>
        <w:jc w:val="left"/>
        <w:rPr>
          <w:i/>
          <w:iCs/>
          <w:sz w:val="24"/>
          <w:szCs w:val="24"/>
        </w:rPr>
      </w:pPr>
      <w:r w:rsidRPr="00C26B2C">
        <w:rPr>
          <w:i/>
          <w:iCs/>
          <w:sz w:val="24"/>
          <w:szCs w:val="24"/>
        </w:rPr>
        <w:t>• образовывать по правилу прилагательные в сравнительной и превосходной степенях и употреблять их в речи;</w:t>
      </w:r>
    </w:p>
    <w:p w:rsidR="00140374" w:rsidRPr="00C26B2C" w:rsidRDefault="00140374" w:rsidP="00B12AE0">
      <w:pPr>
        <w:pStyle w:val="a"/>
        <w:ind w:firstLine="510"/>
        <w:jc w:val="left"/>
        <w:rPr>
          <w:b/>
          <w:bCs/>
          <w:sz w:val="24"/>
          <w:szCs w:val="24"/>
        </w:rPr>
      </w:pPr>
      <w:r w:rsidRPr="00C26B2C">
        <w:rPr>
          <w:i/>
          <w:i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140374" w:rsidRPr="00C26B2C" w:rsidRDefault="00140374" w:rsidP="00B12AE0">
      <w:pPr>
        <w:pStyle w:val="Heading2AA"/>
        <w:jc w:val="left"/>
        <w:rPr>
          <w:caps w:val="0"/>
          <w:color w:val="auto"/>
          <w:sz w:val="24"/>
          <w:szCs w:val="24"/>
        </w:rPr>
      </w:pPr>
      <w:r w:rsidRPr="00C26B2C">
        <w:rPr>
          <w:color w:val="auto"/>
          <w:sz w:val="24"/>
          <w:szCs w:val="24"/>
        </w:rPr>
        <w:t xml:space="preserve">Математика </w:t>
      </w:r>
    </w:p>
    <w:p w:rsidR="00140374" w:rsidRPr="00C26B2C" w:rsidRDefault="00140374" w:rsidP="00B12AE0">
      <w:pPr>
        <w:pStyle w:val="a"/>
        <w:ind w:firstLine="510"/>
        <w:jc w:val="left"/>
        <w:rPr>
          <w:sz w:val="24"/>
          <w:szCs w:val="24"/>
        </w:rPr>
      </w:pPr>
      <w:r w:rsidRPr="00C26B2C">
        <w:rPr>
          <w:sz w:val="24"/>
          <w:szCs w:val="24"/>
        </w:rPr>
        <w:t xml:space="preserve">В результате изучения курса математики и информатики обучающиеся на начальной ступени общего образования: </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 xml:space="preserve">научатся применять математические знания и представления, а также методы информатики для решения учебных задач, приобретут опыт применения математических знаний и информатических подходов в повседневных ситуациях; </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получат представления о числе как результате пересчёта и измерения, о десятичной записи чисел; научатся пересчитывать объекты, выполнять в уме, письменно и с калькулятором арифметические действия с числами; находить значение числового выражения и неизвестный компонент арифметического действия; составлять числовое выражение по текстовому описанию арифметической ситуации или модели такой ситуации в конструкторе, на картинке, в мультфильме, в виртуальной компьютерной среде; накопят опыт выделения и понимания арифметического содержания текста, описывающего реальную ситуацию, решения текстовых задач;</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познакомятся с простейшими геометрическими формами, научатся распознавать, называть и изображать геометрические фигуры на бумаге и компьютерном экране, овладеют способами измерения длин и площадей;</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приобретут в ходе работы с таблицами, диаграммами (в том числе, изображениями цепочек и совокупностей) важные для прикладной математической и информатической деятельности умения, связанные со сбором, представлением, анализом и интерпретацией данных, наглядным моделированием процессов; смогут научиться извлекать необходимые данные из таблиц и диаграмм, заполнять готовые формы (на бумаге и на компьютере), объяснять, сравнивать и обобщать информацию, делать выводы и прогнозы.</w:t>
      </w:r>
    </w:p>
    <w:p w:rsidR="00140374" w:rsidRPr="00C26B2C" w:rsidRDefault="00140374" w:rsidP="00B12AE0">
      <w:pPr>
        <w:pStyle w:val="Heading3AA"/>
        <w:jc w:val="left"/>
        <w:rPr>
          <w:color w:val="auto"/>
          <w:sz w:val="24"/>
          <w:szCs w:val="24"/>
        </w:rPr>
      </w:pPr>
      <w:r w:rsidRPr="00C26B2C">
        <w:rPr>
          <w:color w:val="auto"/>
          <w:sz w:val="24"/>
          <w:szCs w:val="24"/>
        </w:rPr>
        <w:t>Числа и величины. Измерения</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6"/>
        </w:numPr>
        <w:jc w:val="left"/>
        <w:rPr>
          <w:b/>
          <w:bCs/>
          <w:sz w:val="24"/>
          <w:szCs w:val="24"/>
        </w:rPr>
      </w:pPr>
      <w:r w:rsidRPr="00C26B2C">
        <w:rPr>
          <w:sz w:val="24"/>
          <w:szCs w:val="24"/>
        </w:rPr>
        <w:t>читать, записывать, сравнивать числа от нуля до миллиона; индивидуально и коллективно пересчитывать (с десятичной группировкой) объекты в количестве нескольких тысяч, оценивать количество; отыскивать число в различных представлениях цепочки натурального ряда; правильно писать (в различных падежах) русские наименования количественных и порядковых числительных;</w:t>
      </w:r>
    </w:p>
    <w:p w:rsidR="00140374" w:rsidRPr="00C26B2C" w:rsidRDefault="00140374" w:rsidP="00D111FD">
      <w:pPr>
        <w:pStyle w:val="a"/>
        <w:numPr>
          <w:ilvl w:val="0"/>
          <w:numId w:val="56"/>
        </w:numPr>
        <w:jc w:val="left"/>
        <w:rPr>
          <w:b/>
          <w:bCs/>
          <w:sz w:val="24"/>
          <w:szCs w:val="24"/>
        </w:rPr>
      </w:pPr>
      <w:r w:rsidRPr="00C26B2C">
        <w:rPr>
          <w:sz w:val="24"/>
          <w:szCs w:val="24"/>
        </w:rPr>
        <w:t>измерять, записывать и читать величины (массу, вместимость, объём, время), используя необходимые инструменты и основные единицы измерения величин и соотношения между ними (тонна — центнер — килограмм — грамм; литр — миллилитр; век — год — месяц — неделя — сутки — час — минута — секунда); сравнивать именованные величины; выполнять арифметические действия с именованными величинами (включая прибавление временного интервала к моменту времени); оценивать результаты вычислений с именованными величинами;</w:t>
      </w:r>
    </w:p>
    <w:p w:rsidR="00140374" w:rsidRPr="00C26B2C" w:rsidRDefault="00140374" w:rsidP="00D111FD">
      <w:pPr>
        <w:pStyle w:val="a"/>
        <w:numPr>
          <w:ilvl w:val="0"/>
          <w:numId w:val="56"/>
        </w:numPr>
        <w:jc w:val="left"/>
        <w:rPr>
          <w:b/>
          <w:bCs/>
          <w:sz w:val="24"/>
          <w:szCs w:val="24"/>
        </w:rPr>
      </w:pPr>
      <w:r w:rsidRPr="00C26B2C">
        <w:rPr>
          <w:sz w:val="24"/>
          <w:szCs w:val="24"/>
        </w:rPr>
        <w:t>использовать полученные знания в практической деятельности: оценивать сумму большого количества небольших слагаемых (оценка стоимости и веса покупки); подсчитывать общую сумму денег по предъявленным монетам и купюрам; читать расписания и составлять расписание своих дел на день и на неделю, следить за продолжительностью приготовления домашних заданий, определять возможность/невозможность добраться куда-то к сроку; приближенно оценивать (руководствуясь своими ощущениями) весовые и пространственные характеристики себя и окружающих предметов, приближенно оценивать временные интервалы; отмерять заданный объем жидкостей или сыпучих продуктов.</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57"/>
        </w:numPr>
        <w:jc w:val="left"/>
        <w:rPr>
          <w:i/>
          <w:iCs/>
          <w:sz w:val="24"/>
          <w:szCs w:val="24"/>
        </w:rPr>
      </w:pPr>
      <w:r w:rsidRPr="00C26B2C">
        <w:rPr>
          <w:i/>
          <w:iCs/>
          <w:sz w:val="24"/>
          <w:szCs w:val="24"/>
        </w:rPr>
        <w:t>определять на глаз количество предметов до 10;</w:t>
      </w:r>
    </w:p>
    <w:p w:rsidR="00140374" w:rsidRPr="00C26B2C" w:rsidRDefault="00140374" w:rsidP="00D111FD">
      <w:pPr>
        <w:pStyle w:val="a"/>
        <w:numPr>
          <w:ilvl w:val="0"/>
          <w:numId w:val="57"/>
        </w:numPr>
        <w:jc w:val="left"/>
        <w:rPr>
          <w:i/>
          <w:iCs/>
          <w:sz w:val="24"/>
          <w:szCs w:val="24"/>
        </w:rPr>
      </w:pPr>
      <w:r w:rsidRPr="00C26B2C">
        <w:rPr>
          <w:i/>
          <w:iCs/>
          <w:sz w:val="24"/>
          <w:szCs w:val="24"/>
        </w:rPr>
        <w:t xml:space="preserve"> выбирать единицу для измерения данной величины (массы, вместимости, объёма, времени);</w:t>
      </w:r>
    </w:p>
    <w:p w:rsidR="00140374" w:rsidRPr="00C26B2C" w:rsidRDefault="00140374" w:rsidP="00D111FD">
      <w:pPr>
        <w:pStyle w:val="a"/>
        <w:numPr>
          <w:ilvl w:val="0"/>
          <w:numId w:val="57"/>
        </w:numPr>
        <w:jc w:val="left"/>
        <w:rPr>
          <w:i/>
          <w:iCs/>
          <w:sz w:val="24"/>
          <w:szCs w:val="24"/>
        </w:rPr>
      </w:pPr>
      <w:r w:rsidRPr="00C26B2C">
        <w:rPr>
          <w:i/>
          <w:iCs/>
          <w:sz w:val="24"/>
          <w:szCs w:val="24"/>
        </w:rPr>
        <w:t>решать задачи на нахождение доли величины и величины по значению её доли (половина, треть, четверть, десятая сотая, тысячная часть).</w:t>
      </w:r>
    </w:p>
    <w:p w:rsidR="00140374" w:rsidRPr="00C26B2C" w:rsidRDefault="00140374" w:rsidP="00B12AE0">
      <w:pPr>
        <w:pStyle w:val="Heading3AA"/>
        <w:jc w:val="left"/>
        <w:rPr>
          <w:color w:val="auto"/>
          <w:sz w:val="24"/>
          <w:szCs w:val="24"/>
          <w:lang w:val="en-US"/>
        </w:rPr>
      </w:pPr>
      <w:r w:rsidRPr="00C26B2C">
        <w:rPr>
          <w:color w:val="auto"/>
          <w:sz w:val="24"/>
          <w:szCs w:val="24"/>
          <w:lang w:val="en-US"/>
        </w:rPr>
        <w:t>Арифметическиедействия</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7"/>
        </w:numPr>
        <w:jc w:val="left"/>
        <w:rPr>
          <w:sz w:val="24"/>
          <w:szCs w:val="24"/>
        </w:rPr>
      </w:pPr>
      <w:r w:rsidRPr="00C26B2C">
        <w:rPr>
          <w:sz w:val="24"/>
          <w:szCs w:val="24"/>
        </w:rPr>
        <w:t>выполнять устно сложение, вычитание, умножение и деление однозначных, двузначных и трехзначных чисел в случаях, сводящихся, в основном, к действиям в пределах 100;</w:t>
      </w:r>
    </w:p>
    <w:p w:rsidR="00140374" w:rsidRPr="00C26B2C" w:rsidRDefault="00140374" w:rsidP="00D111FD">
      <w:pPr>
        <w:pStyle w:val="a"/>
        <w:numPr>
          <w:ilvl w:val="0"/>
          <w:numId w:val="57"/>
        </w:numPr>
        <w:jc w:val="left"/>
        <w:rPr>
          <w:sz w:val="24"/>
          <w:szCs w:val="24"/>
        </w:rPr>
      </w:pPr>
      <w:r w:rsidRPr="00C26B2C">
        <w:rPr>
          <w:sz w:val="24"/>
          <w:szCs w:val="24"/>
        </w:rPr>
        <w:t>выполнять письменно, при наличии таблиц сложения и умножения, используя стандартные алгоритмы: сложения и вычитания в пределах 10 000, умножения и деления (в том числе деление с остатком) чисел в пределах 10 000 на однозначные и двузначные числа; выполнять действия с многозначными числами при помощи калькулятора; оценивать достоверность полученного с использованием или без использования калькулятора результата по количеству цифр и по последней цифре;</w:t>
      </w:r>
    </w:p>
    <w:p w:rsidR="00140374" w:rsidRPr="00C26B2C" w:rsidRDefault="00140374" w:rsidP="00D111FD">
      <w:pPr>
        <w:pStyle w:val="a"/>
        <w:numPr>
          <w:ilvl w:val="0"/>
          <w:numId w:val="57"/>
        </w:numPr>
        <w:jc w:val="left"/>
        <w:rPr>
          <w:sz w:val="24"/>
          <w:szCs w:val="24"/>
        </w:rPr>
      </w:pPr>
      <w:r w:rsidRPr="00C26B2C">
        <w:rPr>
          <w:sz w:val="24"/>
          <w:szCs w:val="24"/>
        </w:rPr>
        <w:t>выделять неизвестный компонент арифметического действия и указывать действие, необходимое для нахождения его значения; проводить проверку правильности вычисления с помощью обратного действия;</w:t>
      </w:r>
    </w:p>
    <w:p w:rsidR="00140374" w:rsidRPr="00C26B2C" w:rsidRDefault="00140374" w:rsidP="00D111FD">
      <w:pPr>
        <w:pStyle w:val="a"/>
        <w:numPr>
          <w:ilvl w:val="0"/>
          <w:numId w:val="57"/>
        </w:numPr>
        <w:jc w:val="left"/>
        <w:rPr>
          <w:sz w:val="24"/>
          <w:szCs w:val="24"/>
        </w:rPr>
      </w:pPr>
      <w:r w:rsidRPr="00C26B2C">
        <w:rPr>
          <w:sz w:val="24"/>
          <w:szCs w:val="24"/>
        </w:rPr>
        <w:t>вычислять значение числового выражения (содержащего 2—3 арифметических действия, скобки); оценивать значение числового выражения (определять, сколько в значении знаков, выбирать из предложенных вариантов, в каком именно интервале оно находится).</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57"/>
        </w:numPr>
        <w:jc w:val="left"/>
        <w:rPr>
          <w:i/>
          <w:iCs/>
          <w:sz w:val="24"/>
          <w:szCs w:val="24"/>
        </w:rPr>
      </w:pPr>
      <w:r w:rsidRPr="00C26B2C">
        <w:rPr>
          <w:i/>
          <w:iCs/>
          <w:sz w:val="24"/>
          <w:szCs w:val="24"/>
        </w:rPr>
        <w:t>перемножать в уме двузначные числа;</w:t>
      </w:r>
    </w:p>
    <w:p w:rsidR="00140374" w:rsidRPr="00C26B2C" w:rsidRDefault="00140374" w:rsidP="00D111FD">
      <w:pPr>
        <w:pStyle w:val="a"/>
        <w:numPr>
          <w:ilvl w:val="0"/>
          <w:numId w:val="57"/>
        </w:numPr>
        <w:jc w:val="left"/>
        <w:rPr>
          <w:i/>
          <w:iCs/>
          <w:sz w:val="24"/>
          <w:szCs w:val="24"/>
        </w:rPr>
      </w:pPr>
      <w:r w:rsidRPr="00C26B2C">
        <w:rPr>
          <w:i/>
          <w:iCs/>
          <w:sz w:val="24"/>
          <w:szCs w:val="24"/>
        </w:rPr>
        <w:t>использовать свойства арифметических действий для удобства вычислений;</w:t>
      </w:r>
    </w:p>
    <w:p w:rsidR="00140374" w:rsidRPr="00C26B2C" w:rsidRDefault="00140374" w:rsidP="00D111FD">
      <w:pPr>
        <w:pStyle w:val="a"/>
        <w:numPr>
          <w:ilvl w:val="0"/>
          <w:numId w:val="57"/>
        </w:numPr>
        <w:jc w:val="left"/>
        <w:rPr>
          <w:i/>
          <w:iCs/>
          <w:sz w:val="24"/>
          <w:szCs w:val="24"/>
        </w:rPr>
      </w:pPr>
      <w:r w:rsidRPr="00C26B2C">
        <w:rPr>
          <w:i/>
          <w:iCs/>
          <w:sz w:val="24"/>
          <w:szCs w:val="24"/>
        </w:rPr>
        <w:t>вычислять с помощью калькулятора сложные арифметические выражения (суммировать несколько чисел, умножать сумму на число);</w:t>
      </w:r>
    </w:p>
    <w:p w:rsidR="00140374" w:rsidRPr="00C26B2C" w:rsidRDefault="00140374" w:rsidP="00D111FD">
      <w:pPr>
        <w:pStyle w:val="a"/>
        <w:numPr>
          <w:ilvl w:val="0"/>
          <w:numId w:val="57"/>
        </w:numPr>
        <w:jc w:val="left"/>
        <w:rPr>
          <w:i/>
          <w:iCs/>
          <w:sz w:val="24"/>
          <w:szCs w:val="24"/>
        </w:rPr>
      </w:pPr>
      <w:r w:rsidRPr="00C26B2C">
        <w:rPr>
          <w:i/>
          <w:iCs/>
          <w:sz w:val="24"/>
          <w:szCs w:val="24"/>
        </w:rPr>
        <w:t>проводить проверку правильности вычислений с помощью прикидки порядка величины результата.</w:t>
      </w:r>
    </w:p>
    <w:p w:rsidR="00140374" w:rsidRPr="00C26B2C" w:rsidRDefault="00140374" w:rsidP="00B12AE0">
      <w:pPr>
        <w:pStyle w:val="Heading3AA"/>
        <w:jc w:val="left"/>
        <w:rPr>
          <w:color w:val="auto"/>
          <w:sz w:val="24"/>
          <w:szCs w:val="24"/>
        </w:rPr>
      </w:pPr>
      <w:r w:rsidRPr="00C26B2C">
        <w:rPr>
          <w:color w:val="auto"/>
          <w:sz w:val="24"/>
          <w:szCs w:val="24"/>
        </w:rPr>
        <w:t>работа с текстовыми задачами</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8"/>
        </w:numPr>
        <w:jc w:val="left"/>
        <w:rPr>
          <w:sz w:val="24"/>
          <w:szCs w:val="24"/>
        </w:rPr>
      </w:pPr>
      <w:r w:rsidRPr="00C26B2C">
        <w:rPr>
          <w:sz w:val="24"/>
          <w:szCs w:val="24"/>
        </w:rPr>
        <w:t>решать задачи из традиционного круга текстовых задач и задач, возникающих в повседневной практике (в 1—2 действия): вводить имена для величин, связанных с описываемой задачей ситуацией, планировать последовательность арифметических действий по нахождению требуемых величин; интерпретировать текст задачи в заданной графической или виртуальной модели (на картинке, в интерактивной модели или конструкторе на экране компьютера); отображать описанную в задаче ситуацию на схеме, графике, в таблице, на диаграмме; оценивать правильность хода решения и реальность ответа на вопрос задачи.</w:t>
      </w:r>
    </w:p>
    <w:p w:rsidR="00140374" w:rsidRPr="00C26B2C" w:rsidRDefault="00140374" w:rsidP="00B12AE0">
      <w:pPr>
        <w:pStyle w:val="a"/>
        <w:ind w:firstLine="510"/>
        <w:jc w:val="left"/>
        <w:rPr>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58"/>
        </w:numPr>
        <w:jc w:val="left"/>
        <w:rPr>
          <w:i/>
          <w:iCs/>
          <w:sz w:val="24"/>
          <w:szCs w:val="24"/>
        </w:rPr>
      </w:pPr>
      <w:r w:rsidRPr="00C26B2C">
        <w:rPr>
          <w:i/>
          <w:iCs/>
          <w:sz w:val="24"/>
          <w:szCs w:val="24"/>
        </w:rPr>
        <w:t>решать задачи в 3—4 действия.</w:t>
      </w:r>
    </w:p>
    <w:p w:rsidR="00140374" w:rsidRPr="00C26B2C" w:rsidRDefault="00140374" w:rsidP="00B12AE0">
      <w:pPr>
        <w:pStyle w:val="Heading3AA"/>
        <w:jc w:val="left"/>
        <w:rPr>
          <w:color w:val="auto"/>
          <w:sz w:val="24"/>
          <w:szCs w:val="24"/>
        </w:rPr>
      </w:pPr>
      <w:r w:rsidRPr="00C26B2C">
        <w:rPr>
          <w:color w:val="auto"/>
          <w:sz w:val="24"/>
          <w:szCs w:val="24"/>
        </w:rPr>
        <w:t>Пространственные отношения. Геометрические фигуры</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9"/>
        </w:numPr>
        <w:jc w:val="left"/>
        <w:rPr>
          <w:sz w:val="24"/>
          <w:szCs w:val="24"/>
        </w:rPr>
      </w:pPr>
      <w:r w:rsidRPr="00C26B2C">
        <w:rPr>
          <w:sz w:val="24"/>
          <w:szCs w:val="24"/>
        </w:rPr>
        <w:t>описывать взаимное расположение предметов и перемещения в пространстве и на плоскости (выше-ниже, слева-справа, сверху-снизу, ближе-дальше, между и пр.);</w:t>
      </w:r>
    </w:p>
    <w:p w:rsidR="00140374" w:rsidRPr="00C26B2C" w:rsidRDefault="00140374" w:rsidP="00D111FD">
      <w:pPr>
        <w:pStyle w:val="a"/>
        <w:numPr>
          <w:ilvl w:val="0"/>
          <w:numId w:val="59"/>
        </w:numPr>
        <w:jc w:val="left"/>
        <w:rPr>
          <w:sz w:val="24"/>
          <w:szCs w:val="24"/>
        </w:rPr>
      </w:pPr>
      <w:r w:rsidRPr="00C26B2C">
        <w:rPr>
          <w:sz w:val="24"/>
          <w:szCs w:val="24"/>
        </w:rPr>
        <w:t>соотносить реальные объекты с геометрическими фигурами; ориентироваться на плане комнаты;</w:t>
      </w:r>
    </w:p>
    <w:p w:rsidR="00140374" w:rsidRPr="00C26B2C" w:rsidRDefault="00140374" w:rsidP="00D111FD">
      <w:pPr>
        <w:pStyle w:val="a"/>
        <w:numPr>
          <w:ilvl w:val="0"/>
          <w:numId w:val="59"/>
        </w:numPr>
        <w:jc w:val="left"/>
        <w:rPr>
          <w:sz w:val="24"/>
          <w:szCs w:val="24"/>
        </w:rPr>
      </w:pPr>
      <w:r w:rsidRPr="00C26B2C">
        <w:rPr>
          <w:sz w:val="24"/>
          <w:szCs w:val="24"/>
        </w:rPr>
        <w:t xml:space="preserve">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круг);распознавать и называть геометрические тела (куб, шар, цилиндр); </w:t>
      </w:r>
    </w:p>
    <w:p w:rsidR="00140374" w:rsidRPr="00C26B2C" w:rsidRDefault="00140374" w:rsidP="00D111FD">
      <w:pPr>
        <w:pStyle w:val="a"/>
        <w:numPr>
          <w:ilvl w:val="0"/>
          <w:numId w:val="59"/>
        </w:numPr>
        <w:jc w:val="left"/>
        <w:rPr>
          <w:sz w:val="24"/>
          <w:szCs w:val="24"/>
        </w:rPr>
      </w:pPr>
      <w:r w:rsidRPr="00C26B2C">
        <w:rPr>
          <w:sz w:val="24"/>
          <w:szCs w:val="24"/>
        </w:rPr>
        <w:t>выполнять построение геометрических фигур с заданными измерениями (отрезок, прямоугольник, круг, треугольник) с помощью линейки, угольника, циркуля (козьей ножки);</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60"/>
        </w:numPr>
        <w:ind w:left="0" w:firstLine="540"/>
        <w:jc w:val="left"/>
        <w:rPr>
          <w:i/>
          <w:iCs/>
          <w:sz w:val="24"/>
          <w:szCs w:val="24"/>
        </w:rPr>
      </w:pPr>
      <w:r w:rsidRPr="00C26B2C">
        <w:rPr>
          <w:i/>
          <w:iCs/>
          <w:sz w:val="24"/>
          <w:szCs w:val="24"/>
        </w:rPr>
        <w:t>распознавать, различать и называть геометрические тела: параллелепипед, пирамиду, цилиндр, конус;</w:t>
      </w:r>
    </w:p>
    <w:p w:rsidR="00140374" w:rsidRPr="00C26B2C" w:rsidRDefault="00140374" w:rsidP="00D111FD">
      <w:pPr>
        <w:pStyle w:val="a"/>
        <w:numPr>
          <w:ilvl w:val="0"/>
          <w:numId w:val="61"/>
        </w:numPr>
        <w:tabs>
          <w:tab w:val="num" w:pos="-33"/>
        </w:tabs>
        <w:ind w:left="0" w:firstLine="540"/>
        <w:jc w:val="left"/>
        <w:rPr>
          <w:i/>
          <w:iCs/>
          <w:sz w:val="24"/>
          <w:szCs w:val="24"/>
        </w:rPr>
      </w:pPr>
      <w:r w:rsidRPr="00C26B2C">
        <w:rPr>
          <w:i/>
          <w:iCs/>
          <w:sz w:val="24"/>
          <w:szCs w:val="24"/>
        </w:rPr>
        <w:t>строить геометрические объекты на компьютере в простом графическом редакторе (точка, отрезок, ломаная, многоугольник, треугольник, прямоугольник, квадрат, овал, окружность); в том числе – с заданными измерениями (отрезок, квадрат, прямоугольник, окружность).</w:t>
      </w:r>
    </w:p>
    <w:p w:rsidR="00140374" w:rsidRPr="00C26B2C" w:rsidRDefault="00140374" w:rsidP="00B12AE0">
      <w:pPr>
        <w:pStyle w:val="Heading3AA"/>
        <w:jc w:val="left"/>
        <w:rPr>
          <w:color w:val="auto"/>
          <w:sz w:val="24"/>
          <w:szCs w:val="24"/>
        </w:rPr>
      </w:pPr>
      <w:r w:rsidRPr="00C26B2C">
        <w:rPr>
          <w:color w:val="auto"/>
          <w:sz w:val="24"/>
          <w:szCs w:val="24"/>
        </w:rPr>
        <w:t>Геометрические величины</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9"/>
        </w:numPr>
        <w:jc w:val="left"/>
        <w:rPr>
          <w:sz w:val="24"/>
          <w:szCs w:val="24"/>
        </w:rPr>
      </w:pPr>
      <w:r w:rsidRPr="00C26B2C">
        <w:rPr>
          <w:sz w:val="24"/>
          <w:szCs w:val="24"/>
        </w:rPr>
        <w:t>вычислять периметр треугольника, прямоугольника, площадь прямоугольника.</w:t>
      </w:r>
    </w:p>
    <w:p w:rsidR="00140374" w:rsidRPr="00C26B2C" w:rsidRDefault="00140374" w:rsidP="00D111FD">
      <w:pPr>
        <w:pStyle w:val="a"/>
        <w:numPr>
          <w:ilvl w:val="0"/>
          <w:numId w:val="59"/>
        </w:numPr>
        <w:jc w:val="left"/>
        <w:rPr>
          <w:b/>
          <w:bCs/>
          <w:sz w:val="24"/>
          <w:szCs w:val="24"/>
        </w:rPr>
      </w:pPr>
      <w:r w:rsidRPr="00C26B2C">
        <w:rPr>
          <w:sz w:val="24"/>
          <w:szCs w:val="24"/>
        </w:rPr>
        <w:t>Измерять (точно и приближенно), записывать и читать геометрические величины (длину, площадь), используя необходимые инструменты и основные единицы измерения величин и соотношения между ними (километр — метр — дециметр — сантиметр — миллиметр; квадратный метр — квадратный дециметр — квадратный сантиметр); сравнивать именованные геометрические величины; выполнять арифметические действия с именованными геометрическими величинами; оценивать результаты вычислений с именованными геометрическими величинами.</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62"/>
        </w:numPr>
        <w:tabs>
          <w:tab w:val="num" w:pos="-540"/>
        </w:tabs>
        <w:ind w:left="1260" w:hanging="360"/>
        <w:jc w:val="left"/>
        <w:rPr>
          <w:i/>
          <w:iCs/>
          <w:sz w:val="24"/>
          <w:szCs w:val="24"/>
        </w:rPr>
      </w:pPr>
      <w:r w:rsidRPr="00C26B2C">
        <w:rPr>
          <w:i/>
          <w:iCs/>
          <w:sz w:val="24"/>
          <w:szCs w:val="24"/>
        </w:rPr>
        <w:t>вычислять периметр и площадь различных фигур, составленных из прямоугольников;</w:t>
      </w:r>
    </w:p>
    <w:p w:rsidR="00140374" w:rsidRPr="00C26B2C" w:rsidRDefault="00140374" w:rsidP="00D111FD">
      <w:pPr>
        <w:pStyle w:val="a"/>
        <w:numPr>
          <w:ilvl w:val="0"/>
          <w:numId w:val="62"/>
        </w:numPr>
        <w:tabs>
          <w:tab w:val="clear" w:pos="360"/>
          <w:tab w:val="num" w:pos="1170"/>
        </w:tabs>
        <w:ind w:left="1260" w:hanging="360"/>
        <w:jc w:val="left"/>
        <w:rPr>
          <w:sz w:val="24"/>
          <w:szCs w:val="24"/>
        </w:rPr>
      </w:pPr>
      <w:r w:rsidRPr="00C26B2C">
        <w:rPr>
          <w:i/>
          <w:iCs/>
          <w:sz w:val="24"/>
          <w:szCs w:val="24"/>
        </w:rPr>
        <w:t>выбирать единицу для измерения данной геометрической  величины (длины, площади).</w:t>
      </w:r>
    </w:p>
    <w:p w:rsidR="00140374" w:rsidRPr="00C26B2C" w:rsidRDefault="00140374" w:rsidP="00B12AE0">
      <w:pPr>
        <w:pStyle w:val="Heading3AA"/>
        <w:jc w:val="left"/>
        <w:rPr>
          <w:color w:val="auto"/>
          <w:sz w:val="24"/>
          <w:szCs w:val="24"/>
        </w:rPr>
      </w:pPr>
      <w:r w:rsidRPr="00C26B2C">
        <w:rPr>
          <w:color w:val="auto"/>
          <w:sz w:val="24"/>
          <w:szCs w:val="24"/>
        </w:rPr>
        <w:t>Работа с информацией</w:t>
      </w:r>
    </w:p>
    <w:p w:rsidR="00140374" w:rsidRPr="00C26B2C" w:rsidRDefault="00140374" w:rsidP="00B12AE0">
      <w:pPr>
        <w:pStyle w:val="a"/>
        <w:ind w:firstLine="510"/>
        <w:jc w:val="left"/>
        <w:rPr>
          <w:sz w:val="24"/>
          <w:szCs w:val="24"/>
        </w:rPr>
      </w:pPr>
      <w:r w:rsidRPr="00C26B2C">
        <w:rPr>
          <w:sz w:val="24"/>
          <w:szCs w:val="24"/>
        </w:rPr>
        <w:t>Выпускник научится:</w:t>
      </w:r>
    </w:p>
    <w:p w:rsidR="00140374" w:rsidRPr="00C26B2C" w:rsidRDefault="00140374" w:rsidP="00D111FD">
      <w:pPr>
        <w:pStyle w:val="a"/>
        <w:numPr>
          <w:ilvl w:val="0"/>
          <w:numId w:val="58"/>
        </w:numPr>
        <w:jc w:val="left"/>
        <w:rPr>
          <w:sz w:val="24"/>
          <w:szCs w:val="24"/>
        </w:rPr>
      </w:pPr>
      <w:r w:rsidRPr="00C26B2C">
        <w:rPr>
          <w:sz w:val="24"/>
          <w:szCs w:val="24"/>
        </w:rPr>
        <w:t>анализировать текст математического содержания (в том числе, использующий конструкции «каждый/все», «найдётся», «не»), проверять истинность утверждений текста; проверять перебором выполнение утверждения для элементов данной совокупности;</w:t>
      </w:r>
    </w:p>
    <w:p w:rsidR="00140374" w:rsidRPr="00C26B2C" w:rsidRDefault="00140374" w:rsidP="00D111FD">
      <w:pPr>
        <w:pStyle w:val="a"/>
        <w:numPr>
          <w:ilvl w:val="0"/>
          <w:numId w:val="58"/>
        </w:numPr>
        <w:jc w:val="left"/>
        <w:rPr>
          <w:sz w:val="24"/>
          <w:szCs w:val="24"/>
        </w:rPr>
      </w:pPr>
      <w:r w:rsidRPr="00C26B2C">
        <w:rPr>
          <w:sz w:val="24"/>
          <w:szCs w:val="24"/>
        </w:rPr>
        <w:t>представлять математические свойства реальных объектов и процессов в форме текстов, чисел, геометрических фигур, таблиц, диаграмм, цепочек, совокупностей;</w:t>
      </w:r>
    </w:p>
    <w:p w:rsidR="00140374" w:rsidRPr="00C26B2C" w:rsidRDefault="00140374" w:rsidP="00D111FD">
      <w:pPr>
        <w:pStyle w:val="a"/>
        <w:numPr>
          <w:ilvl w:val="0"/>
          <w:numId w:val="58"/>
        </w:numPr>
        <w:jc w:val="left"/>
        <w:rPr>
          <w:sz w:val="24"/>
          <w:szCs w:val="24"/>
        </w:rPr>
      </w:pPr>
      <w:r w:rsidRPr="00C26B2C">
        <w:rPr>
          <w:sz w:val="24"/>
          <w:szCs w:val="24"/>
        </w:rPr>
        <w:t xml:space="preserve">составлять цепочку по заданному или самостоятельно выбранному правилу (увеличение/уменьшение числа на несколько единиц, увеличение/уменьшение числа в несколько раз, изменение формы и цвета); строить результат присоединения цепочек; </w:t>
      </w:r>
    </w:p>
    <w:p w:rsidR="00140374" w:rsidRPr="00C26B2C" w:rsidRDefault="00140374" w:rsidP="00D111FD">
      <w:pPr>
        <w:pStyle w:val="a"/>
        <w:numPr>
          <w:ilvl w:val="0"/>
          <w:numId w:val="58"/>
        </w:numPr>
        <w:jc w:val="left"/>
        <w:rPr>
          <w:sz w:val="24"/>
          <w:szCs w:val="24"/>
        </w:rPr>
      </w:pPr>
      <w:r w:rsidRPr="00C26B2C">
        <w:rPr>
          <w:sz w:val="24"/>
          <w:szCs w:val="24"/>
        </w:rPr>
        <w:t>образовывать совокупности объектов (в том числе – чисел) по заданным условиям; классифицировать объекты совокупности по 1 или 2 признакам; строить результат сложения и произведения совокупностей;</w:t>
      </w:r>
    </w:p>
    <w:p w:rsidR="00140374" w:rsidRPr="00C26B2C" w:rsidRDefault="00140374" w:rsidP="00D111FD">
      <w:pPr>
        <w:pStyle w:val="a"/>
        <w:numPr>
          <w:ilvl w:val="0"/>
          <w:numId w:val="58"/>
        </w:numPr>
        <w:jc w:val="left"/>
        <w:rPr>
          <w:sz w:val="24"/>
          <w:szCs w:val="24"/>
        </w:rPr>
      </w:pPr>
      <w:r w:rsidRPr="00C26B2C">
        <w:rPr>
          <w:sz w:val="24"/>
          <w:szCs w:val="24"/>
        </w:rPr>
        <w:t>читать и заполнять одномерные и двумерные таблицы;</w:t>
      </w:r>
    </w:p>
    <w:p w:rsidR="00140374" w:rsidRPr="00C26B2C" w:rsidRDefault="00140374" w:rsidP="00D111FD">
      <w:pPr>
        <w:pStyle w:val="a"/>
        <w:numPr>
          <w:ilvl w:val="0"/>
          <w:numId w:val="58"/>
        </w:numPr>
        <w:jc w:val="left"/>
        <w:rPr>
          <w:sz w:val="24"/>
          <w:szCs w:val="24"/>
        </w:rPr>
      </w:pPr>
      <w:r w:rsidRPr="00C26B2C">
        <w:rPr>
          <w:sz w:val="24"/>
          <w:szCs w:val="24"/>
        </w:rPr>
        <w:t>читать столбчатые диаграммы; достраивать столбчатую диаграмму при добавлении новых исходных данных; отвечать на простые вопросы по круговой диаграмме;</w:t>
      </w:r>
    </w:p>
    <w:p w:rsidR="00140374" w:rsidRPr="00C26B2C" w:rsidRDefault="00140374" w:rsidP="00D111FD">
      <w:pPr>
        <w:pStyle w:val="a"/>
        <w:numPr>
          <w:ilvl w:val="0"/>
          <w:numId w:val="58"/>
        </w:numPr>
        <w:jc w:val="left"/>
        <w:rPr>
          <w:b/>
          <w:bCs/>
          <w:sz w:val="24"/>
          <w:szCs w:val="24"/>
        </w:rPr>
      </w:pPr>
      <w:r w:rsidRPr="00C26B2C">
        <w:rPr>
          <w:sz w:val="24"/>
          <w:szCs w:val="24"/>
        </w:rPr>
        <w:t>организовывать полный перебор объектов и возможностей, анализировать с логической точки зрения учебные и иные тексты.</w:t>
      </w:r>
    </w:p>
    <w:p w:rsidR="00140374" w:rsidRPr="00C26B2C" w:rsidRDefault="00140374" w:rsidP="00B12AE0">
      <w:pPr>
        <w:pStyle w:val="a"/>
        <w:ind w:firstLine="510"/>
        <w:jc w:val="left"/>
        <w:rPr>
          <w:i/>
          <w:iCs/>
          <w:sz w:val="24"/>
          <w:szCs w:val="24"/>
        </w:rPr>
      </w:pPr>
      <w:r w:rsidRPr="00C26B2C">
        <w:rPr>
          <w:i/>
          <w:iCs/>
          <w:sz w:val="24"/>
          <w:szCs w:val="24"/>
        </w:rPr>
        <w:t>Выпускник получит возможность научиться:</w:t>
      </w:r>
    </w:p>
    <w:p w:rsidR="00140374" w:rsidRPr="00C26B2C" w:rsidRDefault="00140374" w:rsidP="00D111FD">
      <w:pPr>
        <w:pStyle w:val="a"/>
        <w:numPr>
          <w:ilvl w:val="0"/>
          <w:numId w:val="60"/>
        </w:numPr>
        <w:ind w:left="0" w:firstLine="540"/>
        <w:jc w:val="left"/>
        <w:rPr>
          <w:i/>
          <w:iCs/>
          <w:sz w:val="24"/>
          <w:szCs w:val="24"/>
        </w:rPr>
      </w:pPr>
      <w:r w:rsidRPr="00C26B2C">
        <w:rPr>
          <w:i/>
          <w:iCs/>
          <w:sz w:val="24"/>
          <w:szCs w:val="24"/>
        </w:rPr>
        <w:t>строить небольшие деревья (графы) по описанию; строить небольшие деревья для решения задач (например, по поиску всех вариантов);</w:t>
      </w:r>
    </w:p>
    <w:p w:rsidR="00140374" w:rsidRPr="00C26B2C" w:rsidRDefault="00140374" w:rsidP="00D111FD">
      <w:pPr>
        <w:pStyle w:val="a"/>
        <w:numPr>
          <w:ilvl w:val="0"/>
          <w:numId w:val="60"/>
        </w:numPr>
        <w:ind w:left="0" w:firstLine="540"/>
        <w:jc w:val="left"/>
        <w:rPr>
          <w:i/>
          <w:iCs/>
          <w:sz w:val="24"/>
          <w:szCs w:val="24"/>
        </w:rPr>
      </w:pPr>
      <w:r w:rsidRPr="00C26B2C">
        <w:rPr>
          <w:i/>
          <w:iCs/>
          <w:sz w:val="24"/>
          <w:szCs w:val="24"/>
        </w:rPr>
        <w:t>в играх (например, игр крестики-нолики, камешки): строить цепочки позиций, дерево игры или его фрагмент, выигрышную стратегию;</w:t>
      </w:r>
    </w:p>
    <w:p w:rsidR="00140374" w:rsidRPr="00C26B2C" w:rsidRDefault="00140374" w:rsidP="00D111FD">
      <w:pPr>
        <w:pStyle w:val="a"/>
        <w:numPr>
          <w:ilvl w:val="0"/>
          <w:numId w:val="60"/>
        </w:numPr>
        <w:ind w:left="0" w:firstLine="540"/>
        <w:jc w:val="left"/>
        <w:rPr>
          <w:i/>
          <w:iCs/>
          <w:sz w:val="24"/>
          <w:szCs w:val="24"/>
        </w:rPr>
      </w:pPr>
      <w:r w:rsidRPr="00C26B2C">
        <w:rPr>
          <w:i/>
          <w:iCs/>
          <w:sz w:val="24"/>
          <w:szCs w:val="24"/>
        </w:rPr>
        <w:t>планировать последовательность действий, составлять инструкции (простые алгоритмы), например, для перемещения по городу; выполнять алгоритмы и строить программы небольшой длины в наглядно-геометрической форме, с использованием конструкций последовательного выполнения и повторения;</w:t>
      </w:r>
    </w:p>
    <w:p w:rsidR="00140374" w:rsidRPr="00C26B2C" w:rsidRDefault="00140374" w:rsidP="00D111FD">
      <w:pPr>
        <w:pStyle w:val="a"/>
        <w:numPr>
          <w:ilvl w:val="0"/>
          <w:numId w:val="60"/>
        </w:numPr>
        <w:ind w:left="0" w:firstLine="540"/>
        <w:jc w:val="left"/>
        <w:rPr>
          <w:i/>
          <w:iCs/>
          <w:sz w:val="24"/>
          <w:szCs w:val="24"/>
        </w:rPr>
      </w:pPr>
      <w:r w:rsidRPr="00C26B2C">
        <w:rPr>
          <w:i/>
          <w:iCs/>
          <w:sz w:val="24"/>
          <w:szCs w:val="24"/>
        </w:rPr>
        <w:t>устанавливать соответствие между различными представлениями (изображение, текст, таблица и диаграмма) числовой информации;</w:t>
      </w:r>
    </w:p>
    <w:p w:rsidR="00140374" w:rsidRPr="00C26B2C" w:rsidRDefault="00140374" w:rsidP="00D111FD">
      <w:pPr>
        <w:pStyle w:val="a"/>
        <w:numPr>
          <w:ilvl w:val="0"/>
          <w:numId w:val="60"/>
        </w:numPr>
        <w:ind w:left="0" w:firstLine="540"/>
        <w:jc w:val="left"/>
        <w:rPr>
          <w:b/>
          <w:bCs/>
          <w:sz w:val="24"/>
          <w:szCs w:val="24"/>
        </w:rPr>
      </w:pPr>
      <w:r w:rsidRPr="00C26B2C">
        <w:rPr>
          <w:i/>
          <w:iCs/>
          <w:sz w:val="24"/>
          <w:szCs w:val="24"/>
        </w:rPr>
        <w:t>планировать и проводить сбор данных, представлять полученную информацию с помощью таблиц, диаграмм и простых графиков; интерпретировать полученную информацию.</w:t>
      </w:r>
    </w:p>
    <w:p w:rsidR="00140374" w:rsidRPr="00C26B2C" w:rsidRDefault="00140374" w:rsidP="00B12AE0">
      <w:pPr>
        <w:pStyle w:val="Heading2AA"/>
        <w:jc w:val="left"/>
        <w:rPr>
          <w:caps w:val="0"/>
          <w:color w:val="auto"/>
          <w:sz w:val="24"/>
          <w:szCs w:val="24"/>
        </w:rPr>
      </w:pPr>
      <w:r w:rsidRPr="00C26B2C">
        <w:rPr>
          <w:color w:val="auto"/>
          <w:sz w:val="24"/>
          <w:szCs w:val="24"/>
        </w:rPr>
        <w:t>Окружающий мир</w:t>
      </w:r>
    </w:p>
    <w:p w:rsidR="00140374" w:rsidRPr="00C26B2C" w:rsidRDefault="00140374" w:rsidP="00B12AE0">
      <w:pPr>
        <w:pStyle w:val="a"/>
        <w:ind w:firstLine="510"/>
        <w:jc w:val="left"/>
        <w:rPr>
          <w:sz w:val="24"/>
          <w:szCs w:val="24"/>
        </w:rPr>
      </w:pPr>
      <w:r w:rsidRPr="00C26B2C">
        <w:rPr>
          <w:sz w:val="24"/>
          <w:szCs w:val="24"/>
        </w:rPr>
        <w:t>В результате изучения курса «Окружающий мир» обучающиеся на ступени начального общего образования:</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ограниченном единстве и разнообразии природы, народов, культур и религий;</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явления окружающего мира более понятными, знакомыми и предсказуемыми, определить свое место в ближайшем окружении;</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получат возможность осознать целостность научной картины мира,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познакомятся с возможностями и использованием различных инструментов наблюдения и фиксации, в том числе: фото- и видеокамеры, микрофона, цифровых датчиков  (расстояния, времени, массы, температуры, пульса, касания), цифрового микроскопа; научатся видеть и понимать некоторые причинно-следственные связи в окружающем мире,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140374" w:rsidRPr="00C26B2C" w:rsidRDefault="00140374" w:rsidP="00D111FD">
      <w:pPr>
        <w:widowControl/>
        <w:numPr>
          <w:ilvl w:val="0"/>
          <w:numId w:val="54"/>
        </w:numPr>
        <w:autoSpaceDE/>
        <w:adjustRightInd/>
        <w:spacing w:line="360" w:lineRule="auto"/>
        <w:rPr>
          <w:sz w:val="24"/>
          <w:szCs w:val="24"/>
        </w:rPr>
      </w:pPr>
      <w:r w:rsidRPr="00C26B2C">
        <w:rPr>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140374" w:rsidRPr="00C26B2C" w:rsidRDefault="00140374" w:rsidP="00B12AE0">
      <w:pPr>
        <w:pStyle w:val="a"/>
        <w:ind w:firstLine="510"/>
        <w:jc w:val="left"/>
        <w:rPr>
          <w:sz w:val="24"/>
          <w:szCs w:val="24"/>
        </w:rPr>
      </w:pPr>
      <w:r w:rsidRPr="00C26B2C">
        <w:rPr>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140374" w:rsidRPr="00C26B2C" w:rsidRDefault="00140374" w:rsidP="00B12AE0">
      <w:pPr>
        <w:pStyle w:val="a"/>
        <w:ind w:firstLine="510"/>
        <w:jc w:val="left"/>
        <w:rPr>
          <w:sz w:val="24"/>
          <w:szCs w:val="24"/>
        </w:rPr>
      </w:pPr>
      <w:r w:rsidRPr="00C26B2C">
        <w:rPr>
          <w:sz w:val="24"/>
          <w:szCs w:val="24"/>
        </w:rPr>
        <w:t>Данный курс тесно связан с другими. Используемые и создаваемые в этом курсе тексты могут служить материалом курсов «Литературное чтение» и «Русский язык»; запись, фиксация объектов и процессов могут происходить в курсе «Технология»; числовые данные могут анализироваться в курсе «Математика и информатика».</w:t>
      </w:r>
    </w:p>
    <w:p w:rsidR="00140374" w:rsidRPr="00C26B2C" w:rsidRDefault="00140374" w:rsidP="00B12AE0">
      <w:pPr>
        <w:pStyle w:val="Heading2AA"/>
        <w:jc w:val="left"/>
        <w:rPr>
          <w:color w:val="auto"/>
          <w:sz w:val="24"/>
          <w:szCs w:val="24"/>
        </w:rPr>
      </w:pPr>
      <w:r w:rsidRPr="00C26B2C">
        <w:rPr>
          <w:color w:val="auto"/>
          <w:sz w:val="24"/>
          <w:szCs w:val="24"/>
        </w:rPr>
        <w:t>Музыка</w:t>
      </w:r>
    </w:p>
    <w:p w:rsidR="00140374" w:rsidRPr="00C26B2C" w:rsidRDefault="00140374" w:rsidP="00B12AE0">
      <w:pPr>
        <w:spacing w:line="360" w:lineRule="auto"/>
        <w:ind w:firstLine="510"/>
        <w:rPr>
          <w:sz w:val="24"/>
          <w:szCs w:val="24"/>
        </w:rPr>
      </w:pPr>
      <w:r w:rsidRPr="00C26B2C">
        <w:rPr>
          <w:sz w:val="24"/>
          <w:szCs w:val="24"/>
        </w:rPr>
        <w:t>В результате изучения музыки на ступени начального общего образования у обучающихся:</w:t>
      </w:r>
    </w:p>
    <w:p w:rsidR="00140374" w:rsidRPr="00C26B2C" w:rsidRDefault="00140374" w:rsidP="00B12AE0">
      <w:pPr>
        <w:shd w:val="clear" w:color="auto" w:fill="FFFFFF"/>
        <w:spacing w:line="322" w:lineRule="exact"/>
        <w:ind w:left="758" w:hanging="370"/>
        <w:rPr>
          <w:b/>
          <w:bCs/>
          <w:spacing w:val="-12"/>
          <w:sz w:val="24"/>
          <w:szCs w:val="24"/>
        </w:rPr>
      </w:pPr>
      <w:r w:rsidRPr="00C26B2C">
        <w:rPr>
          <w:sz w:val="24"/>
          <w:szCs w:val="24"/>
        </w:rPr>
        <w:t>сформируются основы музыкальной культуры через эмоциональное восприятие, развитие художественного вкуса, интереса к музыкальному искусству и музыкальной</w:t>
      </w:r>
      <w:r w:rsidRPr="00C26B2C">
        <w:rPr>
          <w:spacing w:val="-12"/>
          <w:sz w:val="24"/>
          <w:szCs w:val="24"/>
        </w:rPr>
        <w:t>культуре</w:t>
      </w:r>
      <w:r w:rsidRPr="00C26B2C">
        <w:rPr>
          <w:b/>
          <w:bCs/>
          <w:spacing w:val="-12"/>
          <w:sz w:val="24"/>
          <w:szCs w:val="24"/>
        </w:rPr>
        <w:t>:</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будут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 xml:space="preserve">начнет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140374" w:rsidRPr="00C26B2C" w:rsidRDefault="00140374" w:rsidP="00B12AE0">
      <w:pPr>
        <w:spacing w:line="360" w:lineRule="auto"/>
        <w:ind w:firstLine="510"/>
        <w:jc w:val="both"/>
        <w:rPr>
          <w:sz w:val="24"/>
          <w:szCs w:val="24"/>
        </w:rPr>
      </w:pPr>
      <w:r w:rsidRPr="00C26B2C">
        <w:rPr>
          <w:sz w:val="24"/>
          <w:szCs w:val="24"/>
        </w:rPr>
        <w:t>Обучающиеся:</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научатся воспринимать музыку и размышлять о ней, открыто и эмоционально выражать свое отношение к искусству, проявлять эстетические и художественные предпочтения, позитивную самооценку, самоуважение, жизненный оптимизм;</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 xml:space="preserve">смогут воплощать музыкальные образы при создании театрализованных и музыкально-пластических композиций, собственных музыкальных произведений (при помощи компьютера и музыкальной клавиатуры), разучивании и исполнении вокально-хоровых произведений, игре на элементарных детских музыкальных инструментах; </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научатся понимать роль музыки в жизни человека, применять полученные знания и приобретенный опыт творческой деятельности при организации содержательного культурного досуга во внеурочной и внешкольной деятельности;</w:t>
      </w:r>
    </w:p>
    <w:p w:rsidR="00140374" w:rsidRPr="00C26B2C" w:rsidRDefault="00140374" w:rsidP="00D111FD">
      <w:pPr>
        <w:widowControl/>
        <w:numPr>
          <w:ilvl w:val="0"/>
          <w:numId w:val="54"/>
        </w:numPr>
        <w:autoSpaceDE/>
        <w:adjustRightInd/>
        <w:spacing w:line="360" w:lineRule="auto"/>
        <w:jc w:val="both"/>
        <w:rPr>
          <w:b/>
          <w:bCs/>
          <w:sz w:val="24"/>
          <w:szCs w:val="24"/>
        </w:rPr>
      </w:pPr>
      <w:r w:rsidRPr="00C26B2C">
        <w:rPr>
          <w:sz w:val="24"/>
          <w:szCs w:val="24"/>
        </w:rPr>
        <w:t>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140374" w:rsidRPr="00C26B2C" w:rsidRDefault="00140374" w:rsidP="00292B50">
      <w:pPr>
        <w:pStyle w:val="Heading2AA"/>
        <w:jc w:val="left"/>
        <w:rPr>
          <w:caps w:val="0"/>
          <w:color w:val="auto"/>
          <w:sz w:val="24"/>
          <w:szCs w:val="24"/>
        </w:rPr>
      </w:pPr>
      <w:r w:rsidRPr="00C26B2C">
        <w:rPr>
          <w:color w:val="auto"/>
          <w:sz w:val="24"/>
          <w:szCs w:val="24"/>
        </w:rPr>
        <w:t>Изобразительное искусство</w:t>
      </w:r>
    </w:p>
    <w:p w:rsidR="00140374" w:rsidRPr="00C26B2C" w:rsidRDefault="00140374" w:rsidP="00B12AE0">
      <w:pPr>
        <w:pStyle w:val="a"/>
        <w:ind w:firstLine="510"/>
        <w:rPr>
          <w:sz w:val="24"/>
          <w:szCs w:val="24"/>
        </w:rPr>
      </w:pPr>
      <w:r w:rsidRPr="00C26B2C">
        <w:rPr>
          <w:sz w:val="24"/>
          <w:szCs w:val="24"/>
        </w:rPr>
        <w:t>В результате изучения изобразительного искусства на ступени начального общего образования у обучающихся:</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будут сформированы основы художественной культуры: представления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любовь, взаимопомощь, уважение к родителям, забота о младших и старших, ответственность за другого человека;</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 такие понятия, как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140374" w:rsidRPr="00C26B2C" w:rsidRDefault="00140374" w:rsidP="00B12AE0">
      <w:pPr>
        <w:pStyle w:val="a"/>
        <w:ind w:firstLine="510"/>
        <w:rPr>
          <w:sz w:val="24"/>
          <w:szCs w:val="24"/>
        </w:rPr>
      </w:pPr>
      <w:r w:rsidRPr="00C26B2C">
        <w:rPr>
          <w:sz w:val="24"/>
          <w:szCs w:val="24"/>
        </w:rPr>
        <w:t xml:space="preserve">Обучающиеся: </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изобразительными возможностями компьютера (растровый и графический редакторы), а также с возможностями использования в творчестве других средств ИКТ: фото- и видеокамеры, графического планшета.</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140374" w:rsidRPr="00C26B2C" w:rsidRDefault="00140374" w:rsidP="00D111FD">
      <w:pPr>
        <w:widowControl/>
        <w:numPr>
          <w:ilvl w:val="0"/>
          <w:numId w:val="54"/>
        </w:numPr>
        <w:autoSpaceDE/>
        <w:adjustRightInd/>
        <w:spacing w:line="360" w:lineRule="auto"/>
        <w:jc w:val="both"/>
        <w:rPr>
          <w:sz w:val="24"/>
          <w:szCs w:val="24"/>
        </w:rPr>
      </w:pPr>
      <w:r w:rsidRPr="00C26B2C">
        <w:rPr>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140374" w:rsidRPr="00C26B2C" w:rsidRDefault="00140374" w:rsidP="00292B50">
      <w:pPr>
        <w:pStyle w:val="Heading2AA"/>
        <w:jc w:val="left"/>
        <w:rPr>
          <w:caps w:val="0"/>
          <w:color w:val="auto"/>
          <w:sz w:val="24"/>
          <w:szCs w:val="24"/>
        </w:rPr>
      </w:pPr>
      <w:r w:rsidRPr="00C26B2C">
        <w:rPr>
          <w:color w:val="auto"/>
          <w:sz w:val="24"/>
          <w:szCs w:val="24"/>
        </w:rPr>
        <w:t>Технология</w:t>
      </w:r>
    </w:p>
    <w:p w:rsidR="00140374" w:rsidRPr="00C26B2C" w:rsidRDefault="00140374" w:rsidP="00B12AE0">
      <w:pPr>
        <w:pStyle w:val="a"/>
        <w:ind w:firstLine="510"/>
        <w:rPr>
          <w:sz w:val="24"/>
          <w:szCs w:val="24"/>
        </w:rPr>
      </w:pPr>
      <w:r w:rsidRPr="00C26B2C">
        <w:rPr>
          <w:sz w:val="24"/>
          <w:szCs w:val="24"/>
        </w:rPr>
        <w:t>В результате изучения курса технологии обучающиеся на ступени начального общего образования:</w:t>
      </w:r>
    </w:p>
    <w:p w:rsidR="00140374" w:rsidRPr="00C26B2C" w:rsidRDefault="00140374" w:rsidP="00D111FD">
      <w:pPr>
        <w:pStyle w:val="a"/>
        <w:numPr>
          <w:ilvl w:val="0"/>
          <w:numId w:val="52"/>
        </w:numPr>
        <w:tabs>
          <w:tab w:val="num" w:pos="0"/>
        </w:tabs>
        <w:ind w:left="0" w:firstLine="510"/>
        <w:rPr>
          <w:sz w:val="24"/>
          <w:szCs w:val="24"/>
        </w:rPr>
      </w:pPr>
      <w:r w:rsidRPr="00C26B2C">
        <w:rPr>
          <w:sz w:val="24"/>
          <w:szCs w:val="24"/>
        </w:rPr>
        <w:t>получат начальные представления о материальной и духовной культуре как продукте творческой предметно-преобразующей деятельности человека;</w:t>
      </w:r>
    </w:p>
    <w:p w:rsidR="00140374" w:rsidRPr="00C26B2C" w:rsidRDefault="00140374" w:rsidP="00D111FD">
      <w:pPr>
        <w:pStyle w:val="a"/>
        <w:numPr>
          <w:ilvl w:val="0"/>
          <w:numId w:val="52"/>
        </w:numPr>
        <w:tabs>
          <w:tab w:val="num" w:pos="0"/>
        </w:tabs>
        <w:ind w:left="0" w:firstLine="510"/>
        <w:rPr>
          <w:sz w:val="24"/>
          <w:szCs w:val="24"/>
        </w:rPr>
      </w:pPr>
      <w:r w:rsidRPr="00C26B2C">
        <w:rPr>
          <w:sz w:val="24"/>
          <w:szCs w:val="24"/>
        </w:rPr>
        <w:t>получат общее представление о мире профессий, их социальном значении, истории возникновения и развития;</w:t>
      </w:r>
    </w:p>
    <w:p w:rsidR="00140374" w:rsidRPr="00C26B2C" w:rsidRDefault="00140374" w:rsidP="00D111FD">
      <w:pPr>
        <w:pStyle w:val="a"/>
        <w:numPr>
          <w:ilvl w:val="0"/>
          <w:numId w:val="52"/>
        </w:numPr>
        <w:tabs>
          <w:tab w:val="num" w:pos="0"/>
        </w:tabs>
        <w:ind w:left="0" w:firstLine="510"/>
        <w:rPr>
          <w:sz w:val="24"/>
          <w:szCs w:val="24"/>
        </w:rPr>
      </w:pPr>
      <w:r w:rsidRPr="00C26B2C">
        <w:rPr>
          <w:sz w:val="24"/>
          <w:szCs w:val="24"/>
        </w:rPr>
        <w:t xml:space="preserve">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140374" w:rsidRPr="00C26B2C" w:rsidRDefault="00140374" w:rsidP="00B12AE0">
      <w:pPr>
        <w:pStyle w:val="a"/>
        <w:ind w:firstLine="510"/>
        <w:rPr>
          <w:sz w:val="24"/>
          <w:szCs w:val="24"/>
        </w:rPr>
      </w:pPr>
      <w:r w:rsidRPr="00C26B2C">
        <w:rPr>
          <w:sz w:val="24"/>
          <w:szCs w:val="24"/>
        </w:rPr>
        <w:t xml:space="preserve">Важной частью курса технологии в начальной школе является формирование </w:t>
      </w:r>
      <w:r w:rsidRPr="00C26B2C">
        <w:rPr>
          <w:i/>
          <w:iCs/>
          <w:sz w:val="24"/>
          <w:szCs w:val="24"/>
        </w:rPr>
        <w:t>первоначальных элементов ИКТ-квалификации</w:t>
      </w:r>
      <w:r w:rsidRPr="00C26B2C">
        <w:rPr>
          <w:sz w:val="24"/>
          <w:szCs w:val="24"/>
        </w:rPr>
        <w:t xml:space="preserve"> (важной части формирования его ИКТ-компетентности). В ходе знакомства учащихся с технологиями и средствами ИКТ акцентируется внимание на технологических (включая технику безопасности и эргономику) и эстетических сторонах применения средств ИКТ. Описываемые в данном разделе умения, связанные с ИКТ, осваиваются в курсе технологии только на базовом, начальном уровне, как правило, непосредственно перед их применением в других курсах для решения конкретных задач соответствующей предметной области, где указанные умения закрепляются и развиваются. Дальнейшее </w:t>
      </w:r>
      <w:r w:rsidRPr="00C26B2C">
        <w:rPr>
          <w:i/>
          <w:iCs/>
          <w:sz w:val="24"/>
          <w:szCs w:val="24"/>
        </w:rPr>
        <w:t>освоение</w:t>
      </w:r>
      <w:r w:rsidRPr="00C26B2C">
        <w:rPr>
          <w:sz w:val="24"/>
          <w:szCs w:val="24"/>
        </w:rPr>
        <w:t xml:space="preserve"> инструментов ИКТ идет в процессе их </w:t>
      </w:r>
      <w:r w:rsidRPr="00C26B2C">
        <w:rPr>
          <w:i/>
          <w:iCs/>
          <w:sz w:val="24"/>
          <w:szCs w:val="24"/>
        </w:rPr>
        <w:t>использования</w:t>
      </w:r>
      <w:r w:rsidRPr="00C26B2C">
        <w:rPr>
          <w:sz w:val="24"/>
          <w:szCs w:val="24"/>
        </w:rPr>
        <w:t xml:space="preserve"> учащимися в различных других предметах и в интегративных проектах.</w:t>
      </w:r>
    </w:p>
    <w:p w:rsidR="00140374" w:rsidRPr="00C26B2C" w:rsidRDefault="00140374" w:rsidP="00B12AE0">
      <w:pPr>
        <w:pStyle w:val="a"/>
        <w:ind w:firstLine="510"/>
        <w:rPr>
          <w:sz w:val="24"/>
          <w:szCs w:val="24"/>
        </w:rPr>
      </w:pPr>
      <w:r w:rsidRPr="00C26B2C">
        <w:rPr>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140374" w:rsidRPr="00C26B2C" w:rsidRDefault="00140374" w:rsidP="00B12AE0">
      <w:pPr>
        <w:pStyle w:val="a"/>
        <w:ind w:firstLine="510"/>
        <w:rPr>
          <w:sz w:val="24"/>
          <w:szCs w:val="24"/>
        </w:rPr>
      </w:pPr>
      <w:r w:rsidRPr="00C26B2C">
        <w:rPr>
          <w:sz w:val="24"/>
          <w:szCs w:val="24"/>
        </w:rPr>
        <w:t>Обучающиеся:</w:t>
      </w:r>
    </w:p>
    <w:p w:rsidR="00140374" w:rsidRPr="00C26B2C" w:rsidRDefault="00140374" w:rsidP="00D111FD">
      <w:pPr>
        <w:pStyle w:val="a"/>
        <w:numPr>
          <w:ilvl w:val="0"/>
          <w:numId w:val="63"/>
        </w:numPr>
        <w:tabs>
          <w:tab w:val="num" w:pos="0"/>
        </w:tabs>
        <w:ind w:left="0" w:firstLine="510"/>
        <w:rPr>
          <w:sz w:val="24"/>
          <w:szCs w:val="24"/>
        </w:rPr>
      </w:pPr>
      <w:r w:rsidRPr="00C26B2C">
        <w:rPr>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26B2C">
        <w:rPr>
          <w:i/>
          <w:iCs/>
          <w:sz w:val="24"/>
          <w:szCs w:val="24"/>
        </w:rPr>
        <w:t>коммуникативных универсальных учебных действий</w:t>
      </w:r>
      <w:r w:rsidRPr="00C26B2C">
        <w:rPr>
          <w:sz w:val="24"/>
          <w:szCs w:val="24"/>
        </w:rP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навыки сотрудничества и взаимопомощи, доброжелательного и уважительного общения со сверстниками и взрослыми;</w:t>
      </w:r>
    </w:p>
    <w:p w:rsidR="00140374" w:rsidRPr="00C26B2C" w:rsidRDefault="00140374" w:rsidP="00D111FD">
      <w:pPr>
        <w:pStyle w:val="a"/>
        <w:numPr>
          <w:ilvl w:val="0"/>
          <w:numId w:val="63"/>
        </w:numPr>
        <w:tabs>
          <w:tab w:val="num" w:pos="0"/>
        </w:tabs>
        <w:ind w:left="0" w:firstLine="510"/>
        <w:rPr>
          <w:sz w:val="24"/>
          <w:szCs w:val="24"/>
        </w:rPr>
      </w:pPr>
      <w:r w:rsidRPr="00C26B2C">
        <w:rPr>
          <w:sz w:val="24"/>
          <w:szCs w:val="24"/>
        </w:rPr>
        <w:t xml:space="preserve">овладеют начальными формами </w:t>
      </w:r>
      <w:r w:rsidRPr="00C26B2C">
        <w:rPr>
          <w:i/>
          <w:iCs/>
          <w:sz w:val="24"/>
          <w:szCs w:val="24"/>
        </w:rPr>
        <w:t>познавательных универсальных учебных действий</w:t>
      </w:r>
      <w:r w:rsidRPr="00C26B2C">
        <w:rPr>
          <w:sz w:val="24"/>
          <w:szCs w:val="24"/>
        </w:rPr>
        <w:t xml:space="preserve"> — исследовательскими и логическими: наблюдения, сравнения, анализа, классификации, обобщения;</w:t>
      </w:r>
    </w:p>
    <w:p w:rsidR="00140374" w:rsidRPr="00C26B2C" w:rsidRDefault="00140374" w:rsidP="00D111FD">
      <w:pPr>
        <w:pStyle w:val="a"/>
        <w:numPr>
          <w:ilvl w:val="0"/>
          <w:numId w:val="63"/>
        </w:numPr>
        <w:tabs>
          <w:tab w:val="num" w:pos="0"/>
        </w:tabs>
        <w:ind w:left="0" w:firstLine="510"/>
        <w:rPr>
          <w:sz w:val="24"/>
          <w:szCs w:val="24"/>
        </w:rPr>
      </w:pPr>
      <w:r w:rsidRPr="00C26B2C">
        <w:rPr>
          <w:sz w:val="24"/>
          <w:szCs w:val="24"/>
        </w:rPr>
        <w:t>получат первоначальный опыт организации собственной творческой практической деятельности на основе сформированных</w:t>
      </w:r>
      <w:r w:rsidRPr="00C26B2C">
        <w:rPr>
          <w:i/>
          <w:iCs/>
          <w:sz w:val="24"/>
          <w:szCs w:val="24"/>
        </w:rPr>
        <w:t>регулятивных универсальных учебных действий</w:t>
      </w:r>
      <w:r w:rsidRPr="00C26B2C">
        <w:rPr>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140374" w:rsidRPr="00C26B2C" w:rsidRDefault="00140374" w:rsidP="00D111FD">
      <w:pPr>
        <w:pStyle w:val="a"/>
        <w:numPr>
          <w:ilvl w:val="0"/>
          <w:numId w:val="63"/>
        </w:numPr>
        <w:tabs>
          <w:tab w:val="num" w:pos="0"/>
        </w:tabs>
        <w:ind w:left="0" w:firstLine="510"/>
        <w:rPr>
          <w:b/>
          <w:bCs/>
          <w:sz w:val="24"/>
          <w:szCs w:val="24"/>
        </w:rPr>
      </w:pPr>
      <w:r w:rsidRPr="00C26B2C">
        <w:rPr>
          <w:sz w:val="24"/>
          <w:szCs w:val="24"/>
        </w:rPr>
        <w:t>познакомятся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 получат первоначальный опыт работы со различными средствами ИКТ (включая компьютерное и коммуникационное оборудование, периферические устройства, цифровые измерительные приборы и пр.), получат общее представление об их устройстве и возможных применениях, познакомятся с условиями безопасной работы с; приобретут первоначальный опыт работы с простыми информационными объектами: текстом, рисунком, аудио- и видео-фрагментами; научатся сохранять результаты своей работы; овладеют приёмами поиска и использования информации, научатся работать с доступными электронными ресурсами;</w:t>
      </w:r>
    </w:p>
    <w:p w:rsidR="00140374" w:rsidRPr="00C26B2C" w:rsidRDefault="00140374" w:rsidP="00D111FD">
      <w:pPr>
        <w:pStyle w:val="a"/>
        <w:numPr>
          <w:ilvl w:val="0"/>
          <w:numId w:val="63"/>
        </w:numPr>
        <w:tabs>
          <w:tab w:val="num" w:pos="0"/>
        </w:tabs>
        <w:ind w:left="0" w:firstLine="510"/>
        <w:rPr>
          <w:sz w:val="24"/>
          <w:szCs w:val="24"/>
        </w:rPr>
      </w:pPr>
      <w:r w:rsidRPr="00C26B2C">
        <w:rPr>
          <w:sz w:val="24"/>
          <w:szCs w:val="24"/>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140374" w:rsidRPr="00C26B2C" w:rsidRDefault="00140374" w:rsidP="00B12AE0">
      <w:pPr>
        <w:pStyle w:val="a"/>
        <w:ind w:firstLine="510"/>
        <w:rPr>
          <w:sz w:val="24"/>
          <w:szCs w:val="24"/>
        </w:rPr>
      </w:pPr>
      <w:r w:rsidRPr="00C26B2C">
        <w:rPr>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140374" w:rsidRPr="00C26B2C" w:rsidRDefault="00140374" w:rsidP="00B12AE0">
      <w:pPr>
        <w:pStyle w:val="Heading3AA"/>
        <w:rPr>
          <w:color w:val="auto"/>
          <w:sz w:val="24"/>
          <w:szCs w:val="24"/>
        </w:rPr>
      </w:pPr>
      <w:r w:rsidRPr="00C26B2C">
        <w:rPr>
          <w:color w:val="auto"/>
          <w:sz w:val="24"/>
          <w:szCs w:val="24"/>
        </w:rPr>
        <w:t>Общекультурные и общетрудовые компетенции. Основы культуры труда, самообслуживание</w:t>
      </w:r>
    </w:p>
    <w:p w:rsidR="00140374" w:rsidRPr="00C26B2C" w:rsidRDefault="00140374" w:rsidP="00B12AE0">
      <w:pPr>
        <w:pStyle w:val="a"/>
        <w:ind w:firstLine="510"/>
        <w:rPr>
          <w:sz w:val="24"/>
          <w:szCs w:val="24"/>
        </w:rPr>
      </w:pPr>
      <w:r w:rsidRPr="00C26B2C">
        <w:rPr>
          <w:sz w:val="24"/>
          <w:szCs w:val="24"/>
        </w:rPr>
        <w:t>Выпускник научится:</w:t>
      </w:r>
    </w:p>
    <w:p w:rsidR="00140374" w:rsidRPr="00C26B2C" w:rsidRDefault="00140374" w:rsidP="00B12AE0">
      <w:pPr>
        <w:pStyle w:val="a"/>
        <w:ind w:firstLine="510"/>
        <w:rPr>
          <w:sz w:val="24"/>
          <w:szCs w:val="24"/>
        </w:rPr>
      </w:pPr>
      <w:r w:rsidRPr="00C26B2C">
        <w:rPr>
          <w:sz w:val="24"/>
          <w:szCs w:val="24"/>
        </w:rPr>
        <w:t>• 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140374" w:rsidRPr="00C26B2C" w:rsidRDefault="00140374" w:rsidP="00B12AE0">
      <w:pPr>
        <w:pStyle w:val="a"/>
        <w:ind w:firstLine="510"/>
        <w:rPr>
          <w:sz w:val="24"/>
          <w:szCs w:val="24"/>
        </w:rPr>
      </w:pPr>
      <w:r w:rsidRPr="00C26B2C">
        <w:rPr>
          <w:sz w:val="24"/>
          <w:szCs w:val="24"/>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140374" w:rsidRPr="00C26B2C" w:rsidRDefault="00140374" w:rsidP="00B12AE0">
      <w:pPr>
        <w:pStyle w:val="a"/>
        <w:ind w:firstLine="510"/>
        <w:rPr>
          <w:sz w:val="24"/>
          <w:szCs w:val="24"/>
        </w:rPr>
      </w:pPr>
      <w:r w:rsidRPr="00C26B2C">
        <w:rPr>
          <w:sz w:val="24"/>
          <w:szCs w:val="24"/>
        </w:rPr>
        <w:t>•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140374" w:rsidRPr="00C26B2C" w:rsidRDefault="00140374" w:rsidP="00B12AE0">
      <w:pPr>
        <w:pStyle w:val="a"/>
        <w:ind w:firstLine="510"/>
        <w:rPr>
          <w:sz w:val="24"/>
          <w:szCs w:val="24"/>
        </w:rPr>
      </w:pPr>
      <w:r w:rsidRPr="00C26B2C">
        <w:rPr>
          <w:sz w:val="24"/>
          <w:szCs w:val="24"/>
        </w:rPr>
        <w:t>• организовывать свое рабочее место в зависимости от вида работы, выполнять доступные действия по самообслуживанию и доступные виды домашнего труда.</w:t>
      </w:r>
    </w:p>
    <w:p w:rsidR="00140374" w:rsidRPr="00C26B2C" w:rsidRDefault="00140374" w:rsidP="00B12AE0">
      <w:pPr>
        <w:pStyle w:val="a"/>
        <w:ind w:firstLine="510"/>
        <w:rPr>
          <w:i/>
          <w:iCs/>
          <w:sz w:val="24"/>
          <w:szCs w:val="24"/>
        </w:rPr>
      </w:pPr>
      <w:r w:rsidRPr="00C26B2C">
        <w:rPr>
          <w:i/>
          <w:iCs/>
          <w:sz w:val="24"/>
          <w:szCs w:val="24"/>
        </w:rPr>
        <w:t>Выпускник получит возможность научиться:</w:t>
      </w:r>
    </w:p>
    <w:p w:rsidR="00140374" w:rsidRPr="00C26B2C" w:rsidRDefault="00140374" w:rsidP="00B12AE0">
      <w:pPr>
        <w:pStyle w:val="a"/>
        <w:ind w:firstLine="510"/>
        <w:rPr>
          <w:i/>
          <w:iCs/>
          <w:sz w:val="24"/>
          <w:szCs w:val="24"/>
        </w:rPr>
      </w:pPr>
      <w:r w:rsidRPr="00C26B2C">
        <w:rPr>
          <w:i/>
          <w:iCs/>
          <w:sz w:val="24"/>
          <w:szCs w:val="24"/>
        </w:rPr>
        <w:t>• уважительно относиться к труду людей;</w:t>
      </w:r>
    </w:p>
    <w:p w:rsidR="00140374" w:rsidRPr="00C26B2C" w:rsidRDefault="00140374" w:rsidP="00B12AE0">
      <w:pPr>
        <w:pStyle w:val="a"/>
        <w:ind w:firstLine="510"/>
        <w:rPr>
          <w:i/>
          <w:iCs/>
          <w:sz w:val="24"/>
          <w:szCs w:val="24"/>
        </w:rPr>
      </w:pPr>
      <w:r w:rsidRPr="00C26B2C">
        <w:rPr>
          <w:i/>
          <w:iCs/>
          <w:sz w:val="24"/>
          <w:szCs w:val="24"/>
        </w:rPr>
        <w:t>• понимать культурно-историческую ценность традиций, отраженных в предметном мире и уважать их;</w:t>
      </w:r>
    </w:p>
    <w:p w:rsidR="00140374" w:rsidRPr="00C26B2C" w:rsidRDefault="00140374" w:rsidP="00B12AE0">
      <w:pPr>
        <w:pStyle w:val="a"/>
        <w:ind w:firstLine="510"/>
        <w:rPr>
          <w:sz w:val="24"/>
          <w:szCs w:val="24"/>
        </w:rPr>
      </w:pPr>
      <w:r w:rsidRPr="00C26B2C">
        <w:rPr>
          <w:i/>
          <w:iCs/>
          <w:sz w:val="24"/>
          <w:szCs w:val="24"/>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140374" w:rsidRPr="00C26B2C" w:rsidRDefault="00140374" w:rsidP="00292B50">
      <w:pPr>
        <w:pStyle w:val="Heading2AA"/>
        <w:jc w:val="left"/>
        <w:rPr>
          <w:caps w:val="0"/>
          <w:color w:val="auto"/>
          <w:sz w:val="24"/>
          <w:szCs w:val="24"/>
        </w:rPr>
      </w:pPr>
      <w:r w:rsidRPr="00C26B2C">
        <w:rPr>
          <w:color w:val="auto"/>
          <w:sz w:val="24"/>
          <w:szCs w:val="24"/>
        </w:rPr>
        <w:t>Физическая культура</w:t>
      </w:r>
    </w:p>
    <w:p w:rsidR="00140374" w:rsidRPr="00C26B2C" w:rsidRDefault="00140374" w:rsidP="00B12AE0">
      <w:pPr>
        <w:spacing w:line="360" w:lineRule="auto"/>
        <w:ind w:firstLine="510"/>
        <w:jc w:val="both"/>
        <w:rPr>
          <w:sz w:val="24"/>
          <w:szCs w:val="24"/>
        </w:rPr>
      </w:pPr>
      <w:r w:rsidRPr="00C26B2C">
        <w:rPr>
          <w:sz w:val="24"/>
          <w:szCs w:val="24"/>
        </w:rPr>
        <w:t>В результате обучения, обучающиеся на ступени начального общего образования:</w:t>
      </w:r>
    </w:p>
    <w:p w:rsidR="00140374" w:rsidRPr="00C26B2C" w:rsidRDefault="00140374" w:rsidP="00D111FD">
      <w:pPr>
        <w:widowControl/>
        <w:numPr>
          <w:ilvl w:val="0"/>
          <w:numId w:val="64"/>
        </w:numPr>
        <w:tabs>
          <w:tab w:val="num" w:pos="0"/>
        </w:tabs>
        <w:autoSpaceDE/>
        <w:adjustRightInd/>
        <w:spacing w:line="360" w:lineRule="auto"/>
        <w:ind w:left="0" w:firstLine="510"/>
        <w:jc w:val="both"/>
        <w:rPr>
          <w:sz w:val="24"/>
          <w:szCs w:val="24"/>
        </w:rPr>
      </w:pPr>
      <w:r w:rsidRPr="00C26B2C">
        <w:rPr>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140374" w:rsidRPr="00C26B2C" w:rsidRDefault="00140374" w:rsidP="00D111FD">
      <w:pPr>
        <w:widowControl/>
        <w:numPr>
          <w:ilvl w:val="0"/>
          <w:numId w:val="64"/>
        </w:numPr>
        <w:tabs>
          <w:tab w:val="num" w:pos="0"/>
        </w:tabs>
        <w:autoSpaceDE/>
        <w:adjustRightInd/>
        <w:spacing w:line="360" w:lineRule="auto"/>
        <w:ind w:left="0" w:firstLine="510"/>
        <w:jc w:val="both"/>
        <w:rPr>
          <w:sz w:val="24"/>
          <w:szCs w:val="24"/>
        </w:rPr>
      </w:pPr>
      <w:r w:rsidRPr="00C26B2C">
        <w:rPr>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140374" w:rsidRPr="00C26B2C" w:rsidRDefault="00140374" w:rsidP="00D111FD">
      <w:pPr>
        <w:widowControl/>
        <w:numPr>
          <w:ilvl w:val="0"/>
          <w:numId w:val="64"/>
        </w:numPr>
        <w:tabs>
          <w:tab w:val="num" w:pos="0"/>
        </w:tabs>
        <w:autoSpaceDE/>
        <w:adjustRightInd/>
        <w:spacing w:line="360" w:lineRule="auto"/>
        <w:ind w:left="0" w:firstLine="510"/>
        <w:jc w:val="both"/>
        <w:rPr>
          <w:sz w:val="24"/>
          <w:szCs w:val="24"/>
        </w:rPr>
      </w:pPr>
      <w:r w:rsidRPr="00C26B2C">
        <w:rPr>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140374" w:rsidRPr="00C26B2C" w:rsidRDefault="00140374" w:rsidP="00B12AE0">
      <w:pPr>
        <w:spacing w:line="360" w:lineRule="auto"/>
        <w:ind w:firstLine="510"/>
        <w:jc w:val="both"/>
        <w:rPr>
          <w:sz w:val="24"/>
          <w:szCs w:val="24"/>
        </w:rPr>
      </w:pPr>
      <w:r w:rsidRPr="00C26B2C">
        <w:rPr>
          <w:sz w:val="24"/>
          <w:szCs w:val="24"/>
        </w:rPr>
        <w:t>Обучающиеся:</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научатся наблюдать за изменением собственного роста, массы тела и показателей развития основных физических качеств; измерять величину физической нагрузки по частоте пульса во время выполнения физических упражнений;</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и плавать простейшими способами; будут демонстрировать постоянный прирост показателей развития основных физических качеств;</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 xml:space="preserve">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140374" w:rsidRPr="00C26B2C" w:rsidRDefault="00140374" w:rsidP="00D111FD">
      <w:pPr>
        <w:widowControl/>
        <w:numPr>
          <w:ilvl w:val="0"/>
          <w:numId w:val="65"/>
        </w:numPr>
        <w:tabs>
          <w:tab w:val="num" w:pos="0"/>
        </w:tabs>
        <w:autoSpaceDE/>
        <w:adjustRightInd/>
        <w:spacing w:line="360" w:lineRule="auto"/>
        <w:ind w:left="0" w:firstLine="510"/>
        <w:jc w:val="both"/>
        <w:rPr>
          <w:sz w:val="24"/>
          <w:szCs w:val="24"/>
        </w:rPr>
      </w:pPr>
      <w:r w:rsidRPr="00C26B2C">
        <w:rPr>
          <w:sz w:val="24"/>
          <w:szCs w:val="24"/>
        </w:rPr>
        <w:t>Знания о физической культуре</w:t>
      </w:r>
    </w:p>
    <w:p w:rsidR="00140374" w:rsidRPr="00C26B2C" w:rsidRDefault="00140374" w:rsidP="00B12AE0">
      <w:pPr>
        <w:spacing w:line="360" w:lineRule="auto"/>
        <w:ind w:firstLine="510"/>
        <w:jc w:val="both"/>
        <w:rPr>
          <w:sz w:val="24"/>
          <w:szCs w:val="24"/>
        </w:rPr>
      </w:pPr>
      <w:r w:rsidRPr="00C26B2C">
        <w:rPr>
          <w:sz w:val="24"/>
          <w:szCs w:val="24"/>
        </w:rPr>
        <w:t>Выпускник научится:</w:t>
      </w:r>
    </w:p>
    <w:p w:rsidR="00140374" w:rsidRPr="00C26B2C" w:rsidRDefault="00140374" w:rsidP="00D111FD">
      <w:pPr>
        <w:widowControl/>
        <w:numPr>
          <w:ilvl w:val="0"/>
          <w:numId w:val="66"/>
        </w:numPr>
        <w:autoSpaceDE/>
        <w:adjustRightInd/>
        <w:spacing w:line="360" w:lineRule="auto"/>
        <w:ind w:firstLine="510"/>
        <w:jc w:val="both"/>
        <w:rPr>
          <w:sz w:val="24"/>
          <w:szCs w:val="24"/>
        </w:rPr>
      </w:pPr>
      <w:r w:rsidRPr="00C26B2C">
        <w:rPr>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140374" w:rsidRPr="00C26B2C" w:rsidRDefault="00140374" w:rsidP="00D111FD">
      <w:pPr>
        <w:widowControl/>
        <w:numPr>
          <w:ilvl w:val="0"/>
          <w:numId w:val="66"/>
        </w:numPr>
        <w:autoSpaceDE/>
        <w:adjustRightInd/>
        <w:spacing w:line="360" w:lineRule="auto"/>
        <w:ind w:firstLine="510"/>
        <w:jc w:val="both"/>
        <w:rPr>
          <w:sz w:val="24"/>
          <w:szCs w:val="24"/>
        </w:rPr>
      </w:pPr>
      <w:r w:rsidRPr="00C26B2C">
        <w:rPr>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140374" w:rsidRPr="00C26B2C" w:rsidRDefault="00140374" w:rsidP="00D111FD">
      <w:pPr>
        <w:widowControl/>
        <w:numPr>
          <w:ilvl w:val="0"/>
          <w:numId w:val="66"/>
        </w:numPr>
        <w:autoSpaceDE/>
        <w:adjustRightInd/>
        <w:spacing w:line="360" w:lineRule="auto"/>
        <w:ind w:firstLine="510"/>
        <w:jc w:val="both"/>
        <w:rPr>
          <w:sz w:val="24"/>
          <w:szCs w:val="24"/>
        </w:rPr>
      </w:pPr>
      <w:r w:rsidRPr="00C26B2C">
        <w:rPr>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140374" w:rsidRPr="00C26B2C" w:rsidRDefault="00140374" w:rsidP="00D111FD">
      <w:pPr>
        <w:widowControl/>
        <w:numPr>
          <w:ilvl w:val="0"/>
          <w:numId w:val="66"/>
        </w:numPr>
        <w:autoSpaceDE/>
        <w:adjustRightInd/>
        <w:spacing w:after="120" w:line="360" w:lineRule="auto"/>
        <w:ind w:firstLine="510"/>
        <w:jc w:val="both"/>
        <w:rPr>
          <w:i/>
          <w:iCs/>
          <w:sz w:val="24"/>
          <w:szCs w:val="24"/>
        </w:rPr>
      </w:pPr>
      <w:r w:rsidRPr="00C26B2C">
        <w:rPr>
          <w:sz w:val="24"/>
          <w:szCs w:val="24"/>
        </w:rPr>
        <w:t xml:space="preserve">организовывать места занятий физическими упражнениями и подвижными играми (как в помещении, так и на открытом воздухе), соблюдать правила поведения и </w:t>
      </w:r>
      <w:r w:rsidRPr="00C26B2C">
        <w:rPr>
          <w:i/>
          <w:iCs/>
          <w:sz w:val="24"/>
          <w:szCs w:val="24"/>
        </w:rPr>
        <w:t>предупреждения травматизма во время занятий физическими упражнениями.</w:t>
      </w:r>
    </w:p>
    <w:p w:rsidR="00140374" w:rsidRPr="00C26B2C" w:rsidRDefault="00140374" w:rsidP="00B12AE0">
      <w:pPr>
        <w:spacing w:line="360" w:lineRule="auto"/>
        <w:ind w:firstLine="510"/>
        <w:jc w:val="both"/>
        <w:rPr>
          <w:i/>
          <w:iCs/>
          <w:sz w:val="24"/>
          <w:szCs w:val="24"/>
        </w:rPr>
      </w:pPr>
      <w:r w:rsidRPr="00C26B2C">
        <w:rPr>
          <w:i/>
          <w:iCs/>
          <w:sz w:val="24"/>
          <w:szCs w:val="24"/>
        </w:rPr>
        <w:t>Выпускник получит возможность научиться:</w:t>
      </w:r>
    </w:p>
    <w:p w:rsidR="00140374" w:rsidRPr="00C26B2C" w:rsidRDefault="00140374" w:rsidP="00D111FD">
      <w:pPr>
        <w:widowControl/>
        <w:numPr>
          <w:ilvl w:val="0"/>
          <w:numId w:val="66"/>
        </w:numPr>
        <w:autoSpaceDE/>
        <w:adjustRightInd/>
        <w:spacing w:after="120" w:line="360" w:lineRule="auto"/>
        <w:ind w:firstLine="510"/>
        <w:jc w:val="both"/>
        <w:rPr>
          <w:i/>
          <w:iCs/>
          <w:sz w:val="24"/>
          <w:szCs w:val="24"/>
        </w:rPr>
      </w:pPr>
      <w:r w:rsidRPr="00C26B2C">
        <w:rPr>
          <w:i/>
          <w:iCs/>
          <w:sz w:val="24"/>
          <w:szCs w:val="24"/>
        </w:rPr>
        <w:t>выявлять связь занятий физической культурой с трудовой и оборонной деятельностью;</w:t>
      </w:r>
    </w:p>
    <w:p w:rsidR="00140374" w:rsidRPr="00C26B2C" w:rsidRDefault="00140374" w:rsidP="00D111FD">
      <w:pPr>
        <w:widowControl/>
        <w:numPr>
          <w:ilvl w:val="0"/>
          <w:numId w:val="66"/>
        </w:numPr>
        <w:autoSpaceDE/>
        <w:adjustRightInd/>
        <w:spacing w:after="120" w:line="360" w:lineRule="auto"/>
        <w:ind w:firstLine="510"/>
        <w:jc w:val="both"/>
        <w:rPr>
          <w:i/>
          <w:iCs/>
          <w:sz w:val="24"/>
          <w:szCs w:val="24"/>
        </w:rPr>
      </w:pPr>
      <w:r w:rsidRPr="00C26B2C">
        <w:rPr>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140374" w:rsidRPr="00C26B2C" w:rsidRDefault="00140374" w:rsidP="00B12AE0">
      <w:pPr>
        <w:pStyle w:val="Heading3AA"/>
        <w:rPr>
          <w:color w:val="auto"/>
          <w:sz w:val="24"/>
          <w:szCs w:val="24"/>
        </w:rPr>
      </w:pPr>
      <w:r w:rsidRPr="00C26B2C">
        <w:rPr>
          <w:color w:val="auto"/>
          <w:sz w:val="24"/>
          <w:szCs w:val="24"/>
        </w:rPr>
        <w:t>Способы физкультурной деятельности</w:t>
      </w:r>
    </w:p>
    <w:p w:rsidR="00140374" w:rsidRPr="00C26B2C" w:rsidRDefault="00140374" w:rsidP="00B12AE0">
      <w:pPr>
        <w:spacing w:line="360" w:lineRule="auto"/>
        <w:ind w:firstLine="510"/>
        <w:jc w:val="both"/>
        <w:rPr>
          <w:sz w:val="24"/>
          <w:szCs w:val="24"/>
        </w:rPr>
      </w:pPr>
      <w:r w:rsidRPr="00C26B2C">
        <w:rPr>
          <w:sz w:val="24"/>
          <w:szCs w:val="24"/>
        </w:rPr>
        <w:t xml:space="preserve">Выпускник научится: </w:t>
      </w:r>
    </w:p>
    <w:p w:rsidR="00140374" w:rsidRPr="00C26B2C" w:rsidRDefault="00140374" w:rsidP="00D111FD">
      <w:pPr>
        <w:widowControl/>
        <w:numPr>
          <w:ilvl w:val="0"/>
          <w:numId w:val="66"/>
        </w:numPr>
        <w:autoSpaceDE/>
        <w:adjustRightInd/>
        <w:spacing w:after="120" w:line="360" w:lineRule="auto"/>
        <w:ind w:firstLine="510"/>
        <w:jc w:val="both"/>
        <w:rPr>
          <w:sz w:val="24"/>
          <w:szCs w:val="24"/>
        </w:rPr>
      </w:pPr>
      <w:r w:rsidRPr="00C26B2C">
        <w:rPr>
          <w:sz w:val="24"/>
          <w:szCs w:val="24"/>
        </w:rPr>
        <w:t>отбирать и выполнять комплексы упражнений для утренней зарядки и физкультминуток в соответствии с изученными правилами;</w:t>
      </w:r>
    </w:p>
    <w:p w:rsidR="00140374" w:rsidRPr="00C26B2C" w:rsidRDefault="00140374" w:rsidP="00D111FD">
      <w:pPr>
        <w:widowControl/>
        <w:numPr>
          <w:ilvl w:val="0"/>
          <w:numId w:val="66"/>
        </w:numPr>
        <w:autoSpaceDE/>
        <w:adjustRightInd/>
        <w:spacing w:after="120" w:line="360" w:lineRule="auto"/>
        <w:ind w:firstLine="510"/>
        <w:jc w:val="both"/>
        <w:rPr>
          <w:sz w:val="24"/>
          <w:szCs w:val="24"/>
        </w:rPr>
      </w:pPr>
      <w:r w:rsidRPr="00C26B2C">
        <w:rPr>
          <w:sz w:val="24"/>
          <w:szCs w:val="24"/>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140374" w:rsidRPr="00C26B2C" w:rsidRDefault="00140374" w:rsidP="00D111FD">
      <w:pPr>
        <w:widowControl/>
        <w:numPr>
          <w:ilvl w:val="0"/>
          <w:numId w:val="66"/>
        </w:numPr>
        <w:autoSpaceDE/>
        <w:adjustRightInd/>
        <w:spacing w:after="120" w:line="360" w:lineRule="auto"/>
        <w:ind w:firstLine="510"/>
        <w:jc w:val="both"/>
        <w:rPr>
          <w:sz w:val="24"/>
          <w:szCs w:val="24"/>
        </w:rPr>
      </w:pPr>
      <w:r w:rsidRPr="00C26B2C">
        <w:rPr>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140374" w:rsidRPr="00C26B2C" w:rsidRDefault="00140374" w:rsidP="00B12AE0">
      <w:pPr>
        <w:spacing w:line="360" w:lineRule="auto"/>
        <w:ind w:firstLine="510"/>
        <w:jc w:val="both"/>
        <w:rPr>
          <w:i/>
          <w:iCs/>
          <w:sz w:val="24"/>
          <w:szCs w:val="24"/>
        </w:rPr>
      </w:pPr>
      <w:r w:rsidRPr="00C26B2C">
        <w:rPr>
          <w:i/>
          <w:iCs/>
          <w:sz w:val="24"/>
          <w:szCs w:val="24"/>
        </w:rPr>
        <w:t>Выпускник получит возможность научиться:</w:t>
      </w:r>
    </w:p>
    <w:p w:rsidR="00140374" w:rsidRPr="00C26B2C" w:rsidRDefault="00140374" w:rsidP="00D111FD">
      <w:pPr>
        <w:widowControl/>
        <w:numPr>
          <w:ilvl w:val="0"/>
          <w:numId w:val="66"/>
        </w:numPr>
        <w:autoSpaceDE/>
        <w:adjustRightInd/>
        <w:spacing w:after="120" w:line="360" w:lineRule="auto"/>
        <w:ind w:firstLine="510"/>
        <w:jc w:val="both"/>
        <w:rPr>
          <w:i/>
          <w:iCs/>
          <w:sz w:val="24"/>
          <w:szCs w:val="24"/>
        </w:rPr>
      </w:pPr>
      <w:r w:rsidRPr="00C26B2C">
        <w:rPr>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140374" w:rsidRPr="00C26B2C" w:rsidRDefault="00140374" w:rsidP="00D111FD">
      <w:pPr>
        <w:widowControl/>
        <w:numPr>
          <w:ilvl w:val="0"/>
          <w:numId w:val="66"/>
        </w:numPr>
        <w:autoSpaceDE/>
        <w:adjustRightInd/>
        <w:spacing w:after="120" w:line="360" w:lineRule="auto"/>
        <w:ind w:firstLine="510"/>
        <w:jc w:val="both"/>
        <w:rPr>
          <w:i/>
          <w:iCs/>
          <w:sz w:val="24"/>
          <w:szCs w:val="24"/>
        </w:rPr>
      </w:pPr>
      <w:r w:rsidRPr="00C26B2C">
        <w:rPr>
          <w:i/>
          <w:iCs/>
          <w:sz w:val="24"/>
          <w:szCs w:val="24"/>
        </w:rPr>
        <w:t>целенаправленно отбирать физические упражнения для индивидуальных занятий по развитию физических качеств;</w:t>
      </w:r>
    </w:p>
    <w:p w:rsidR="00140374" w:rsidRPr="00C26B2C" w:rsidRDefault="00140374" w:rsidP="00D111FD">
      <w:pPr>
        <w:widowControl/>
        <w:numPr>
          <w:ilvl w:val="0"/>
          <w:numId w:val="66"/>
        </w:numPr>
        <w:autoSpaceDE/>
        <w:adjustRightInd/>
        <w:spacing w:after="120" w:line="360" w:lineRule="auto"/>
        <w:ind w:firstLine="510"/>
        <w:jc w:val="both"/>
        <w:rPr>
          <w:b/>
          <w:bCs/>
          <w:spacing w:val="-12"/>
          <w:sz w:val="24"/>
          <w:szCs w:val="24"/>
        </w:rPr>
      </w:pPr>
      <w:r w:rsidRPr="00C26B2C">
        <w:rPr>
          <w:i/>
          <w:iCs/>
          <w:sz w:val="24"/>
          <w:szCs w:val="24"/>
        </w:rPr>
        <w:t>выполнять простейшие приёмы оказания доврачебной помощи при травмах и ушибах.</w:t>
      </w:r>
    </w:p>
    <w:p w:rsidR="00140374" w:rsidRPr="00C26B2C" w:rsidRDefault="00140374" w:rsidP="00BA06EC">
      <w:pPr>
        <w:spacing w:after="240" w:line="276" w:lineRule="auto"/>
        <w:jc w:val="both"/>
        <w:rPr>
          <w:b/>
          <w:bCs/>
          <w:sz w:val="24"/>
          <w:szCs w:val="24"/>
        </w:rPr>
      </w:pPr>
    </w:p>
    <w:p w:rsidR="00140374" w:rsidRDefault="00140374" w:rsidP="00B12AE0">
      <w:pPr>
        <w:pStyle w:val="Heading1"/>
        <w:rPr>
          <w:rFonts w:ascii="Times New Roman" w:hAnsi="Times New Roman" w:cs="Times New Roman"/>
          <w:sz w:val="28"/>
          <w:szCs w:val="28"/>
        </w:rPr>
      </w:pPr>
      <w:r w:rsidRPr="002C7751">
        <w:rPr>
          <w:rFonts w:ascii="Times New Roman" w:hAnsi="Times New Roman" w:cs="Times New Roman"/>
          <w:caps/>
          <w:sz w:val="28"/>
          <w:szCs w:val="28"/>
        </w:rPr>
        <w:t>1.3с</w:t>
      </w:r>
      <w:r w:rsidRPr="002C7751">
        <w:rPr>
          <w:rFonts w:ascii="Times New Roman" w:hAnsi="Times New Roman" w:cs="Times New Roman"/>
          <w:sz w:val="28"/>
          <w:szCs w:val="28"/>
        </w:rPr>
        <w:t>истема оценки достижения планируемых результатов освоения основной образовательной программы начального общего образования</w:t>
      </w:r>
      <w:r>
        <w:rPr>
          <w:rFonts w:ascii="Times New Roman" w:hAnsi="Times New Roman" w:cs="Times New Roman"/>
          <w:sz w:val="28"/>
          <w:szCs w:val="28"/>
        </w:rPr>
        <w:t>.</w:t>
      </w:r>
    </w:p>
    <w:p w:rsidR="00140374" w:rsidRPr="00347A60" w:rsidRDefault="00140374" w:rsidP="00347A60"/>
    <w:p w:rsidR="00140374" w:rsidRPr="00C26B2C" w:rsidRDefault="00140374" w:rsidP="00B12AE0">
      <w:pPr>
        <w:spacing w:line="360" w:lineRule="auto"/>
        <w:ind w:firstLine="510"/>
        <w:jc w:val="both"/>
        <w:rPr>
          <w:sz w:val="24"/>
          <w:szCs w:val="24"/>
        </w:rPr>
      </w:pPr>
      <w:r w:rsidRPr="00C26B2C">
        <w:rPr>
          <w:sz w:val="24"/>
          <w:szCs w:val="24"/>
        </w:rPr>
        <w:t>В соответствии со Стандартом основным</w:t>
      </w:r>
      <w:r w:rsidRPr="00C26B2C">
        <w:rPr>
          <w:b/>
          <w:bCs/>
          <w:sz w:val="24"/>
          <w:szCs w:val="24"/>
        </w:rPr>
        <w:t xml:space="preserve"> объектом </w:t>
      </w:r>
      <w:r w:rsidRPr="00C26B2C">
        <w:rPr>
          <w:sz w:val="24"/>
          <w:szCs w:val="24"/>
        </w:rPr>
        <w:t xml:space="preserve">системы оценки результатов образования на ступени начального общего образования, её </w:t>
      </w:r>
      <w:r w:rsidRPr="00C26B2C">
        <w:rPr>
          <w:b/>
          <w:bCs/>
          <w:sz w:val="24"/>
          <w:szCs w:val="24"/>
        </w:rPr>
        <w:t>содержательной и критериальной базой выступают планируемые результаты</w:t>
      </w:r>
      <w:r w:rsidRPr="00C26B2C">
        <w:rPr>
          <w:sz w:val="24"/>
          <w:szCs w:val="24"/>
        </w:rPr>
        <w:t xml:space="preserve"> освоения обучающимися основной образовательной программыначального общего образования.</w:t>
      </w:r>
    </w:p>
    <w:p w:rsidR="00140374" w:rsidRPr="00C26B2C" w:rsidRDefault="00140374" w:rsidP="00B12AE0">
      <w:pPr>
        <w:spacing w:line="360" w:lineRule="auto"/>
        <w:ind w:firstLine="510"/>
        <w:jc w:val="both"/>
        <w:rPr>
          <w:i/>
          <w:iCs/>
          <w:sz w:val="24"/>
          <w:szCs w:val="24"/>
        </w:rPr>
      </w:pPr>
      <w:r w:rsidRPr="00C26B2C">
        <w:rPr>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C26B2C">
        <w:rPr>
          <w:i/>
          <w:iCs/>
          <w:sz w:val="24"/>
          <w:szCs w:val="24"/>
        </w:rPr>
        <w:t>обеспечения качества образования.</w:t>
      </w:r>
    </w:p>
    <w:p w:rsidR="00140374" w:rsidRPr="00C26B2C" w:rsidRDefault="00140374" w:rsidP="00B12AE0">
      <w:pPr>
        <w:spacing w:line="360" w:lineRule="auto"/>
        <w:ind w:firstLine="510"/>
        <w:jc w:val="both"/>
        <w:rPr>
          <w:sz w:val="24"/>
          <w:szCs w:val="24"/>
        </w:rPr>
      </w:pPr>
      <w:r w:rsidRPr="00C26B2C">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140374" w:rsidRPr="00C26B2C" w:rsidRDefault="00140374" w:rsidP="00D111FD">
      <w:pPr>
        <w:widowControl/>
        <w:numPr>
          <w:ilvl w:val="0"/>
          <w:numId w:val="67"/>
        </w:numPr>
        <w:spacing w:line="360" w:lineRule="auto"/>
        <w:ind w:firstLine="510"/>
        <w:jc w:val="both"/>
        <w:rPr>
          <w:sz w:val="24"/>
          <w:szCs w:val="24"/>
        </w:rPr>
      </w:pPr>
      <w:r w:rsidRPr="00C26B2C">
        <w:rPr>
          <w:sz w:val="24"/>
          <w:szCs w:val="24"/>
        </w:rPr>
        <w:t>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программыначального общего образования;</w:t>
      </w:r>
    </w:p>
    <w:p w:rsidR="00140374" w:rsidRPr="00C26B2C" w:rsidRDefault="00140374" w:rsidP="00D111FD">
      <w:pPr>
        <w:widowControl/>
        <w:numPr>
          <w:ilvl w:val="0"/>
          <w:numId w:val="67"/>
        </w:numPr>
        <w:spacing w:line="360" w:lineRule="auto"/>
        <w:ind w:firstLine="510"/>
        <w:jc w:val="both"/>
        <w:rPr>
          <w:sz w:val="24"/>
          <w:szCs w:val="24"/>
        </w:rPr>
      </w:pPr>
      <w:r w:rsidRPr="00C26B2C">
        <w:rPr>
          <w:sz w:val="24"/>
          <w:szCs w:val="24"/>
        </w:rPr>
        <w:t>обеспечение эффективной «обратнойсвязи», позволяющей осуществлять регулирование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программыначального общего образования в рамках сферы своей ответственности.</w:t>
      </w:r>
    </w:p>
    <w:p w:rsidR="00140374" w:rsidRPr="00C26B2C" w:rsidRDefault="00140374" w:rsidP="00B12AE0">
      <w:pPr>
        <w:pStyle w:val="Header"/>
        <w:tabs>
          <w:tab w:val="left" w:pos="709"/>
        </w:tabs>
        <w:spacing w:line="360" w:lineRule="auto"/>
        <w:ind w:firstLine="510"/>
        <w:jc w:val="both"/>
        <w:rPr>
          <w:sz w:val="24"/>
          <w:szCs w:val="24"/>
        </w:rPr>
      </w:pPr>
      <w:r w:rsidRPr="00C26B2C">
        <w:rPr>
          <w:sz w:val="24"/>
          <w:szCs w:val="24"/>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C26B2C">
        <w:rPr>
          <w:i/>
          <w:iCs/>
          <w:sz w:val="24"/>
          <w:szCs w:val="24"/>
        </w:rPr>
        <w:t xml:space="preserve">внешнюю оценку </w:t>
      </w:r>
      <w:r w:rsidRPr="00C26B2C">
        <w:rPr>
          <w:sz w:val="24"/>
          <w:szCs w:val="24"/>
        </w:rPr>
        <w:t>(или оценку, осуществляемую внешними по отношению к школе службами)</w:t>
      </w:r>
      <w:r w:rsidRPr="00C26B2C">
        <w:rPr>
          <w:i/>
          <w:iCs/>
          <w:sz w:val="24"/>
          <w:szCs w:val="24"/>
        </w:rPr>
        <w:t xml:space="preserve">, </w:t>
      </w:r>
      <w:r w:rsidRPr="00C26B2C">
        <w:rPr>
          <w:sz w:val="24"/>
          <w:szCs w:val="24"/>
        </w:rPr>
        <w:t>и</w:t>
      </w:r>
      <w:r w:rsidRPr="00C26B2C">
        <w:rPr>
          <w:i/>
          <w:iCs/>
          <w:sz w:val="24"/>
          <w:szCs w:val="24"/>
        </w:rPr>
        <w:t xml:space="preserve"> внутреннюю оценку</w:t>
      </w:r>
      <w:r w:rsidRPr="00C26B2C">
        <w:rPr>
          <w:sz w:val="24"/>
          <w:szCs w:val="24"/>
        </w:rPr>
        <w:t xml:space="preserve"> (или оценку, осуществляемую самой школой — обучающимися,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140374" w:rsidRPr="00C26B2C" w:rsidRDefault="00140374" w:rsidP="00B12AE0">
      <w:pPr>
        <w:pStyle w:val="Header"/>
        <w:tabs>
          <w:tab w:val="left" w:pos="709"/>
        </w:tabs>
        <w:spacing w:line="360" w:lineRule="auto"/>
        <w:ind w:firstLine="510"/>
        <w:jc w:val="both"/>
        <w:rPr>
          <w:sz w:val="24"/>
          <w:szCs w:val="24"/>
        </w:rPr>
      </w:pPr>
      <w:r w:rsidRPr="00C26B2C">
        <w:rPr>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программыначального общего образования.</w:t>
      </w:r>
    </w:p>
    <w:p w:rsidR="00140374" w:rsidRPr="00C26B2C" w:rsidRDefault="00140374" w:rsidP="00B12AE0">
      <w:pPr>
        <w:pStyle w:val="Header"/>
        <w:tabs>
          <w:tab w:val="left" w:pos="709"/>
        </w:tabs>
        <w:spacing w:line="360" w:lineRule="auto"/>
        <w:ind w:firstLine="510"/>
        <w:jc w:val="both"/>
        <w:rPr>
          <w:sz w:val="24"/>
          <w:szCs w:val="24"/>
        </w:rPr>
      </w:pPr>
      <w:r w:rsidRPr="00C26B2C">
        <w:rPr>
          <w:sz w:val="24"/>
          <w:szCs w:val="24"/>
        </w:rPr>
        <w:t xml:space="preserve">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140374" w:rsidRPr="00C26B2C" w:rsidRDefault="00140374" w:rsidP="00B12AE0">
      <w:pPr>
        <w:pStyle w:val="Header"/>
        <w:tabs>
          <w:tab w:val="left" w:pos="709"/>
        </w:tabs>
        <w:spacing w:line="360" w:lineRule="auto"/>
        <w:ind w:firstLine="510"/>
        <w:jc w:val="both"/>
        <w:rPr>
          <w:sz w:val="24"/>
          <w:szCs w:val="24"/>
        </w:rPr>
      </w:pPr>
      <w:r w:rsidRPr="00C26B2C">
        <w:rPr>
          <w:sz w:val="24"/>
          <w:szCs w:val="24"/>
        </w:rPr>
        <w:t>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согласованную с внешней оценкой.</w:t>
      </w:r>
    </w:p>
    <w:p w:rsidR="00140374" w:rsidRPr="00C26B2C" w:rsidRDefault="00140374" w:rsidP="00B12AE0">
      <w:pPr>
        <w:pStyle w:val="Header"/>
        <w:tabs>
          <w:tab w:val="left" w:pos="709"/>
        </w:tabs>
        <w:spacing w:line="360" w:lineRule="auto"/>
        <w:ind w:firstLine="510"/>
        <w:jc w:val="both"/>
        <w:rPr>
          <w:sz w:val="24"/>
          <w:szCs w:val="24"/>
        </w:rPr>
      </w:pPr>
      <w:r w:rsidRPr="00C26B2C">
        <w:rPr>
          <w:sz w:val="24"/>
          <w:szCs w:val="24"/>
        </w:rPr>
        <w:t xml:space="preserve">Оценка как средство обеспечения качества образования предполагает вовлеченность в оценочную деятельность не только педагогов, </w:t>
      </w:r>
      <w:r w:rsidRPr="00C26B2C">
        <w:rPr>
          <w:i/>
          <w:iCs/>
          <w:sz w:val="24"/>
          <w:szCs w:val="24"/>
        </w:rPr>
        <w:t>но и самих учащихся</w:t>
      </w:r>
      <w:r w:rsidRPr="00C26B2C">
        <w:rPr>
          <w:sz w:val="24"/>
          <w:szCs w:val="24"/>
        </w:rPr>
        <w:t>. Оценка на единой критериальной основе, формирование навыков рефлексии, самоанализа, самоконтроля, само- и взаимооценки дают возможность обучающимся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«естественнаявстроенность» в образовательный процесс.</w:t>
      </w:r>
    </w:p>
    <w:p w:rsidR="00140374" w:rsidRPr="00C26B2C" w:rsidRDefault="00140374" w:rsidP="00B12AE0">
      <w:pPr>
        <w:spacing w:line="360" w:lineRule="auto"/>
        <w:ind w:firstLine="510"/>
        <w:jc w:val="both"/>
        <w:rPr>
          <w:sz w:val="24"/>
          <w:szCs w:val="24"/>
        </w:rPr>
      </w:pPr>
      <w:r w:rsidRPr="00C26B2C">
        <w:rPr>
          <w:b/>
          <w:bCs/>
          <w:sz w:val="24"/>
          <w:szCs w:val="24"/>
        </w:rPr>
        <w:t>Основными направлениями и целями оценочной деятельности</w:t>
      </w:r>
      <w:r w:rsidRPr="00C26B2C">
        <w:rPr>
          <w:sz w:val="24"/>
          <w:szCs w:val="24"/>
        </w:rPr>
        <w:t xml:space="preserve"> в соответствии с требованиями Стандарта являются:</w:t>
      </w:r>
    </w:p>
    <w:p w:rsidR="00140374" w:rsidRPr="00C26B2C" w:rsidRDefault="00140374" w:rsidP="00D111FD">
      <w:pPr>
        <w:widowControl/>
        <w:numPr>
          <w:ilvl w:val="0"/>
          <w:numId w:val="68"/>
        </w:numPr>
        <w:spacing w:line="360" w:lineRule="auto"/>
        <w:ind w:left="357" w:firstLine="510"/>
        <w:jc w:val="both"/>
        <w:rPr>
          <w:sz w:val="24"/>
          <w:szCs w:val="24"/>
        </w:rPr>
      </w:pPr>
      <w:r w:rsidRPr="00C26B2C">
        <w:rPr>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140374" w:rsidRPr="00C26B2C" w:rsidRDefault="00140374" w:rsidP="00D111FD">
      <w:pPr>
        <w:widowControl/>
        <w:numPr>
          <w:ilvl w:val="0"/>
          <w:numId w:val="68"/>
        </w:numPr>
        <w:spacing w:line="360" w:lineRule="auto"/>
        <w:ind w:left="357" w:firstLine="510"/>
        <w:jc w:val="both"/>
        <w:rPr>
          <w:sz w:val="24"/>
          <w:szCs w:val="24"/>
        </w:rPr>
      </w:pPr>
      <w:r w:rsidRPr="00C26B2C">
        <w:rPr>
          <w:sz w:val="24"/>
          <w:szCs w:val="24"/>
        </w:rPr>
        <w:t>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w:t>
      </w:r>
    </w:p>
    <w:p w:rsidR="00140374" w:rsidRPr="00C26B2C" w:rsidRDefault="00140374" w:rsidP="00D111FD">
      <w:pPr>
        <w:widowControl/>
        <w:numPr>
          <w:ilvl w:val="0"/>
          <w:numId w:val="68"/>
        </w:numPr>
        <w:spacing w:line="360" w:lineRule="auto"/>
        <w:ind w:left="357" w:firstLine="510"/>
        <w:jc w:val="both"/>
        <w:rPr>
          <w:sz w:val="24"/>
          <w:szCs w:val="24"/>
        </w:rPr>
      </w:pPr>
      <w:r w:rsidRPr="00C26B2C">
        <w:rPr>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140374" w:rsidRPr="00C26B2C" w:rsidRDefault="00140374" w:rsidP="00B12AE0">
      <w:pPr>
        <w:spacing w:line="360" w:lineRule="auto"/>
        <w:ind w:firstLine="510"/>
        <w:jc w:val="both"/>
        <w:rPr>
          <w:sz w:val="24"/>
          <w:szCs w:val="24"/>
        </w:rPr>
      </w:pPr>
      <w:r w:rsidRPr="00C26B2C">
        <w:rPr>
          <w:sz w:val="24"/>
          <w:szCs w:val="24"/>
        </w:rPr>
        <w:t xml:space="preserve">Реализация всех названных направлений оценки обеспечивается </w:t>
      </w:r>
      <w:r w:rsidRPr="00C26B2C">
        <w:rPr>
          <w:b/>
          <w:bCs/>
          <w:sz w:val="24"/>
          <w:szCs w:val="24"/>
        </w:rPr>
        <w:t>расширением спектра</w:t>
      </w:r>
      <w:r w:rsidRPr="00C26B2C">
        <w:rPr>
          <w:b/>
          <w:bCs/>
          <w:sz w:val="24"/>
          <w:szCs w:val="24"/>
          <w:u w:val="single"/>
        </w:rPr>
        <w:t>регламентированных</w:t>
      </w:r>
      <w:r w:rsidRPr="00C26B2C">
        <w:rPr>
          <w:b/>
          <w:bCs/>
          <w:sz w:val="24"/>
          <w:szCs w:val="24"/>
        </w:rPr>
        <w:t xml:space="preserve"> оценочных процедур</w:t>
      </w:r>
      <w:r w:rsidRPr="00C26B2C">
        <w:rPr>
          <w:sz w:val="24"/>
          <w:szCs w:val="24"/>
        </w:rPr>
        <w:t>. К существующим процедурам, направленным на оценку образовательных достижений обучающихся (процедуры итоговой оценки и аттестации выпускников), и процедурам, направленным на оценку эффективности деятельности образовательных учреждений (процедуры аккредитации образовательных учреждений и аттестации работников образования) добавляются процедуры, направленные на оценку состояния и тенденций развития системы образования.</w:t>
      </w:r>
    </w:p>
    <w:p w:rsidR="00140374" w:rsidRPr="00C26B2C" w:rsidRDefault="00140374" w:rsidP="00B12AE0">
      <w:pPr>
        <w:spacing w:line="360" w:lineRule="auto"/>
        <w:ind w:firstLine="510"/>
        <w:jc w:val="both"/>
        <w:rPr>
          <w:sz w:val="24"/>
          <w:szCs w:val="24"/>
        </w:rPr>
      </w:pPr>
      <w:r w:rsidRPr="00C26B2C">
        <w:rPr>
          <w:sz w:val="24"/>
          <w:szCs w:val="24"/>
        </w:rPr>
        <w:t xml:space="preserve">Основнымобъектом,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C26B2C">
        <w:rPr>
          <w:sz w:val="24"/>
          <w:szCs w:val="24"/>
          <w:u w:val="single"/>
        </w:rPr>
        <w:t>«Выпускники научатся»</w:t>
      </w:r>
      <w:r w:rsidRPr="00C26B2C">
        <w:rPr>
          <w:sz w:val="24"/>
          <w:szCs w:val="24"/>
        </w:rPr>
        <w:t xml:space="preserve"> для каждой учебной программы.</w:t>
      </w:r>
    </w:p>
    <w:p w:rsidR="00140374" w:rsidRPr="00C26B2C" w:rsidRDefault="00140374" w:rsidP="00B12AE0">
      <w:pPr>
        <w:spacing w:line="360" w:lineRule="auto"/>
        <w:ind w:firstLine="510"/>
        <w:jc w:val="both"/>
        <w:rPr>
          <w:sz w:val="24"/>
          <w:szCs w:val="24"/>
          <w:shd w:val="clear" w:color="auto" w:fill="FFFF99"/>
        </w:rPr>
      </w:pPr>
      <w:r w:rsidRPr="00C26B2C">
        <w:rPr>
          <w:sz w:val="24"/>
          <w:szCs w:val="24"/>
        </w:rPr>
        <w:t>В соответствии с Требованиями Стандарта предоставление и использованиеперсонифицированной информациивозможно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использованиеисключительно не персонифицированной (анонимной) информации о достигаемых обучающимися образовательных результатах.</w:t>
      </w:r>
    </w:p>
    <w:p w:rsidR="00140374" w:rsidRPr="00C26B2C" w:rsidRDefault="00140374" w:rsidP="00B12AE0">
      <w:pPr>
        <w:spacing w:line="360" w:lineRule="auto"/>
        <w:ind w:firstLine="510"/>
        <w:jc w:val="both"/>
        <w:rPr>
          <w:sz w:val="24"/>
          <w:szCs w:val="24"/>
        </w:rPr>
      </w:pPr>
      <w:r w:rsidRPr="00C26B2C">
        <w:rPr>
          <w:sz w:val="24"/>
          <w:szCs w:val="24"/>
        </w:rPr>
        <w:t>Интерпретациярезультатов оценки, осуществляемой врамкой любой из вышеназванных процедур, ведется на основеконтекстной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140374" w:rsidRPr="00C26B2C" w:rsidRDefault="00140374" w:rsidP="00B12AE0">
      <w:pPr>
        <w:spacing w:line="360" w:lineRule="auto"/>
        <w:ind w:firstLine="510"/>
        <w:jc w:val="both"/>
        <w:rPr>
          <w:sz w:val="24"/>
          <w:szCs w:val="24"/>
        </w:rPr>
      </w:pPr>
      <w:r w:rsidRPr="00C26B2C">
        <w:rPr>
          <w:sz w:val="24"/>
          <w:szCs w:val="24"/>
        </w:rPr>
        <w:t xml:space="preserve">Система оценки достижения планируемых результатов освоения основной образовательной программыначального общего образования предполагает комплексный подход к оценке результатовобразования, позволяющий вести оценку достижения обучающимися всех трёх групп результатов образования: </w:t>
      </w:r>
      <w:r w:rsidRPr="00C26B2C">
        <w:rPr>
          <w:b/>
          <w:bCs/>
          <w:sz w:val="24"/>
          <w:szCs w:val="24"/>
        </w:rPr>
        <w:t>личностных, метапредметных и предметных</w:t>
      </w:r>
      <w:r w:rsidRPr="00C26B2C">
        <w:rPr>
          <w:sz w:val="24"/>
          <w:szCs w:val="24"/>
        </w:rPr>
        <w:t>.</w:t>
      </w:r>
    </w:p>
    <w:p w:rsidR="00140374" w:rsidRPr="00C26B2C" w:rsidRDefault="00140374" w:rsidP="00B12AE0">
      <w:pPr>
        <w:spacing w:line="360" w:lineRule="auto"/>
        <w:ind w:firstLine="510"/>
        <w:jc w:val="both"/>
        <w:rPr>
          <w:sz w:val="24"/>
          <w:szCs w:val="24"/>
        </w:rPr>
      </w:pPr>
      <w:r w:rsidRPr="00C26B2C">
        <w:rPr>
          <w:b/>
          <w:bCs/>
          <w:sz w:val="24"/>
          <w:szCs w:val="24"/>
        </w:rPr>
        <w:t>Оценка личностных результатов</w:t>
      </w:r>
      <w:r w:rsidRPr="00C26B2C">
        <w:rPr>
          <w:sz w:val="24"/>
          <w:szCs w:val="24"/>
        </w:rPr>
        <w:t xml:space="preserve">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w:t>
      </w:r>
    </w:p>
    <w:p w:rsidR="00140374" w:rsidRPr="00C26B2C" w:rsidRDefault="00140374" w:rsidP="00B12AE0">
      <w:pPr>
        <w:spacing w:line="360" w:lineRule="auto"/>
        <w:ind w:firstLine="510"/>
        <w:jc w:val="both"/>
        <w:rPr>
          <w:sz w:val="24"/>
          <w:szCs w:val="24"/>
        </w:rPr>
      </w:pPr>
      <w:r w:rsidRPr="00C26B2C">
        <w:rPr>
          <w:sz w:val="24"/>
          <w:szCs w:val="24"/>
        </w:rP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140374" w:rsidRPr="00C26B2C" w:rsidRDefault="00140374" w:rsidP="00B12AE0">
      <w:pPr>
        <w:spacing w:line="360" w:lineRule="auto"/>
        <w:ind w:firstLine="510"/>
        <w:jc w:val="both"/>
        <w:rPr>
          <w:sz w:val="24"/>
          <w:szCs w:val="24"/>
        </w:rPr>
      </w:pPr>
      <w:r w:rsidRPr="00C26B2C">
        <w:rPr>
          <w:sz w:val="24"/>
          <w:szCs w:val="24"/>
        </w:rPr>
        <w:t xml:space="preserve">Основным </w:t>
      </w:r>
      <w:r w:rsidRPr="00C26B2C">
        <w:rPr>
          <w:b/>
          <w:bCs/>
          <w:sz w:val="24"/>
          <w:szCs w:val="24"/>
        </w:rPr>
        <w:t>объектом оценки личностных результатов</w:t>
      </w:r>
      <w:r w:rsidRPr="00C26B2C">
        <w:rPr>
          <w:sz w:val="24"/>
          <w:szCs w:val="24"/>
        </w:rPr>
        <w:t xml:space="preserve"> служит сформированность универсальных учебных действий, включаемых в следующие три основные блока:</w:t>
      </w:r>
    </w:p>
    <w:p w:rsidR="00140374" w:rsidRPr="00C26B2C" w:rsidRDefault="00140374" w:rsidP="00D111FD">
      <w:pPr>
        <w:widowControl/>
        <w:numPr>
          <w:ilvl w:val="0"/>
          <w:numId w:val="69"/>
        </w:numPr>
        <w:spacing w:line="360" w:lineRule="auto"/>
        <w:ind w:firstLine="510"/>
        <w:jc w:val="both"/>
        <w:rPr>
          <w:i/>
          <w:iCs/>
          <w:sz w:val="24"/>
          <w:szCs w:val="24"/>
        </w:rPr>
      </w:pPr>
      <w:r w:rsidRPr="00C26B2C">
        <w:rPr>
          <w:i/>
          <w:iCs/>
          <w:sz w:val="24"/>
          <w:szCs w:val="24"/>
        </w:rPr>
        <w:t>самоопределение</w:t>
      </w:r>
      <w:r w:rsidRPr="00C26B2C">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40374" w:rsidRPr="00C26B2C" w:rsidRDefault="00140374" w:rsidP="00D111FD">
      <w:pPr>
        <w:widowControl/>
        <w:numPr>
          <w:ilvl w:val="0"/>
          <w:numId w:val="69"/>
        </w:numPr>
        <w:spacing w:line="360" w:lineRule="auto"/>
        <w:ind w:firstLine="510"/>
        <w:jc w:val="both"/>
        <w:rPr>
          <w:i/>
          <w:iCs/>
          <w:sz w:val="24"/>
          <w:szCs w:val="24"/>
        </w:rPr>
      </w:pPr>
      <w:r w:rsidRPr="00C26B2C">
        <w:rPr>
          <w:i/>
          <w:iCs/>
          <w:sz w:val="24"/>
          <w:szCs w:val="24"/>
        </w:rPr>
        <w:t>смыслоообразование —</w:t>
      </w:r>
      <w:r w:rsidRPr="00C26B2C">
        <w:rPr>
          <w:sz w:val="24"/>
          <w:szCs w:val="24"/>
        </w:rPr>
        <w:t xml:space="preserve">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140374" w:rsidRPr="00C26B2C" w:rsidRDefault="00140374" w:rsidP="00D111FD">
      <w:pPr>
        <w:widowControl/>
        <w:numPr>
          <w:ilvl w:val="0"/>
          <w:numId w:val="69"/>
        </w:numPr>
        <w:spacing w:line="360" w:lineRule="auto"/>
        <w:ind w:firstLine="510"/>
        <w:jc w:val="both"/>
        <w:rPr>
          <w:i/>
          <w:iCs/>
          <w:sz w:val="24"/>
          <w:szCs w:val="24"/>
        </w:rPr>
      </w:pPr>
      <w:r w:rsidRPr="00C26B2C">
        <w:rPr>
          <w:i/>
          <w:iCs/>
          <w:sz w:val="24"/>
          <w:szCs w:val="24"/>
        </w:rPr>
        <w:t>морально-этическая ориентация</w:t>
      </w:r>
      <w:r w:rsidRPr="00C26B2C">
        <w:rPr>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
    <w:p w:rsidR="00140374" w:rsidRPr="00C26B2C" w:rsidRDefault="00140374" w:rsidP="00B12AE0">
      <w:pPr>
        <w:spacing w:line="360" w:lineRule="auto"/>
        <w:ind w:firstLine="510"/>
        <w:jc w:val="both"/>
        <w:rPr>
          <w:sz w:val="24"/>
          <w:szCs w:val="24"/>
        </w:rPr>
      </w:pPr>
      <w:r w:rsidRPr="00C26B2C">
        <w:rPr>
          <w:sz w:val="24"/>
          <w:szCs w:val="24"/>
        </w:rPr>
        <w:t xml:space="preserve">Основное </w:t>
      </w:r>
      <w:r w:rsidRPr="00C26B2C">
        <w:rPr>
          <w:b/>
          <w:bCs/>
          <w:sz w:val="24"/>
          <w:szCs w:val="24"/>
        </w:rPr>
        <w:t>содержаниеоценки личностных результатов</w:t>
      </w:r>
      <w:r w:rsidRPr="00C26B2C">
        <w:rPr>
          <w:sz w:val="24"/>
          <w:szCs w:val="24"/>
        </w:rPr>
        <w:t xml:space="preserve"> на ступени начального общего образования строится вокруг оценки:</w:t>
      </w:r>
    </w:p>
    <w:p w:rsidR="00140374" w:rsidRPr="00C26B2C" w:rsidRDefault="00140374" w:rsidP="00D111FD">
      <w:pPr>
        <w:widowControl/>
        <w:numPr>
          <w:ilvl w:val="0"/>
          <w:numId w:val="70"/>
        </w:numPr>
        <w:spacing w:line="360" w:lineRule="auto"/>
        <w:ind w:left="0" w:firstLine="510"/>
        <w:jc w:val="both"/>
        <w:rPr>
          <w:sz w:val="24"/>
          <w:szCs w:val="24"/>
        </w:rPr>
      </w:pPr>
      <w:r w:rsidRPr="00C26B2C">
        <w:rPr>
          <w:sz w:val="24"/>
          <w:szCs w:val="24"/>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40374" w:rsidRPr="00C26B2C" w:rsidRDefault="00140374" w:rsidP="00D111FD">
      <w:pPr>
        <w:widowControl/>
        <w:numPr>
          <w:ilvl w:val="0"/>
          <w:numId w:val="70"/>
        </w:numPr>
        <w:spacing w:line="360" w:lineRule="auto"/>
        <w:ind w:left="0" w:firstLine="510"/>
        <w:jc w:val="both"/>
        <w:rPr>
          <w:sz w:val="24"/>
          <w:szCs w:val="24"/>
        </w:rPr>
      </w:pPr>
      <w:r w:rsidRPr="00C26B2C">
        <w:rPr>
          <w:sz w:val="24"/>
          <w:szCs w:val="24"/>
        </w:rP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140374" w:rsidRPr="00C26B2C" w:rsidRDefault="00140374" w:rsidP="00D111FD">
      <w:pPr>
        <w:widowControl/>
        <w:numPr>
          <w:ilvl w:val="0"/>
          <w:numId w:val="70"/>
        </w:numPr>
        <w:spacing w:line="360" w:lineRule="auto"/>
        <w:ind w:left="0" w:firstLine="510"/>
        <w:jc w:val="both"/>
        <w:rPr>
          <w:sz w:val="24"/>
          <w:szCs w:val="24"/>
        </w:rPr>
      </w:pPr>
      <w:r w:rsidRPr="00C26B2C">
        <w:rPr>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140374" w:rsidRPr="00C26B2C" w:rsidRDefault="00140374" w:rsidP="00D111FD">
      <w:pPr>
        <w:widowControl/>
        <w:numPr>
          <w:ilvl w:val="0"/>
          <w:numId w:val="70"/>
        </w:numPr>
        <w:spacing w:line="360" w:lineRule="auto"/>
        <w:ind w:left="0" w:firstLine="510"/>
        <w:jc w:val="both"/>
        <w:rPr>
          <w:sz w:val="24"/>
          <w:szCs w:val="24"/>
        </w:rPr>
      </w:pPr>
      <w:r w:rsidRPr="00C26B2C">
        <w:rPr>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40374" w:rsidRPr="00C26B2C" w:rsidRDefault="00140374" w:rsidP="00D111FD">
      <w:pPr>
        <w:widowControl/>
        <w:numPr>
          <w:ilvl w:val="0"/>
          <w:numId w:val="70"/>
        </w:numPr>
        <w:spacing w:line="360" w:lineRule="auto"/>
        <w:ind w:left="0" w:firstLine="510"/>
        <w:jc w:val="both"/>
        <w:rPr>
          <w:sz w:val="24"/>
          <w:szCs w:val="24"/>
        </w:rPr>
      </w:pPr>
      <w:r w:rsidRPr="00C26B2C">
        <w:rPr>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sidRPr="00C26B2C">
        <w:rPr>
          <w:sz w:val="24"/>
          <w:szCs w:val="24"/>
          <w:shd w:val="clear" w:color="auto" w:fill="CCFFCC"/>
        </w:rPr>
        <w:t xml:space="preserve">. </w:t>
      </w:r>
    </w:p>
    <w:p w:rsidR="00140374" w:rsidRPr="00C26B2C" w:rsidRDefault="00140374" w:rsidP="00B12AE0">
      <w:pPr>
        <w:spacing w:line="360" w:lineRule="auto"/>
        <w:ind w:firstLine="510"/>
        <w:jc w:val="both"/>
        <w:rPr>
          <w:sz w:val="24"/>
          <w:szCs w:val="24"/>
        </w:rPr>
      </w:pPr>
      <w:r w:rsidRPr="00C26B2C">
        <w:rPr>
          <w:sz w:val="24"/>
          <w:szCs w:val="24"/>
        </w:rPr>
        <w:t xml:space="preserve">В планируемых результатах, описывающих эту группу, отсутствует блок «Выпускник научится». Это означает, что </w:t>
      </w:r>
      <w:r w:rsidRPr="00C26B2C">
        <w:rPr>
          <w:b/>
          <w:bCs/>
          <w:i/>
          <w:iCs/>
          <w:sz w:val="24"/>
          <w:szCs w:val="24"/>
        </w:rPr>
        <w:t>личностные результатывыпускников на ступени начального общего образования</w:t>
      </w:r>
      <w:r w:rsidRPr="00C26B2C">
        <w:rPr>
          <w:sz w:val="24"/>
          <w:szCs w:val="24"/>
        </w:rPr>
        <w:t xml:space="preserve"> в полном соответствии с требованиями Стандарта </w:t>
      </w:r>
      <w:r w:rsidRPr="00C26B2C">
        <w:rPr>
          <w:b/>
          <w:bCs/>
          <w:i/>
          <w:iCs/>
          <w:sz w:val="24"/>
          <w:szCs w:val="24"/>
        </w:rPr>
        <w:t>не подлежат итоговой оценке.</w:t>
      </w:r>
    </w:p>
    <w:p w:rsidR="00140374" w:rsidRPr="00C26B2C" w:rsidRDefault="00140374" w:rsidP="00B12AE0">
      <w:pPr>
        <w:spacing w:line="360" w:lineRule="auto"/>
        <w:ind w:firstLine="510"/>
        <w:jc w:val="both"/>
        <w:rPr>
          <w:sz w:val="24"/>
          <w:szCs w:val="24"/>
        </w:rPr>
      </w:pPr>
      <w:r w:rsidRPr="00C26B2C">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w:t>
      </w:r>
      <w:r w:rsidRPr="00C26B2C">
        <w:rPr>
          <w:i/>
          <w:iCs/>
          <w:sz w:val="24"/>
          <w:szCs w:val="24"/>
        </w:rPr>
        <w:t>внешних не персонифицированных мониторинговых исследований,</w:t>
      </w:r>
      <w:r w:rsidRPr="00C26B2C">
        <w:rPr>
          <w:sz w:val="24"/>
          <w:szCs w:val="24"/>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sidRPr="00C26B2C">
        <w:rPr>
          <w:i/>
          <w:iCs/>
          <w:sz w:val="24"/>
          <w:szCs w:val="24"/>
        </w:rPr>
        <w:t>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C26B2C">
        <w:rPr>
          <w:sz w:val="24"/>
          <w:szCs w:val="24"/>
        </w:rPr>
        <w:t>. Это принципиальный момент, отличающий оценку личностных результатов от оценки предметных и метапредметных результатов.</w:t>
      </w:r>
    </w:p>
    <w:p w:rsidR="00140374" w:rsidRPr="00C26B2C" w:rsidRDefault="00140374" w:rsidP="00B12AE0">
      <w:pPr>
        <w:spacing w:line="360" w:lineRule="auto"/>
        <w:ind w:firstLine="510"/>
        <w:jc w:val="both"/>
        <w:rPr>
          <w:sz w:val="24"/>
          <w:szCs w:val="24"/>
        </w:rPr>
      </w:pPr>
      <w:r w:rsidRPr="00C26B2C">
        <w:rPr>
          <w:sz w:val="24"/>
          <w:szCs w:val="24"/>
        </w:rPr>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C26B2C">
        <w:rPr>
          <w:b/>
          <w:bCs/>
          <w:sz w:val="24"/>
          <w:szCs w:val="24"/>
        </w:rPr>
        <w:t>в форме, не представляющей угрозы личности, психологической безопасности и эмоциональному статусу учащегося</w:t>
      </w:r>
      <w:r w:rsidRPr="00C26B2C">
        <w:rPr>
          <w:b/>
          <w:bCs/>
          <w:i/>
          <w:iCs/>
          <w:sz w:val="24"/>
          <w:szCs w:val="24"/>
        </w:rPr>
        <w:t xml:space="preserve">. </w:t>
      </w:r>
      <w:r w:rsidRPr="00C26B2C">
        <w:rPr>
          <w:sz w:val="24"/>
          <w:szCs w:val="24"/>
        </w:rPr>
        <w:t>Такая оценка направлена на решение задачи оптимизации личностного развития обучающихся и включает три основных компонента:</w:t>
      </w:r>
    </w:p>
    <w:p w:rsidR="00140374" w:rsidRPr="00C26B2C" w:rsidRDefault="00140374" w:rsidP="00D111FD">
      <w:pPr>
        <w:widowControl/>
        <w:numPr>
          <w:ilvl w:val="0"/>
          <w:numId w:val="71"/>
        </w:numPr>
        <w:autoSpaceDE/>
        <w:adjustRightInd/>
        <w:spacing w:line="360" w:lineRule="auto"/>
        <w:ind w:firstLine="510"/>
        <w:jc w:val="both"/>
        <w:rPr>
          <w:sz w:val="24"/>
          <w:szCs w:val="24"/>
        </w:rPr>
      </w:pPr>
      <w:r w:rsidRPr="00C26B2C">
        <w:rPr>
          <w:sz w:val="24"/>
          <w:szCs w:val="24"/>
        </w:rPr>
        <w:t>характеристику достижений и положительных качеств обучающегося;</w:t>
      </w:r>
    </w:p>
    <w:p w:rsidR="00140374" w:rsidRPr="00C26B2C" w:rsidRDefault="00140374" w:rsidP="00D111FD">
      <w:pPr>
        <w:widowControl/>
        <w:numPr>
          <w:ilvl w:val="0"/>
          <w:numId w:val="71"/>
        </w:numPr>
        <w:autoSpaceDE/>
        <w:adjustRightInd/>
        <w:spacing w:line="360" w:lineRule="auto"/>
        <w:ind w:firstLine="510"/>
        <w:jc w:val="both"/>
        <w:rPr>
          <w:sz w:val="24"/>
          <w:szCs w:val="24"/>
        </w:rPr>
      </w:pPr>
      <w:r w:rsidRPr="00C26B2C">
        <w:rPr>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140374" w:rsidRPr="00C26B2C" w:rsidRDefault="00140374" w:rsidP="00D111FD">
      <w:pPr>
        <w:widowControl/>
        <w:numPr>
          <w:ilvl w:val="0"/>
          <w:numId w:val="71"/>
        </w:numPr>
        <w:autoSpaceDE/>
        <w:adjustRightInd/>
        <w:spacing w:line="360" w:lineRule="auto"/>
        <w:ind w:firstLine="510"/>
        <w:jc w:val="both"/>
        <w:rPr>
          <w:sz w:val="24"/>
          <w:szCs w:val="24"/>
        </w:rPr>
      </w:pPr>
      <w:r w:rsidRPr="00C26B2C">
        <w:rPr>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140374" w:rsidRPr="00C26B2C" w:rsidRDefault="00140374" w:rsidP="00B12AE0">
      <w:pPr>
        <w:spacing w:line="360" w:lineRule="auto"/>
        <w:ind w:firstLine="510"/>
        <w:jc w:val="both"/>
        <w:rPr>
          <w:sz w:val="24"/>
          <w:szCs w:val="24"/>
        </w:rPr>
      </w:pPr>
      <w:r w:rsidRPr="00C26B2C">
        <w:rPr>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140374" w:rsidRPr="00C26B2C" w:rsidRDefault="00140374" w:rsidP="00B12AE0">
      <w:pPr>
        <w:spacing w:line="360" w:lineRule="auto"/>
        <w:ind w:firstLine="510"/>
        <w:jc w:val="both"/>
        <w:rPr>
          <w:sz w:val="24"/>
          <w:szCs w:val="24"/>
        </w:rPr>
      </w:pPr>
      <w:r w:rsidRPr="00C26B2C">
        <w:rPr>
          <w:b/>
          <w:bCs/>
          <w:sz w:val="24"/>
          <w:szCs w:val="24"/>
        </w:rPr>
        <w:t>Оценка метапредметных результатов</w:t>
      </w:r>
      <w:r w:rsidRPr="00C26B2C">
        <w:rPr>
          <w:sz w:val="24"/>
          <w:szCs w:val="24"/>
        </w:rPr>
        <w:t xml:space="preserve">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информацией». </w:t>
      </w:r>
    </w:p>
    <w:p w:rsidR="00140374" w:rsidRPr="00C26B2C" w:rsidRDefault="00140374" w:rsidP="00B12AE0">
      <w:pPr>
        <w:spacing w:line="360" w:lineRule="auto"/>
        <w:ind w:firstLine="510"/>
        <w:jc w:val="both"/>
        <w:rPr>
          <w:sz w:val="24"/>
          <w:szCs w:val="24"/>
        </w:rPr>
      </w:pPr>
      <w:r w:rsidRPr="00C26B2C">
        <w:rPr>
          <w:sz w:val="24"/>
          <w:szCs w:val="24"/>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140374" w:rsidRPr="00C26B2C" w:rsidRDefault="00140374" w:rsidP="00B12AE0">
      <w:pPr>
        <w:spacing w:line="360" w:lineRule="auto"/>
        <w:ind w:firstLine="510"/>
        <w:jc w:val="both"/>
        <w:rPr>
          <w:sz w:val="24"/>
          <w:szCs w:val="24"/>
        </w:rPr>
      </w:pPr>
      <w:r w:rsidRPr="00C26B2C">
        <w:rPr>
          <w:sz w:val="24"/>
          <w:szCs w:val="24"/>
        </w:rPr>
        <w:t xml:space="preserve">Основным </w:t>
      </w:r>
      <w:r w:rsidRPr="00C26B2C">
        <w:rPr>
          <w:b/>
          <w:bCs/>
          <w:sz w:val="24"/>
          <w:szCs w:val="24"/>
        </w:rPr>
        <w:t>объектом оценки метапредметных результатов</w:t>
      </w:r>
      <w:r w:rsidRPr="00C26B2C">
        <w:rPr>
          <w:sz w:val="24"/>
          <w:szCs w:val="24"/>
        </w:rPr>
        <w:t xml:space="preserve"> служит сформированность у обучающегося указанных выше регулятивных, коммуникативных и познавательных универсальных действий — т. е. таких умственных действий обучающихся, которые направлены на анализ и управление своей познавательной деятельностью. К ним относятся:</w:t>
      </w:r>
    </w:p>
    <w:p w:rsidR="00140374" w:rsidRPr="00C26B2C" w:rsidRDefault="00140374" w:rsidP="00D111FD">
      <w:pPr>
        <w:widowControl/>
        <w:numPr>
          <w:ilvl w:val="0"/>
          <w:numId w:val="72"/>
        </w:numPr>
        <w:spacing w:line="360" w:lineRule="auto"/>
        <w:ind w:firstLine="510"/>
        <w:jc w:val="both"/>
        <w:rPr>
          <w:sz w:val="24"/>
          <w:szCs w:val="24"/>
        </w:rPr>
      </w:pPr>
      <w:r w:rsidRPr="00C26B2C">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40374" w:rsidRPr="00C26B2C" w:rsidRDefault="00140374" w:rsidP="00D111FD">
      <w:pPr>
        <w:widowControl/>
        <w:numPr>
          <w:ilvl w:val="0"/>
          <w:numId w:val="72"/>
        </w:numPr>
        <w:spacing w:line="360" w:lineRule="auto"/>
        <w:ind w:firstLine="510"/>
        <w:jc w:val="both"/>
        <w:rPr>
          <w:sz w:val="24"/>
          <w:szCs w:val="24"/>
        </w:rPr>
      </w:pPr>
      <w:r w:rsidRPr="00C26B2C">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40374" w:rsidRPr="00C26B2C" w:rsidRDefault="00140374" w:rsidP="00D111FD">
      <w:pPr>
        <w:widowControl/>
        <w:numPr>
          <w:ilvl w:val="0"/>
          <w:numId w:val="72"/>
        </w:numPr>
        <w:spacing w:line="360" w:lineRule="auto"/>
        <w:ind w:firstLine="510"/>
        <w:jc w:val="both"/>
        <w:rPr>
          <w:sz w:val="24"/>
          <w:szCs w:val="24"/>
        </w:rPr>
      </w:pPr>
      <w:r w:rsidRPr="00C26B2C">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40374" w:rsidRPr="00C26B2C" w:rsidRDefault="00140374" w:rsidP="00D111FD">
      <w:pPr>
        <w:widowControl/>
        <w:numPr>
          <w:ilvl w:val="0"/>
          <w:numId w:val="72"/>
        </w:numPr>
        <w:spacing w:line="360" w:lineRule="auto"/>
        <w:ind w:firstLine="510"/>
        <w:jc w:val="both"/>
        <w:rPr>
          <w:sz w:val="24"/>
          <w:szCs w:val="24"/>
        </w:rPr>
      </w:pPr>
      <w:r w:rsidRPr="00C26B2C">
        <w:rPr>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140374" w:rsidRPr="00C26B2C" w:rsidRDefault="00140374" w:rsidP="00D111FD">
      <w:pPr>
        <w:widowControl/>
        <w:numPr>
          <w:ilvl w:val="0"/>
          <w:numId w:val="72"/>
        </w:numPr>
        <w:spacing w:line="360" w:lineRule="auto"/>
        <w:ind w:firstLine="510"/>
        <w:jc w:val="both"/>
        <w:rPr>
          <w:sz w:val="24"/>
          <w:szCs w:val="24"/>
        </w:rPr>
      </w:pPr>
      <w:r w:rsidRPr="00C26B2C">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40374" w:rsidRPr="00C26B2C" w:rsidRDefault="00140374" w:rsidP="00B12AE0">
      <w:pPr>
        <w:spacing w:line="360" w:lineRule="auto"/>
        <w:ind w:firstLine="510"/>
        <w:jc w:val="both"/>
        <w:rPr>
          <w:sz w:val="24"/>
          <w:szCs w:val="24"/>
        </w:rPr>
      </w:pPr>
      <w:r w:rsidRPr="00C26B2C">
        <w:rPr>
          <w:sz w:val="24"/>
          <w:szCs w:val="24"/>
        </w:rPr>
        <w:t xml:space="preserve">Основное </w:t>
      </w:r>
      <w:r w:rsidRPr="00C26B2C">
        <w:rPr>
          <w:b/>
          <w:bCs/>
          <w:sz w:val="24"/>
          <w:szCs w:val="24"/>
        </w:rPr>
        <w:t>содержание оценки метапредметных результатов</w:t>
      </w:r>
      <w:r w:rsidRPr="00C26B2C">
        <w:rPr>
          <w:sz w:val="24"/>
          <w:szCs w:val="24"/>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140374" w:rsidRPr="00C26B2C" w:rsidRDefault="00140374" w:rsidP="00B12AE0">
      <w:pPr>
        <w:spacing w:line="360" w:lineRule="auto"/>
        <w:ind w:firstLine="510"/>
        <w:jc w:val="both"/>
        <w:rPr>
          <w:sz w:val="24"/>
          <w:szCs w:val="24"/>
        </w:rPr>
      </w:pPr>
      <w:r w:rsidRPr="00C26B2C">
        <w:rPr>
          <w:sz w:val="24"/>
          <w:szCs w:val="24"/>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w:t>
      </w:r>
      <w:r w:rsidRPr="00C26B2C">
        <w:rPr>
          <w:i/>
          <w:iCs/>
          <w:sz w:val="24"/>
          <w:szCs w:val="24"/>
        </w:rPr>
        <w:t>ориентировочными действиями,</w:t>
      </w:r>
      <w:r w:rsidRPr="00C26B2C">
        <w:rPr>
          <w:sz w:val="24"/>
          <w:szCs w:val="24"/>
        </w:rPr>
        <w:t xml:space="preserve">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140374" w:rsidRPr="00C26B2C" w:rsidRDefault="00140374" w:rsidP="00B12AE0">
      <w:pPr>
        <w:spacing w:line="360" w:lineRule="auto"/>
        <w:ind w:firstLine="510"/>
        <w:jc w:val="both"/>
        <w:rPr>
          <w:sz w:val="24"/>
          <w:szCs w:val="24"/>
        </w:rPr>
      </w:pPr>
      <w:r w:rsidRPr="00C26B2C">
        <w:rPr>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40374" w:rsidRPr="00C26B2C" w:rsidRDefault="00140374" w:rsidP="00B12AE0">
      <w:pPr>
        <w:spacing w:line="360" w:lineRule="auto"/>
        <w:ind w:firstLine="510"/>
        <w:jc w:val="both"/>
        <w:rPr>
          <w:sz w:val="24"/>
          <w:szCs w:val="24"/>
        </w:rPr>
      </w:pPr>
      <w:r w:rsidRPr="00C26B2C">
        <w:rPr>
          <w:sz w:val="24"/>
          <w:szCs w:val="24"/>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в примерах инструментария для итоговой оценки планируемых результатов по отдельным предметам, представленных в Приложении к данной Примерной основной образовательной программе.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коммуникативных учебных действий. </w:t>
      </w:r>
    </w:p>
    <w:p w:rsidR="00140374" w:rsidRPr="00C26B2C" w:rsidRDefault="00140374" w:rsidP="00B12AE0">
      <w:pPr>
        <w:spacing w:line="360" w:lineRule="auto"/>
        <w:ind w:firstLine="510"/>
        <w:jc w:val="both"/>
        <w:rPr>
          <w:sz w:val="24"/>
          <w:szCs w:val="24"/>
        </w:rPr>
      </w:pPr>
      <w:r w:rsidRPr="00C26B2C">
        <w:rPr>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140374" w:rsidRPr="00C26B2C" w:rsidRDefault="00140374" w:rsidP="00B12AE0">
      <w:pPr>
        <w:spacing w:line="360" w:lineRule="auto"/>
        <w:ind w:firstLine="510"/>
        <w:jc w:val="both"/>
        <w:rPr>
          <w:sz w:val="24"/>
          <w:szCs w:val="24"/>
        </w:rPr>
      </w:pPr>
      <w:r w:rsidRPr="00C26B2C">
        <w:rPr>
          <w:sz w:val="24"/>
          <w:szCs w:val="24"/>
        </w:rPr>
        <w:t xml:space="preserve">Преимуществом двух последних способов оценки является то, что предметом измерения становится уровень </w:t>
      </w:r>
      <w:r w:rsidRPr="00C26B2C">
        <w:rPr>
          <w:i/>
          <w:iCs/>
          <w:sz w:val="24"/>
          <w:szCs w:val="24"/>
        </w:rPr>
        <w:t>присвоения</w:t>
      </w:r>
      <w:r w:rsidRPr="00C26B2C">
        <w:rPr>
          <w:sz w:val="24"/>
          <w:szCs w:val="24"/>
        </w:rPr>
        <w:t xml:space="preserve"> 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C26B2C">
        <w:rPr>
          <w:i/>
          <w:iCs/>
          <w:sz w:val="24"/>
          <w:szCs w:val="24"/>
        </w:rPr>
        <w:t>операции, выступая средством, а не целью</w:t>
      </w:r>
      <w:r w:rsidRPr="00C26B2C">
        <w:rPr>
          <w:sz w:val="24"/>
          <w:szCs w:val="24"/>
        </w:rPr>
        <w:t xml:space="preserve"> активности ребёнка.</w:t>
      </w:r>
    </w:p>
    <w:p w:rsidR="00140374" w:rsidRPr="00C26B2C" w:rsidRDefault="00140374" w:rsidP="00B12AE0">
      <w:pPr>
        <w:spacing w:line="360" w:lineRule="auto"/>
        <w:ind w:firstLine="510"/>
        <w:jc w:val="both"/>
        <w:rPr>
          <w:sz w:val="24"/>
          <w:szCs w:val="24"/>
        </w:rPr>
      </w:pPr>
      <w:r w:rsidRPr="00C26B2C">
        <w:rPr>
          <w:sz w:val="24"/>
          <w:szCs w:val="24"/>
        </w:rPr>
        <w:t xml:space="preserve">Таким образом, </w:t>
      </w:r>
      <w:r w:rsidRPr="00C26B2C">
        <w:rPr>
          <w:b/>
          <w:bCs/>
          <w:i/>
          <w:iCs/>
          <w:sz w:val="24"/>
          <w:szCs w:val="24"/>
        </w:rPr>
        <w:t>оценка метапредметных результатов может проводиться в ходе различных процедур</w:t>
      </w:r>
      <w:r w:rsidRPr="00C26B2C">
        <w:rPr>
          <w:sz w:val="24"/>
          <w:szCs w:val="24"/>
        </w:rPr>
        <w:t>.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140374" w:rsidRPr="00C26B2C" w:rsidRDefault="00140374" w:rsidP="00B12AE0">
      <w:pPr>
        <w:spacing w:line="360" w:lineRule="auto"/>
        <w:ind w:firstLine="510"/>
        <w:jc w:val="both"/>
        <w:rPr>
          <w:sz w:val="24"/>
          <w:szCs w:val="24"/>
        </w:rPr>
      </w:pPr>
      <w:r w:rsidRPr="00C26B2C">
        <w:rPr>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целесообразно отслеживать уровень сформированности такого умения как «взаимодействие с партнером»: ориентация на 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140374" w:rsidRPr="00C26B2C" w:rsidRDefault="00140374" w:rsidP="00B12AE0">
      <w:pPr>
        <w:spacing w:line="360" w:lineRule="auto"/>
        <w:ind w:firstLine="510"/>
        <w:jc w:val="both"/>
        <w:rPr>
          <w:sz w:val="24"/>
          <w:szCs w:val="24"/>
        </w:rPr>
      </w:pPr>
      <w:r w:rsidRPr="00C26B2C">
        <w:rPr>
          <w:sz w:val="24"/>
          <w:szCs w:val="24"/>
        </w:rPr>
        <w:t>Оценку уровня сформированности ряда универсальных учебных действий, уровень овладения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w:t>
      </w:r>
      <w:r w:rsidRPr="00C26B2C">
        <w:rPr>
          <w:kern w:val="2"/>
          <w:sz w:val="24"/>
          <w:szCs w:val="24"/>
        </w:rPr>
        <w:t>включенности» детей в учебную деятельность, уровень их учебной самостоятельности, у</w:t>
      </w:r>
      <w:r w:rsidRPr="00C26B2C">
        <w:rPr>
          <w:sz w:val="24"/>
          <w:szCs w:val="24"/>
        </w:rPr>
        <w:t>ровень сотрудничества и ряд других) наиболее целесообразно проводить в форме неперсонифицированных процедур.</w:t>
      </w:r>
    </w:p>
    <w:p w:rsidR="00140374" w:rsidRPr="00C26B2C" w:rsidRDefault="00140374" w:rsidP="00B12AE0">
      <w:pPr>
        <w:spacing w:line="360" w:lineRule="auto"/>
        <w:ind w:firstLine="510"/>
        <w:jc w:val="both"/>
        <w:rPr>
          <w:sz w:val="24"/>
          <w:szCs w:val="24"/>
        </w:rPr>
      </w:pPr>
      <w:r w:rsidRPr="00C26B2C">
        <w:rPr>
          <w:b/>
          <w:bCs/>
          <w:sz w:val="24"/>
          <w:szCs w:val="24"/>
        </w:rPr>
        <w:t>Оценка предметных результатов</w:t>
      </w:r>
      <w:r w:rsidRPr="00C26B2C">
        <w:rPr>
          <w:sz w:val="24"/>
          <w:szCs w:val="24"/>
        </w:rPr>
        <w:t>представляет собой оценку достижения обучающимся планируемых результатов по отдельным предметам.</w:t>
      </w:r>
    </w:p>
    <w:p w:rsidR="00140374" w:rsidRPr="00C26B2C" w:rsidRDefault="00140374" w:rsidP="00B12AE0">
      <w:pPr>
        <w:spacing w:line="360" w:lineRule="auto"/>
        <w:ind w:firstLine="510"/>
        <w:jc w:val="both"/>
        <w:rPr>
          <w:sz w:val="24"/>
          <w:szCs w:val="24"/>
        </w:rPr>
      </w:pPr>
      <w:r w:rsidRPr="00C26B2C">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40374" w:rsidRPr="00C26B2C" w:rsidRDefault="00140374" w:rsidP="00B12AE0">
      <w:pPr>
        <w:spacing w:line="360" w:lineRule="auto"/>
        <w:ind w:firstLine="510"/>
        <w:jc w:val="both"/>
        <w:rPr>
          <w:sz w:val="24"/>
          <w:szCs w:val="24"/>
        </w:rPr>
      </w:pPr>
      <w:r w:rsidRPr="00C26B2C">
        <w:rPr>
          <w:sz w:val="24"/>
          <w:szCs w:val="24"/>
        </w:rP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и, во-вторых, систему формируемых действий, которые преломляются через специфику предмета и направлены наприменение знаний, их преобразование и получение нового знания.</w:t>
      </w:r>
    </w:p>
    <w:p w:rsidR="00140374" w:rsidRPr="00C26B2C" w:rsidRDefault="00140374" w:rsidP="00B12AE0">
      <w:pPr>
        <w:spacing w:line="360" w:lineRule="auto"/>
        <w:ind w:firstLine="510"/>
        <w:jc w:val="both"/>
        <w:rPr>
          <w:sz w:val="24"/>
          <w:szCs w:val="24"/>
        </w:rPr>
      </w:pPr>
      <w:r w:rsidRPr="00C26B2C">
        <w:rPr>
          <w:b/>
          <w:bCs/>
          <w:i/>
          <w:iCs/>
          <w:sz w:val="24"/>
          <w:szCs w:val="24"/>
        </w:rPr>
        <w:t>Система предметных знаний</w:t>
      </w:r>
      <w:r w:rsidRPr="00C26B2C">
        <w:rPr>
          <w:sz w:val="24"/>
          <w:szCs w:val="24"/>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40374" w:rsidRPr="00C26B2C" w:rsidRDefault="00140374" w:rsidP="00B12AE0">
      <w:pPr>
        <w:spacing w:line="360" w:lineRule="auto"/>
        <w:ind w:firstLine="510"/>
        <w:jc w:val="both"/>
        <w:rPr>
          <w:sz w:val="24"/>
          <w:szCs w:val="24"/>
        </w:rPr>
      </w:pPr>
      <w:r w:rsidRPr="00C26B2C">
        <w:rPr>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140374" w:rsidRPr="00C26B2C" w:rsidRDefault="00140374" w:rsidP="00B12AE0">
      <w:pPr>
        <w:spacing w:line="360" w:lineRule="auto"/>
        <w:ind w:firstLine="510"/>
        <w:jc w:val="both"/>
        <w:rPr>
          <w:sz w:val="24"/>
          <w:szCs w:val="24"/>
        </w:rPr>
      </w:pPr>
      <w:r w:rsidRPr="00C26B2C">
        <w:rPr>
          <w:sz w:val="24"/>
          <w:szCs w:val="24"/>
        </w:rPr>
        <w:t xml:space="preserve">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 </w:t>
      </w:r>
    </w:p>
    <w:p w:rsidR="00140374" w:rsidRPr="00C26B2C" w:rsidRDefault="00140374" w:rsidP="00B12AE0">
      <w:pPr>
        <w:spacing w:line="360" w:lineRule="auto"/>
        <w:ind w:firstLine="510"/>
        <w:jc w:val="both"/>
        <w:rPr>
          <w:sz w:val="24"/>
          <w:szCs w:val="24"/>
        </w:rPr>
      </w:pPr>
      <w:r w:rsidRPr="00C26B2C">
        <w:rPr>
          <w:sz w:val="24"/>
          <w:szCs w:val="24"/>
        </w:rPr>
        <w:t>На начальной ступени обучения особое значение для продолжения образования имеет усвоение учащимися опорной системы знаний по русскому языку и математике.</w:t>
      </w:r>
    </w:p>
    <w:p w:rsidR="00140374" w:rsidRPr="00C26B2C" w:rsidRDefault="00140374" w:rsidP="00B12AE0">
      <w:pPr>
        <w:spacing w:line="360" w:lineRule="auto"/>
        <w:ind w:firstLine="510"/>
        <w:jc w:val="both"/>
        <w:rPr>
          <w:sz w:val="24"/>
          <w:szCs w:val="24"/>
        </w:rPr>
      </w:pPr>
      <w:r w:rsidRPr="00C26B2C">
        <w:rPr>
          <w:sz w:val="24"/>
          <w:szCs w:val="24"/>
        </w:rPr>
        <w:t>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140374" w:rsidRPr="00C26B2C" w:rsidRDefault="00140374" w:rsidP="00B12AE0">
      <w:pPr>
        <w:spacing w:line="360" w:lineRule="auto"/>
        <w:ind w:firstLine="510"/>
        <w:jc w:val="both"/>
        <w:rPr>
          <w:sz w:val="24"/>
          <w:szCs w:val="24"/>
        </w:rPr>
      </w:pPr>
      <w:r w:rsidRPr="00C26B2C">
        <w:rPr>
          <w:b/>
          <w:bCs/>
          <w:i/>
          <w:iCs/>
          <w:sz w:val="24"/>
          <w:szCs w:val="24"/>
        </w:rPr>
        <w:t>Действия с предметным содержанием (или предметные действия</w:t>
      </w:r>
      <w:r w:rsidRPr="00C26B2C">
        <w:rPr>
          <w:sz w:val="24"/>
          <w:szCs w:val="24"/>
        </w:rPr>
        <w:t>)</w:t>
      </w:r>
      <w:r w:rsidRPr="00C26B2C">
        <w:rPr>
          <w:i/>
          <w:iCs/>
          <w:sz w:val="24"/>
          <w:szCs w:val="24"/>
        </w:rPr>
        <w:t xml:space="preserve"> — </w:t>
      </w:r>
      <w:r w:rsidRPr="00C26B2C">
        <w:rPr>
          <w:sz w:val="24"/>
          <w:szCs w:val="24"/>
        </w:rPr>
        <w:t>втораяважная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выполняются с разными объектами, например: 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140374" w:rsidRPr="00C26B2C" w:rsidRDefault="00140374" w:rsidP="00B12AE0">
      <w:pPr>
        <w:spacing w:line="360" w:lineRule="auto"/>
        <w:ind w:firstLine="510"/>
        <w:jc w:val="both"/>
        <w:rPr>
          <w:sz w:val="24"/>
          <w:szCs w:val="24"/>
        </w:rPr>
      </w:pPr>
      <w:r w:rsidRPr="00C26B2C">
        <w:rPr>
          <w:sz w:val="24"/>
          <w:szCs w:val="24"/>
        </w:rPr>
        <w:t>Совокупность же всех учебных предметов обеспечивает возможность формирования всех универсальных учебных действий — при условии, что образовательный процесс ориентирован на достижение планируемых результатов.</w:t>
      </w:r>
    </w:p>
    <w:p w:rsidR="00140374" w:rsidRPr="00C26B2C" w:rsidRDefault="00140374" w:rsidP="00B12AE0">
      <w:pPr>
        <w:spacing w:line="360" w:lineRule="auto"/>
        <w:ind w:firstLine="510"/>
        <w:jc w:val="both"/>
        <w:rPr>
          <w:sz w:val="24"/>
          <w:szCs w:val="24"/>
        </w:rPr>
      </w:pPr>
      <w:r w:rsidRPr="00C26B2C">
        <w:rPr>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140374" w:rsidRPr="00C26B2C" w:rsidRDefault="00140374" w:rsidP="00B12AE0">
      <w:pPr>
        <w:spacing w:line="360" w:lineRule="auto"/>
        <w:ind w:firstLine="510"/>
        <w:jc w:val="both"/>
        <w:rPr>
          <w:sz w:val="24"/>
          <w:szCs w:val="24"/>
        </w:rPr>
      </w:pPr>
      <w:r w:rsidRPr="00C26B2C">
        <w:rPr>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140374" w:rsidRPr="00C26B2C" w:rsidRDefault="00140374" w:rsidP="00B12AE0">
      <w:pPr>
        <w:spacing w:line="360" w:lineRule="auto"/>
        <w:ind w:firstLine="510"/>
        <w:jc w:val="both"/>
        <w:rPr>
          <w:sz w:val="24"/>
          <w:szCs w:val="24"/>
        </w:rPr>
      </w:pPr>
      <w:r w:rsidRPr="00C26B2C">
        <w:rPr>
          <w:sz w:val="24"/>
          <w:szCs w:val="24"/>
        </w:rPr>
        <w:t xml:space="preserve">Поэтому </w:t>
      </w:r>
      <w:r w:rsidRPr="00C26B2C">
        <w:rPr>
          <w:b/>
          <w:bCs/>
          <w:sz w:val="24"/>
          <w:szCs w:val="24"/>
        </w:rPr>
        <w:t>объектом оценки предметных результатов</w:t>
      </w:r>
      <w:r w:rsidRPr="00C26B2C">
        <w:rPr>
          <w:sz w:val="24"/>
          <w:szCs w:val="24"/>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40374" w:rsidRPr="00C26B2C" w:rsidRDefault="00140374" w:rsidP="00B12AE0">
      <w:pPr>
        <w:spacing w:line="360" w:lineRule="auto"/>
        <w:ind w:firstLine="510"/>
        <w:jc w:val="both"/>
        <w:rPr>
          <w:sz w:val="24"/>
          <w:szCs w:val="24"/>
        </w:rPr>
      </w:pPr>
      <w:r w:rsidRPr="00C26B2C">
        <w:rPr>
          <w:sz w:val="24"/>
          <w:szCs w:val="24"/>
        </w:rPr>
        <w:t>Оценка предметных результатов может проводиться как в ходе не персонифицированных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первой ступени общего образования.</w:t>
      </w:r>
    </w:p>
    <w:p w:rsidR="00140374" w:rsidRPr="00C26B2C" w:rsidRDefault="00140374" w:rsidP="00B12AE0">
      <w:pPr>
        <w:spacing w:line="360" w:lineRule="auto"/>
        <w:ind w:firstLine="510"/>
        <w:jc w:val="both"/>
        <w:rPr>
          <w:sz w:val="24"/>
          <w:szCs w:val="24"/>
        </w:rPr>
      </w:pPr>
      <w:r w:rsidRPr="00C26B2C">
        <w:rPr>
          <w:sz w:val="24"/>
          <w:szCs w:val="24"/>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«Выпускник научится».)</w:t>
      </w:r>
    </w:p>
    <w:p w:rsidR="00140374" w:rsidRPr="00C26B2C" w:rsidRDefault="00140374" w:rsidP="00B12AE0">
      <w:pPr>
        <w:spacing w:line="360" w:lineRule="auto"/>
        <w:ind w:firstLine="510"/>
        <w:jc w:val="both"/>
        <w:rPr>
          <w:sz w:val="24"/>
          <w:szCs w:val="24"/>
        </w:rPr>
      </w:pPr>
      <w:r w:rsidRPr="00C26B2C">
        <w:rPr>
          <w:sz w:val="24"/>
          <w:szCs w:val="24"/>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140374" w:rsidRPr="00C26B2C" w:rsidRDefault="00140374" w:rsidP="00B12AE0">
      <w:pPr>
        <w:spacing w:line="360" w:lineRule="auto"/>
        <w:ind w:firstLine="510"/>
        <w:jc w:val="both"/>
        <w:rPr>
          <w:sz w:val="24"/>
          <w:szCs w:val="24"/>
        </w:rPr>
      </w:pPr>
      <w:r w:rsidRPr="00C26B2C">
        <w:rPr>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140374" w:rsidRPr="00C26B2C" w:rsidRDefault="00140374" w:rsidP="00B12AE0">
      <w:pPr>
        <w:spacing w:line="360" w:lineRule="auto"/>
        <w:ind w:firstLine="510"/>
        <w:jc w:val="both"/>
        <w:rPr>
          <w:sz w:val="24"/>
          <w:szCs w:val="24"/>
        </w:rPr>
      </w:pPr>
      <w:r w:rsidRPr="00C26B2C">
        <w:rPr>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140374" w:rsidRPr="00C26B2C" w:rsidRDefault="00140374" w:rsidP="00B12AE0">
      <w:pPr>
        <w:spacing w:line="360" w:lineRule="auto"/>
        <w:ind w:firstLine="510"/>
        <w:jc w:val="both"/>
        <w:rPr>
          <w:sz w:val="24"/>
          <w:szCs w:val="24"/>
        </w:rPr>
      </w:pPr>
      <w:r w:rsidRPr="00C26B2C">
        <w:rPr>
          <w:sz w:val="24"/>
          <w:szCs w:val="24"/>
        </w:rPr>
        <w:t xml:space="preserve">Предметом итоговой оценки является </w:t>
      </w:r>
      <w:r w:rsidRPr="00C26B2C">
        <w:rPr>
          <w:i/>
          <w:iCs/>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C26B2C">
        <w:rPr>
          <w:sz w:val="24"/>
          <w:szCs w:val="24"/>
        </w:rPr>
        <w:t>, в том числе на основе метапредметных действий.</w:t>
      </w:r>
    </w:p>
    <w:p w:rsidR="00140374" w:rsidRPr="00C26B2C" w:rsidRDefault="00140374" w:rsidP="00B12AE0">
      <w:pPr>
        <w:spacing w:line="360" w:lineRule="auto"/>
        <w:ind w:firstLine="510"/>
        <w:jc w:val="both"/>
        <w:rPr>
          <w:sz w:val="24"/>
          <w:szCs w:val="24"/>
        </w:rPr>
      </w:pPr>
      <w:r w:rsidRPr="00C26B2C">
        <w:rPr>
          <w:sz w:val="24"/>
          <w:szCs w:val="24"/>
        </w:rPr>
        <w:t>Способность к решению иного класса задач является предметом различного рода не персонифицированных обследований.</w:t>
      </w:r>
    </w:p>
    <w:p w:rsidR="00140374" w:rsidRPr="00C26B2C" w:rsidRDefault="00140374" w:rsidP="00B12AE0">
      <w:pPr>
        <w:spacing w:line="360" w:lineRule="auto"/>
        <w:ind w:firstLine="510"/>
        <w:jc w:val="both"/>
        <w:rPr>
          <w:i/>
          <w:iCs/>
          <w:sz w:val="24"/>
          <w:szCs w:val="24"/>
        </w:rPr>
      </w:pPr>
      <w:r w:rsidRPr="00C26B2C">
        <w:rPr>
          <w:sz w:val="24"/>
          <w:szCs w:val="24"/>
        </w:rPr>
        <w:t xml:space="preserve">На начальной ступени обучения особое значение для продолжения образования имеет усвоение учащимися </w:t>
      </w:r>
      <w:r w:rsidRPr="00C26B2C">
        <w:rPr>
          <w:i/>
          <w:iCs/>
          <w:sz w:val="24"/>
          <w:szCs w:val="24"/>
        </w:rPr>
        <w:t xml:space="preserve">опорной системы знаний по русскому языку и математике </w:t>
      </w:r>
      <w:r w:rsidRPr="00C26B2C">
        <w:rPr>
          <w:sz w:val="24"/>
          <w:szCs w:val="24"/>
        </w:rPr>
        <w:t>и овладение следующими метапредметными действиями</w:t>
      </w:r>
      <w:r w:rsidRPr="00C26B2C">
        <w:rPr>
          <w:i/>
          <w:iCs/>
          <w:sz w:val="24"/>
          <w:szCs w:val="24"/>
        </w:rPr>
        <w:t>:</w:t>
      </w:r>
    </w:p>
    <w:p w:rsidR="00140374" w:rsidRPr="00C26B2C" w:rsidRDefault="00140374" w:rsidP="00D111FD">
      <w:pPr>
        <w:widowControl/>
        <w:numPr>
          <w:ilvl w:val="0"/>
          <w:numId w:val="73"/>
        </w:numPr>
        <w:spacing w:line="360" w:lineRule="auto"/>
        <w:ind w:firstLine="510"/>
        <w:jc w:val="both"/>
        <w:rPr>
          <w:sz w:val="24"/>
          <w:szCs w:val="24"/>
        </w:rPr>
      </w:pPr>
      <w:r w:rsidRPr="00C26B2C">
        <w:rPr>
          <w:i/>
          <w:iCs/>
          <w:sz w:val="24"/>
          <w:szCs w:val="24"/>
        </w:rPr>
        <w:t>речевыми</w:t>
      </w:r>
      <w:r w:rsidRPr="00C26B2C">
        <w:rPr>
          <w:sz w:val="24"/>
          <w:szCs w:val="24"/>
        </w:rPr>
        <w:t xml:space="preserve">, среди которых следует выделить </w:t>
      </w:r>
      <w:r w:rsidRPr="00C26B2C">
        <w:rPr>
          <w:i/>
          <w:iCs/>
          <w:sz w:val="24"/>
          <w:szCs w:val="24"/>
        </w:rPr>
        <w:t>навыки осознанного чтения и работы с информацией</w:t>
      </w:r>
      <w:r w:rsidRPr="00C26B2C">
        <w:rPr>
          <w:sz w:val="24"/>
          <w:szCs w:val="24"/>
        </w:rPr>
        <w:t>, а также</w:t>
      </w:r>
    </w:p>
    <w:p w:rsidR="00140374" w:rsidRPr="00C26B2C" w:rsidRDefault="00140374" w:rsidP="00D111FD">
      <w:pPr>
        <w:widowControl/>
        <w:numPr>
          <w:ilvl w:val="0"/>
          <w:numId w:val="73"/>
        </w:numPr>
        <w:spacing w:line="360" w:lineRule="auto"/>
        <w:ind w:firstLine="510"/>
        <w:jc w:val="both"/>
        <w:rPr>
          <w:sz w:val="24"/>
          <w:szCs w:val="24"/>
        </w:rPr>
      </w:pPr>
      <w:r w:rsidRPr="00C26B2C">
        <w:rPr>
          <w:i/>
          <w:iCs/>
          <w:sz w:val="24"/>
          <w:szCs w:val="24"/>
        </w:rPr>
        <w:t>коммуникативными</w:t>
      </w:r>
      <w:r w:rsidRPr="00C26B2C">
        <w:rPr>
          <w:sz w:val="24"/>
          <w:szCs w:val="24"/>
        </w:rPr>
        <w:t>, необходимыми для учебного сотрудничества с учителем и сверстниками.</w:t>
      </w:r>
    </w:p>
    <w:p w:rsidR="00140374" w:rsidRPr="00C26B2C" w:rsidRDefault="00140374" w:rsidP="00B12AE0">
      <w:pPr>
        <w:spacing w:line="360" w:lineRule="auto"/>
        <w:ind w:firstLine="510"/>
        <w:jc w:val="both"/>
        <w:rPr>
          <w:sz w:val="24"/>
          <w:szCs w:val="24"/>
        </w:rPr>
      </w:pPr>
      <w:r w:rsidRPr="00C26B2C">
        <w:rPr>
          <w:sz w:val="24"/>
          <w:szCs w:val="24"/>
        </w:rPr>
        <w:t xml:space="preserve">Еще одна особенность предлагаемой системы оценки — </w:t>
      </w:r>
      <w:r w:rsidRPr="00C26B2C">
        <w:rPr>
          <w:i/>
          <w:iCs/>
          <w:sz w:val="24"/>
          <w:szCs w:val="24"/>
        </w:rPr>
        <w:t xml:space="preserve">уровневый подход </w:t>
      </w:r>
      <w:r w:rsidRPr="00C26B2C">
        <w:rPr>
          <w:sz w:val="24"/>
          <w:szCs w:val="24"/>
        </w:rP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140374" w:rsidRPr="00C26B2C" w:rsidRDefault="00140374" w:rsidP="00B12AE0">
      <w:pPr>
        <w:spacing w:line="360" w:lineRule="auto"/>
        <w:ind w:firstLine="510"/>
        <w:jc w:val="both"/>
        <w:rPr>
          <w:sz w:val="24"/>
          <w:szCs w:val="24"/>
        </w:rPr>
      </w:pPr>
      <w:r w:rsidRPr="00C26B2C">
        <w:rPr>
          <w:sz w:val="24"/>
          <w:szCs w:val="24"/>
        </w:rPr>
        <w:t xml:space="preserve">Реализация уровневого подхода </w:t>
      </w:r>
      <w:r w:rsidRPr="00C26B2C">
        <w:rPr>
          <w:i/>
          <w:iCs/>
          <w:sz w:val="24"/>
          <w:szCs w:val="24"/>
        </w:rPr>
        <w:t>к разработке инструментария и представлению результатов</w:t>
      </w:r>
      <w:r w:rsidRPr="00C26B2C">
        <w:rPr>
          <w:sz w:val="24"/>
          <w:szCs w:val="24"/>
        </w:rPr>
        <w:t xml:space="preserve"> связана также с принятыми в теории и практике педагогических измерений требованиями к построению шкал оценивания и описанию результатов измерений.</w:t>
      </w:r>
    </w:p>
    <w:p w:rsidR="00140374" w:rsidRPr="00C26B2C" w:rsidRDefault="00140374" w:rsidP="00B12AE0">
      <w:pPr>
        <w:spacing w:line="360" w:lineRule="auto"/>
        <w:ind w:firstLine="510"/>
        <w:jc w:val="both"/>
        <w:rPr>
          <w:sz w:val="24"/>
          <w:szCs w:val="24"/>
        </w:rPr>
      </w:pPr>
      <w:r w:rsidRPr="00C26B2C">
        <w:rPr>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140374" w:rsidRPr="00C26B2C" w:rsidRDefault="00140374" w:rsidP="00B12AE0">
      <w:pPr>
        <w:spacing w:line="360" w:lineRule="auto"/>
        <w:ind w:firstLine="510"/>
        <w:jc w:val="both"/>
        <w:rPr>
          <w:sz w:val="24"/>
          <w:szCs w:val="24"/>
        </w:rPr>
      </w:pPr>
    </w:p>
    <w:p w:rsidR="00140374" w:rsidRPr="00C26B2C" w:rsidRDefault="00140374" w:rsidP="00B12AE0">
      <w:pPr>
        <w:spacing w:line="360" w:lineRule="auto"/>
        <w:ind w:firstLine="510"/>
        <w:jc w:val="center"/>
        <w:outlineLvl w:val="0"/>
        <w:rPr>
          <w:b/>
          <w:bCs/>
          <w:caps/>
          <w:sz w:val="24"/>
          <w:szCs w:val="24"/>
        </w:rPr>
      </w:pPr>
      <w:r w:rsidRPr="00C26B2C">
        <w:rPr>
          <w:b/>
          <w:bCs/>
          <w:caps/>
          <w:sz w:val="24"/>
          <w:szCs w:val="24"/>
        </w:rPr>
        <w:t>О</w:t>
      </w:r>
      <w:r w:rsidRPr="00C26B2C">
        <w:rPr>
          <w:b/>
          <w:bCs/>
          <w:sz w:val="24"/>
          <w:szCs w:val="24"/>
        </w:rPr>
        <w:t>рганизация накопительной системы оценки. Портфель достижений</w:t>
      </w:r>
    </w:p>
    <w:p w:rsidR="00140374" w:rsidRPr="00C26B2C" w:rsidRDefault="00140374" w:rsidP="00B12AE0">
      <w:pPr>
        <w:spacing w:line="360" w:lineRule="auto"/>
        <w:ind w:firstLine="510"/>
        <w:jc w:val="center"/>
        <w:rPr>
          <w:b/>
          <w:bCs/>
          <w:caps/>
          <w:sz w:val="24"/>
          <w:szCs w:val="24"/>
        </w:rPr>
      </w:pPr>
    </w:p>
    <w:p w:rsidR="00140374" w:rsidRPr="00C26B2C" w:rsidRDefault="00140374" w:rsidP="00B12AE0">
      <w:pPr>
        <w:spacing w:line="360" w:lineRule="auto"/>
        <w:ind w:firstLine="510"/>
        <w:jc w:val="both"/>
        <w:rPr>
          <w:sz w:val="24"/>
          <w:szCs w:val="24"/>
        </w:rPr>
      </w:pPr>
      <w:r w:rsidRPr="00C26B2C">
        <w:rPr>
          <w:sz w:val="24"/>
          <w:szCs w:val="24"/>
        </w:rPr>
        <w:t xml:space="preserve">Оптимальным способом организации накопительной системы оценки является </w:t>
      </w:r>
      <w:r w:rsidRPr="00C26B2C">
        <w:rPr>
          <w:b/>
          <w:bCs/>
          <w:i/>
          <w:iCs/>
          <w:sz w:val="24"/>
          <w:szCs w:val="24"/>
        </w:rPr>
        <w:t xml:space="preserve">портфель достижений </w:t>
      </w:r>
      <w:r w:rsidRPr="00C26B2C">
        <w:rPr>
          <w:i/>
          <w:iCs/>
          <w:sz w:val="24"/>
          <w:szCs w:val="24"/>
        </w:rPr>
        <w:t>обучающегося</w:t>
      </w:r>
      <w:r w:rsidRPr="00C26B2C">
        <w:rPr>
          <w:sz w:val="24"/>
          <w:szCs w:val="24"/>
        </w:rPr>
        <w:t>,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140374" w:rsidRPr="00C26B2C" w:rsidRDefault="00140374" w:rsidP="00B12AE0">
      <w:pPr>
        <w:pStyle w:val="BodyTextIndent2"/>
        <w:spacing w:after="0" w:line="360" w:lineRule="auto"/>
        <w:ind w:left="0" w:firstLine="510"/>
        <w:jc w:val="both"/>
      </w:pPr>
      <w:r w:rsidRPr="00C26B2C">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40374" w:rsidRPr="00C26B2C" w:rsidRDefault="00140374" w:rsidP="00B12AE0">
      <w:pPr>
        <w:spacing w:line="360" w:lineRule="auto"/>
        <w:ind w:firstLine="510"/>
        <w:jc w:val="both"/>
        <w:rPr>
          <w:sz w:val="24"/>
          <w:szCs w:val="24"/>
        </w:rPr>
      </w:pPr>
      <w:r w:rsidRPr="00C26B2C">
        <w:rPr>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40374" w:rsidRPr="00C26B2C" w:rsidRDefault="00140374" w:rsidP="00D111FD">
      <w:pPr>
        <w:widowControl/>
        <w:numPr>
          <w:ilvl w:val="0"/>
          <w:numId w:val="74"/>
        </w:numPr>
        <w:autoSpaceDE/>
        <w:adjustRightInd/>
        <w:spacing w:line="360" w:lineRule="auto"/>
        <w:ind w:firstLine="510"/>
        <w:jc w:val="both"/>
        <w:rPr>
          <w:sz w:val="24"/>
          <w:szCs w:val="24"/>
        </w:rPr>
      </w:pPr>
      <w:r w:rsidRPr="00C26B2C">
        <w:rPr>
          <w:sz w:val="24"/>
          <w:szCs w:val="24"/>
        </w:rPr>
        <w:t>поддерживать высокую учебную мотивацию обучающихся;</w:t>
      </w:r>
    </w:p>
    <w:p w:rsidR="00140374" w:rsidRPr="00C26B2C" w:rsidRDefault="00140374" w:rsidP="00D111FD">
      <w:pPr>
        <w:widowControl/>
        <w:numPr>
          <w:ilvl w:val="0"/>
          <w:numId w:val="74"/>
        </w:numPr>
        <w:autoSpaceDE/>
        <w:adjustRightInd/>
        <w:spacing w:line="360" w:lineRule="auto"/>
        <w:ind w:firstLine="510"/>
        <w:jc w:val="both"/>
        <w:rPr>
          <w:sz w:val="24"/>
          <w:szCs w:val="24"/>
        </w:rPr>
      </w:pPr>
      <w:r w:rsidRPr="00C26B2C">
        <w:rPr>
          <w:sz w:val="24"/>
          <w:szCs w:val="24"/>
        </w:rPr>
        <w:t>поощрять их активность и самостоятельность, расширять возможности обучения и самообучения;</w:t>
      </w:r>
    </w:p>
    <w:p w:rsidR="00140374" w:rsidRPr="00C26B2C" w:rsidRDefault="00140374" w:rsidP="00D111FD">
      <w:pPr>
        <w:widowControl/>
        <w:numPr>
          <w:ilvl w:val="0"/>
          <w:numId w:val="74"/>
        </w:numPr>
        <w:autoSpaceDE/>
        <w:adjustRightInd/>
        <w:spacing w:line="360" w:lineRule="auto"/>
        <w:ind w:firstLine="510"/>
        <w:jc w:val="both"/>
        <w:rPr>
          <w:sz w:val="24"/>
          <w:szCs w:val="24"/>
        </w:rPr>
      </w:pPr>
      <w:r w:rsidRPr="00C26B2C">
        <w:rPr>
          <w:sz w:val="24"/>
          <w:szCs w:val="24"/>
        </w:rPr>
        <w:t>развивать навыки рефлексивной и оценочной (в том числе самооценочной) деятельности обучающихся;</w:t>
      </w:r>
    </w:p>
    <w:p w:rsidR="00140374" w:rsidRPr="00C26B2C" w:rsidRDefault="00140374" w:rsidP="00D111FD">
      <w:pPr>
        <w:widowControl/>
        <w:numPr>
          <w:ilvl w:val="0"/>
          <w:numId w:val="74"/>
        </w:numPr>
        <w:autoSpaceDE/>
        <w:adjustRightInd/>
        <w:spacing w:line="360" w:lineRule="auto"/>
        <w:ind w:firstLine="510"/>
        <w:jc w:val="both"/>
        <w:rPr>
          <w:sz w:val="24"/>
          <w:szCs w:val="24"/>
        </w:rPr>
      </w:pPr>
      <w:r w:rsidRPr="00C26B2C">
        <w:rPr>
          <w:sz w:val="24"/>
          <w:szCs w:val="24"/>
        </w:rPr>
        <w:t>формировать умение учиться — ставить цели, планировать и организовывать собственную учебную деятельность.</w:t>
      </w:r>
    </w:p>
    <w:p w:rsidR="00140374" w:rsidRPr="00C26B2C" w:rsidRDefault="00140374" w:rsidP="00B12AE0">
      <w:pPr>
        <w:spacing w:line="360" w:lineRule="auto"/>
        <w:ind w:firstLine="510"/>
        <w:jc w:val="both"/>
        <w:rPr>
          <w:sz w:val="24"/>
          <w:szCs w:val="24"/>
        </w:rPr>
      </w:pPr>
      <w:r w:rsidRPr="00C26B2C">
        <w:rPr>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40374" w:rsidRPr="00C26B2C" w:rsidRDefault="00140374" w:rsidP="00B12AE0">
      <w:pPr>
        <w:spacing w:line="360" w:lineRule="auto"/>
        <w:ind w:firstLine="510"/>
        <w:jc w:val="both"/>
        <w:rPr>
          <w:sz w:val="24"/>
          <w:szCs w:val="24"/>
        </w:rPr>
      </w:pPr>
      <w:r w:rsidRPr="00C26B2C">
        <w:rPr>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40374" w:rsidRPr="00C26B2C" w:rsidRDefault="00140374" w:rsidP="00B12AE0">
      <w:pPr>
        <w:spacing w:line="360" w:lineRule="auto"/>
        <w:ind w:firstLine="510"/>
        <w:jc w:val="both"/>
        <w:rPr>
          <w:sz w:val="24"/>
          <w:szCs w:val="24"/>
        </w:rPr>
      </w:pPr>
      <w:r w:rsidRPr="00C26B2C">
        <w:rPr>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русскому, родному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математике—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окружающему миру—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предметам эстетического цикла—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технологии—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40374" w:rsidRPr="00C26B2C" w:rsidRDefault="00140374" w:rsidP="00D111FD">
      <w:pPr>
        <w:widowControl/>
        <w:numPr>
          <w:ilvl w:val="0"/>
          <w:numId w:val="75"/>
        </w:numPr>
        <w:autoSpaceDE/>
        <w:adjustRightInd/>
        <w:spacing w:line="360" w:lineRule="auto"/>
        <w:ind w:left="0" w:firstLine="510"/>
        <w:jc w:val="both"/>
        <w:rPr>
          <w:sz w:val="24"/>
          <w:szCs w:val="24"/>
        </w:rPr>
      </w:pPr>
      <w:r w:rsidRPr="00C26B2C">
        <w:rPr>
          <w:sz w:val="24"/>
          <w:szCs w:val="24"/>
        </w:rPr>
        <w:t>по физкультуре—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40374" w:rsidRPr="00C26B2C" w:rsidRDefault="00140374" w:rsidP="00B12AE0">
      <w:pPr>
        <w:spacing w:line="360" w:lineRule="auto"/>
        <w:ind w:firstLine="510"/>
        <w:jc w:val="both"/>
        <w:rPr>
          <w:sz w:val="24"/>
          <w:szCs w:val="24"/>
        </w:rPr>
      </w:pPr>
      <w:r w:rsidRPr="00C26B2C">
        <w:rPr>
          <w:b/>
          <w:bCs/>
          <w:i/>
          <w:iCs/>
          <w:sz w:val="24"/>
          <w:szCs w:val="24"/>
        </w:rPr>
        <w:t>2. </w:t>
      </w:r>
      <w:r w:rsidRPr="00C26B2C">
        <w:rPr>
          <w:sz w:val="24"/>
          <w:szCs w:val="24"/>
        </w:rPr>
        <w:t>Систематизированные материалы наблюдений(оценочные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140374" w:rsidRPr="00C26B2C" w:rsidRDefault="00140374" w:rsidP="00B12AE0">
      <w:pPr>
        <w:spacing w:line="360" w:lineRule="auto"/>
        <w:ind w:firstLine="510"/>
        <w:jc w:val="both"/>
        <w:rPr>
          <w:sz w:val="24"/>
          <w:szCs w:val="24"/>
        </w:rPr>
      </w:pPr>
      <w:r w:rsidRPr="00C26B2C">
        <w:rPr>
          <w:sz w:val="24"/>
          <w:szCs w:val="24"/>
        </w:rPr>
        <w:t>3. Материалы, характеризующие достижения обучающихсяво внеучебной (школьной и внешкольной) и досуговой деятельности.</w:t>
      </w:r>
    </w:p>
    <w:p w:rsidR="00140374" w:rsidRPr="00C26B2C" w:rsidRDefault="00140374" w:rsidP="00B12AE0">
      <w:pPr>
        <w:spacing w:line="360" w:lineRule="auto"/>
        <w:ind w:firstLine="510"/>
        <w:jc w:val="both"/>
        <w:rPr>
          <w:sz w:val="24"/>
          <w:szCs w:val="24"/>
        </w:rPr>
      </w:pPr>
      <w:r w:rsidRPr="00C26B2C">
        <w:rPr>
          <w:sz w:val="24"/>
          <w:szCs w:val="24"/>
        </w:rPr>
        <w:t>Анализ, интерпретация и оценка отдельных составляющих и портфеля достижений в целом ведется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140374" w:rsidRPr="00C26B2C" w:rsidRDefault="00140374" w:rsidP="00B12AE0">
      <w:pPr>
        <w:spacing w:line="360" w:lineRule="auto"/>
        <w:ind w:firstLine="510"/>
        <w:jc w:val="both"/>
        <w:rPr>
          <w:sz w:val="24"/>
          <w:szCs w:val="24"/>
        </w:rPr>
      </w:pPr>
      <w:r w:rsidRPr="00C26B2C">
        <w:rPr>
          <w:sz w:val="24"/>
          <w:szCs w:val="24"/>
        </w:rPr>
        <w:t>Оценка, как отдельных составляющих, так и портфеля достижений в целом ведется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140374" w:rsidRPr="00C26B2C" w:rsidRDefault="00140374" w:rsidP="00B12AE0">
      <w:pPr>
        <w:spacing w:line="360" w:lineRule="auto"/>
        <w:ind w:firstLine="510"/>
        <w:jc w:val="both"/>
        <w:rPr>
          <w:sz w:val="24"/>
          <w:szCs w:val="24"/>
        </w:rPr>
      </w:pPr>
      <w:r w:rsidRPr="00C26B2C">
        <w:rPr>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40374" w:rsidRPr="00C26B2C" w:rsidRDefault="00140374" w:rsidP="00B12AE0">
      <w:pPr>
        <w:spacing w:line="360" w:lineRule="auto"/>
        <w:ind w:firstLine="510"/>
        <w:jc w:val="both"/>
        <w:rPr>
          <w:sz w:val="24"/>
          <w:szCs w:val="24"/>
        </w:rPr>
      </w:pPr>
      <w:r w:rsidRPr="00C26B2C">
        <w:rPr>
          <w:sz w:val="24"/>
          <w:szCs w:val="24"/>
        </w:rPr>
        <w:t>Практически все составляющие портфеля достижений в настоящее время в силу неразработанности инструментария могут быть оценены только качественно.</w:t>
      </w:r>
    </w:p>
    <w:p w:rsidR="00140374" w:rsidRPr="00C26B2C" w:rsidRDefault="00140374" w:rsidP="00B12AE0">
      <w:pPr>
        <w:spacing w:line="360" w:lineRule="auto"/>
        <w:ind w:firstLine="510"/>
        <w:jc w:val="both"/>
        <w:rPr>
          <w:sz w:val="24"/>
          <w:szCs w:val="24"/>
        </w:rPr>
      </w:pPr>
      <w:r w:rsidRPr="00C26B2C">
        <w:rPr>
          <w:sz w:val="24"/>
          <w:szCs w:val="24"/>
        </w:rPr>
        <w:t>При их оценке целесообразно основываться на описанных выше особенностях новой системы оценки и,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ведется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140374" w:rsidRPr="00C26B2C" w:rsidRDefault="00140374" w:rsidP="00B12AE0">
      <w:pPr>
        <w:spacing w:line="360" w:lineRule="auto"/>
        <w:ind w:firstLine="510"/>
        <w:jc w:val="both"/>
        <w:rPr>
          <w:sz w:val="24"/>
          <w:szCs w:val="24"/>
        </w:rPr>
      </w:pPr>
      <w:r w:rsidRPr="00C26B2C">
        <w:rPr>
          <w:sz w:val="24"/>
          <w:szCs w:val="24"/>
        </w:rPr>
        <w:t>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учеником, с оценками типа:</w:t>
      </w:r>
    </w:p>
    <w:p w:rsidR="00140374" w:rsidRPr="00C26B2C" w:rsidRDefault="00140374" w:rsidP="00D111FD">
      <w:pPr>
        <w:widowControl/>
        <w:numPr>
          <w:ilvl w:val="0"/>
          <w:numId w:val="76"/>
        </w:numPr>
        <w:autoSpaceDE/>
        <w:adjustRightInd/>
        <w:spacing w:line="360" w:lineRule="auto"/>
        <w:ind w:left="0" w:firstLine="510"/>
        <w:jc w:val="both"/>
        <w:rPr>
          <w:sz w:val="24"/>
          <w:szCs w:val="24"/>
        </w:rPr>
      </w:pPr>
      <w:r w:rsidRPr="00C26B2C">
        <w:rPr>
          <w:sz w:val="24"/>
          <w:szCs w:val="24"/>
        </w:rPr>
        <w:t>«зачет/незачет» («удовлетворительно/неудовлетворительно») —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140374" w:rsidRPr="00C26B2C" w:rsidRDefault="00140374" w:rsidP="00D111FD">
      <w:pPr>
        <w:widowControl/>
        <w:numPr>
          <w:ilvl w:val="0"/>
          <w:numId w:val="76"/>
        </w:numPr>
        <w:autoSpaceDE/>
        <w:adjustRightInd/>
        <w:spacing w:line="360" w:lineRule="auto"/>
        <w:ind w:left="0" w:firstLine="510"/>
        <w:jc w:val="both"/>
        <w:rPr>
          <w:sz w:val="24"/>
          <w:szCs w:val="24"/>
        </w:rPr>
      </w:pPr>
      <w:r w:rsidRPr="00C26B2C">
        <w:rPr>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140374" w:rsidRPr="00C26B2C" w:rsidRDefault="00140374" w:rsidP="00B12AE0">
      <w:pPr>
        <w:pStyle w:val="BodyTextIndent"/>
      </w:pPr>
      <w:r w:rsidRPr="00C26B2C">
        <w:t>По результатам накопленной оценки, которая формируется на основе материалов портфеля достижений, делаются выводы о:</w:t>
      </w:r>
    </w:p>
    <w:p w:rsidR="00140374" w:rsidRPr="00C26B2C" w:rsidRDefault="00140374" w:rsidP="001161F4">
      <w:pPr>
        <w:widowControl/>
        <w:numPr>
          <w:ilvl w:val="0"/>
          <w:numId w:val="3"/>
        </w:numPr>
        <w:autoSpaceDE/>
        <w:adjustRightInd/>
        <w:spacing w:line="360" w:lineRule="auto"/>
        <w:ind w:firstLine="510"/>
        <w:jc w:val="both"/>
        <w:rPr>
          <w:sz w:val="24"/>
          <w:szCs w:val="24"/>
        </w:rPr>
      </w:pPr>
      <w:r w:rsidRPr="00C26B2C">
        <w:rPr>
          <w:sz w:val="24"/>
          <w:szCs w:val="24"/>
        </w:rPr>
        <w:t xml:space="preserve">сформированности у обучающегося </w:t>
      </w:r>
      <w:r w:rsidRPr="00C26B2C">
        <w:rPr>
          <w:i/>
          <w:iCs/>
          <w:sz w:val="24"/>
          <w:szCs w:val="24"/>
        </w:rPr>
        <w:t>универсальных и предметных способов действий</w:t>
      </w:r>
      <w:r w:rsidRPr="00C26B2C">
        <w:rPr>
          <w:sz w:val="24"/>
          <w:szCs w:val="24"/>
        </w:rPr>
        <w:t xml:space="preserve">, а также </w:t>
      </w:r>
      <w:r w:rsidRPr="00C26B2C">
        <w:rPr>
          <w:i/>
          <w:iCs/>
          <w:sz w:val="24"/>
          <w:szCs w:val="24"/>
        </w:rPr>
        <w:t>опорной системы знаний</w:t>
      </w:r>
      <w:r w:rsidRPr="00C26B2C">
        <w:rPr>
          <w:sz w:val="24"/>
          <w:szCs w:val="24"/>
        </w:rPr>
        <w:t>, обеспечивающих ему возможность продолжения образования в основной школе;</w:t>
      </w:r>
    </w:p>
    <w:p w:rsidR="00140374" w:rsidRPr="00C26B2C" w:rsidRDefault="00140374" w:rsidP="001161F4">
      <w:pPr>
        <w:widowControl/>
        <w:numPr>
          <w:ilvl w:val="0"/>
          <w:numId w:val="3"/>
        </w:numPr>
        <w:autoSpaceDE/>
        <w:adjustRightInd/>
        <w:spacing w:line="360" w:lineRule="auto"/>
        <w:ind w:firstLine="510"/>
        <w:jc w:val="both"/>
        <w:rPr>
          <w:sz w:val="24"/>
          <w:szCs w:val="24"/>
        </w:rPr>
      </w:pPr>
      <w:r w:rsidRPr="00C26B2C">
        <w:rPr>
          <w:sz w:val="24"/>
          <w:szCs w:val="24"/>
        </w:rPr>
        <w:t xml:space="preserve">сформированности основ </w:t>
      </w:r>
      <w:r w:rsidRPr="00C26B2C">
        <w:rPr>
          <w:i/>
          <w:iCs/>
          <w:sz w:val="24"/>
          <w:szCs w:val="24"/>
        </w:rPr>
        <w:t xml:space="preserve">умения учиться, </w:t>
      </w:r>
      <w:r w:rsidRPr="00C26B2C">
        <w:rPr>
          <w:sz w:val="24"/>
          <w:szCs w:val="24"/>
        </w:rPr>
        <w:t>понимаемой какспособности к самоорганизации с целью постановки и решения учебно-познавательных и учебно-практических задач;</w:t>
      </w:r>
    </w:p>
    <w:p w:rsidR="00140374" w:rsidRPr="00C26B2C" w:rsidRDefault="00140374" w:rsidP="001161F4">
      <w:pPr>
        <w:widowControl/>
        <w:numPr>
          <w:ilvl w:val="0"/>
          <w:numId w:val="3"/>
        </w:numPr>
        <w:autoSpaceDE/>
        <w:adjustRightInd/>
        <w:spacing w:line="360" w:lineRule="auto"/>
        <w:ind w:firstLine="510"/>
        <w:jc w:val="both"/>
        <w:rPr>
          <w:sz w:val="24"/>
          <w:szCs w:val="24"/>
        </w:rPr>
      </w:pPr>
      <w:r w:rsidRPr="00C26B2C">
        <w:rPr>
          <w:i/>
          <w:iCs/>
          <w:sz w:val="24"/>
          <w:szCs w:val="24"/>
        </w:rPr>
        <w:t>индивидуальном прогрессе</w:t>
      </w:r>
      <w:r w:rsidRPr="00C26B2C">
        <w:rPr>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140374" w:rsidRPr="00C26B2C" w:rsidRDefault="00140374" w:rsidP="00B12AE0">
      <w:pPr>
        <w:spacing w:line="360" w:lineRule="auto"/>
        <w:ind w:firstLine="510"/>
        <w:jc w:val="both"/>
        <w:rPr>
          <w:b/>
          <w:bCs/>
          <w:smallCaps/>
          <w:sz w:val="24"/>
          <w:szCs w:val="24"/>
        </w:rPr>
      </w:pPr>
      <w:r w:rsidRPr="00C26B2C">
        <w:rPr>
          <w:sz w:val="24"/>
          <w:szCs w:val="24"/>
        </w:rPr>
        <w:t>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140374" w:rsidRPr="00C26B2C" w:rsidRDefault="00140374" w:rsidP="00B12AE0">
      <w:pPr>
        <w:spacing w:line="360" w:lineRule="auto"/>
        <w:ind w:firstLine="510"/>
        <w:jc w:val="both"/>
        <w:rPr>
          <w:b/>
          <w:bCs/>
          <w:smallCaps/>
          <w:sz w:val="24"/>
          <w:szCs w:val="24"/>
        </w:rPr>
      </w:pPr>
    </w:p>
    <w:p w:rsidR="00140374" w:rsidRPr="00C26B2C" w:rsidRDefault="00140374" w:rsidP="00B12AE0">
      <w:pPr>
        <w:spacing w:line="360" w:lineRule="auto"/>
        <w:ind w:firstLine="510"/>
        <w:jc w:val="center"/>
        <w:outlineLvl w:val="0"/>
        <w:rPr>
          <w:b/>
          <w:bCs/>
          <w:caps/>
          <w:sz w:val="24"/>
          <w:szCs w:val="24"/>
        </w:rPr>
      </w:pPr>
      <w:r w:rsidRPr="00C26B2C">
        <w:rPr>
          <w:b/>
          <w:bCs/>
          <w:caps/>
          <w:sz w:val="24"/>
          <w:szCs w:val="24"/>
        </w:rPr>
        <w:t> </w:t>
      </w:r>
      <w:r w:rsidRPr="00C26B2C">
        <w:rPr>
          <w:b/>
          <w:bCs/>
          <w:sz w:val="24"/>
          <w:szCs w:val="24"/>
        </w:rPr>
        <w:t>Итоговая оценка выпускника и её использование при переходе от начального к основному общему образованию</w:t>
      </w:r>
    </w:p>
    <w:p w:rsidR="00140374" w:rsidRPr="00C26B2C" w:rsidRDefault="00140374" w:rsidP="00B12AE0">
      <w:pPr>
        <w:spacing w:line="360" w:lineRule="auto"/>
        <w:ind w:firstLine="510"/>
        <w:jc w:val="center"/>
        <w:rPr>
          <w:b/>
          <w:bCs/>
          <w:caps/>
          <w:sz w:val="24"/>
          <w:szCs w:val="24"/>
        </w:rPr>
      </w:pPr>
    </w:p>
    <w:p w:rsidR="00140374" w:rsidRPr="00C26B2C" w:rsidRDefault="00140374" w:rsidP="00B12AE0">
      <w:pPr>
        <w:spacing w:line="360" w:lineRule="auto"/>
        <w:ind w:firstLine="510"/>
        <w:jc w:val="both"/>
        <w:rPr>
          <w:sz w:val="24"/>
          <w:szCs w:val="24"/>
        </w:rPr>
      </w:pPr>
      <w:r w:rsidRPr="00C26B2C">
        <w:rPr>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140374" w:rsidRPr="00C26B2C" w:rsidRDefault="00140374" w:rsidP="00B12AE0">
      <w:pPr>
        <w:spacing w:line="360" w:lineRule="auto"/>
        <w:ind w:firstLine="510"/>
        <w:jc w:val="both"/>
        <w:rPr>
          <w:sz w:val="24"/>
          <w:szCs w:val="24"/>
        </w:rPr>
      </w:pPr>
      <w:r w:rsidRPr="00C26B2C">
        <w:rPr>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140374" w:rsidRPr="00C26B2C" w:rsidRDefault="00140374" w:rsidP="00B12AE0">
      <w:pPr>
        <w:spacing w:line="360" w:lineRule="auto"/>
        <w:ind w:firstLine="510"/>
        <w:jc w:val="both"/>
        <w:rPr>
          <w:sz w:val="24"/>
          <w:szCs w:val="24"/>
        </w:rPr>
      </w:pPr>
      <w:r w:rsidRPr="00C26B2C">
        <w:rPr>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40374" w:rsidRPr="00C26B2C" w:rsidRDefault="00140374" w:rsidP="001161F4">
      <w:pPr>
        <w:widowControl/>
        <w:numPr>
          <w:ilvl w:val="0"/>
          <w:numId w:val="4"/>
        </w:numPr>
        <w:pBdr>
          <w:top w:val="single" w:sz="4" w:space="1" w:color="auto"/>
          <w:left w:val="single" w:sz="4" w:space="4" w:color="auto"/>
          <w:bottom w:val="single" w:sz="4" w:space="1" w:color="auto"/>
          <w:right w:val="single" w:sz="4" w:space="4" w:color="auto"/>
        </w:pBdr>
        <w:autoSpaceDE/>
        <w:adjustRightInd/>
        <w:spacing w:line="360" w:lineRule="auto"/>
        <w:ind w:left="0" w:firstLine="510"/>
        <w:jc w:val="both"/>
        <w:rPr>
          <w:sz w:val="24"/>
          <w:szCs w:val="24"/>
        </w:rPr>
      </w:pPr>
      <w:r w:rsidRPr="00C26B2C">
        <w:rPr>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140374" w:rsidRPr="00C26B2C" w:rsidRDefault="00140374" w:rsidP="00B12AE0">
      <w:pPr>
        <w:spacing w:line="360" w:lineRule="auto"/>
        <w:ind w:firstLine="510"/>
        <w:jc w:val="both"/>
        <w:rPr>
          <w:sz w:val="24"/>
          <w:szCs w:val="24"/>
        </w:rPr>
      </w:pPr>
      <w:r w:rsidRPr="00C26B2C">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140374" w:rsidRPr="00C26B2C" w:rsidRDefault="00140374" w:rsidP="001161F4">
      <w:pPr>
        <w:widowControl/>
        <w:numPr>
          <w:ilvl w:val="0"/>
          <w:numId w:val="4"/>
        </w:numPr>
        <w:pBdr>
          <w:top w:val="single" w:sz="4" w:space="1" w:color="auto"/>
          <w:left w:val="single" w:sz="4" w:space="4" w:color="auto"/>
          <w:bottom w:val="single" w:sz="4" w:space="1" w:color="auto"/>
          <w:right w:val="single" w:sz="4" w:space="4" w:color="auto"/>
        </w:pBdr>
        <w:autoSpaceDE/>
        <w:adjustRightInd/>
        <w:spacing w:line="360" w:lineRule="auto"/>
        <w:ind w:left="0" w:firstLine="510"/>
        <w:jc w:val="both"/>
        <w:rPr>
          <w:sz w:val="24"/>
          <w:szCs w:val="24"/>
        </w:rPr>
      </w:pPr>
      <w:r w:rsidRPr="00C26B2C">
        <w:rPr>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140374" w:rsidRPr="00C26B2C" w:rsidRDefault="00140374" w:rsidP="00B12AE0">
      <w:pPr>
        <w:spacing w:line="360" w:lineRule="auto"/>
        <w:ind w:firstLine="510"/>
        <w:jc w:val="both"/>
        <w:rPr>
          <w:sz w:val="24"/>
          <w:szCs w:val="24"/>
        </w:rPr>
      </w:pPr>
      <w:r w:rsidRPr="00C26B2C">
        <w:rPr>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40374" w:rsidRPr="00C26B2C" w:rsidRDefault="00140374" w:rsidP="001161F4">
      <w:pPr>
        <w:widowControl/>
        <w:numPr>
          <w:ilvl w:val="0"/>
          <w:numId w:val="4"/>
        </w:numPr>
        <w:pBdr>
          <w:top w:val="single" w:sz="4" w:space="1" w:color="auto"/>
          <w:left w:val="single" w:sz="4" w:space="4" w:color="auto"/>
          <w:bottom w:val="single" w:sz="4" w:space="1" w:color="auto"/>
          <w:right w:val="single" w:sz="4" w:space="4" w:color="auto"/>
        </w:pBdr>
        <w:autoSpaceDE/>
        <w:adjustRightInd/>
        <w:spacing w:line="360" w:lineRule="auto"/>
        <w:ind w:left="0" w:firstLine="510"/>
        <w:jc w:val="both"/>
        <w:rPr>
          <w:sz w:val="24"/>
          <w:szCs w:val="24"/>
        </w:rPr>
      </w:pPr>
      <w:r w:rsidRPr="00C26B2C">
        <w:rPr>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140374" w:rsidRPr="00C26B2C" w:rsidRDefault="00140374" w:rsidP="00B12AE0">
      <w:pPr>
        <w:spacing w:line="360" w:lineRule="auto"/>
        <w:ind w:firstLine="510"/>
        <w:jc w:val="both"/>
        <w:rPr>
          <w:sz w:val="24"/>
          <w:szCs w:val="24"/>
        </w:rPr>
      </w:pPr>
      <w:r w:rsidRPr="00C26B2C">
        <w:rPr>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w:t>
      </w:r>
      <w:r w:rsidRPr="00C26B2C">
        <w:rPr>
          <w:sz w:val="24"/>
          <w:szCs w:val="24"/>
          <w:u w:val="single"/>
        </w:rPr>
        <w:t>всем</w:t>
      </w:r>
      <w:r w:rsidRPr="00C26B2C">
        <w:rPr>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40374" w:rsidRPr="00C26B2C" w:rsidRDefault="00140374" w:rsidP="00B12AE0">
      <w:pPr>
        <w:spacing w:line="360" w:lineRule="auto"/>
        <w:ind w:firstLine="510"/>
        <w:jc w:val="both"/>
        <w:rPr>
          <w:sz w:val="24"/>
          <w:szCs w:val="24"/>
        </w:rPr>
      </w:pPr>
      <w:r w:rsidRPr="00C26B2C">
        <w:rPr>
          <w:sz w:val="24"/>
          <w:szCs w:val="24"/>
        </w:rPr>
        <w:t xml:space="preserve">Решение об </w:t>
      </w:r>
      <w:r w:rsidRPr="00C26B2C">
        <w:rPr>
          <w:b/>
          <w:bCs/>
          <w:sz w:val="24"/>
          <w:szCs w:val="24"/>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C26B2C">
        <w:rPr>
          <w:sz w:val="24"/>
          <w:szCs w:val="24"/>
        </w:rPr>
        <w:t>принимается педагогическим советом образовательного учреждения на основе сделанных выводов о достижении планируемых результатов освоения основной образовательной программы начального общего образования.</w:t>
      </w:r>
    </w:p>
    <w:p w:rsidR="00140374" w:rsidRPr="00C26B2C" w:rsidRDefault="00140374" w:rsidP="00B12AE0">
      <w:pPr>
        <w:spacing w:line="360" w:lineRule="auto"/>
        <w:ind w:firstLine="510"/>
        <w:jc w:val="both"/>
        <w:rPr>
          <w:b/>
          <w:bCs/>
          <w:sz w:val="24"/>
          <w:szCs w:val="24"/>
        </w:rPr>
      </w:pPr>
      <w:r w:rsidRPr="00C26B2C">
        <w:rPr>
          <w:sz w:val="24"/>
          <w:szCs w:val="24"/>
        </w:rPr>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w:t>
      </w:r>
      <w:r w:rsidRPr="00C26B2C">
        <w:rPr>
          <w:b/>
          <w:bCs/>
          <w:sz w:val="24"/>
          <w:szCs w:val="24"/>
        </w:rPr>
        <w:t>,</w:t>
      </w:r>
      <w:r w:rsidRPr="00C26B2C">
        <w:rPr>
          <w:sz w:val="24"/>
          <w:szCs w:val="24"/>
        </w:rPr>
        <w:t xml:space="preserve"> в которой:</w:t>
      </w:r>
    </w:p>
    <w:p w:rsidR="00140374" w:rsidRPr="00C26B2C" w:rsidRDefault="00140374" w:rsidP="00D111FD">
      <w:pPr>
        <w:widowControl/>
        <w:numPr>
          <w:ilvl w:val="0"/>
          <w:numId w:val="77"/>
        </w:numPr>
        <w:autoSpaceDE/>
        <w:adjustRightInd/>
        <w:spacing w:line="360" w:lineRule="auto"/>
        <w:ind w:firstLine="510"/>
        <w:jc w:val="both"/>
        <w:rPr>
          <w:sz w:val="24"/>
          <w:szCs w:val="24"/>
        </w:rPr>
      </w:pPr>
      <w:r w:rsidRPr="00C26B2C">
        <w:rPr>
          <w:sz w:val="24"/>
          <w:szCs w:val="24"/>
        </w:rPr>
        <w:t>отмечаются образовательные достижения и положительные качества выпускника;</w:t>
      </w:r>
    </w:p>
    <w:p w:rsidR="00140374" w:rsidRPr="00C26B2C" w:rsidRDefault="00140374" w:rsidP="00D111FD">
      <w:pPr>
        <w:widowControl/>
        <w:numPr>
          <w:ilvl w:val="0"/>
          <w:numId w:val="77"/>
        </w:numPr>
        <w:autoSpaceDE/>
        <w:adjustRightInd/>
        <w:spacing w:line="360" w:lineRule="auto"/>
        <w:ind w:firstLine="510"/>
        <w:jc w:val="both"/>
        <w:rPr>
          <w:sz w:val="24"/>
          <w:szCs w:val="24"/>
        </w:rPr>
      </w:pPr>
      <w:r w:rsidRPr="00C26B2C">
        <w:rPr>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40374" w:rsidRPr="00C26B2C" w:rsidRDefault="00140374" w:rsidP="00D111FD">
      <w:pPr>
        <w:widowControl/>
        <w:numPr>
          <w:ilvl w:val="0"/>
          <w:numId w:val="77"/>
        </w:numPr>
        <w:autoSpaceDE/>
        <w:adjustRightInd/>
        <w:spacing w:line="360" w:lineRule="auto"/>
        <w:ind w:firstLine="510"/>
        <w:jc w:val="both"/>
        <w:rPr>
          <w:sz w:val="24"/>
          <w:szCs w:val="24"/>
        </w:rPr>
      </w:pPr>
      <w:r w:rsidRPr="00C26B2C">
        <w:rPr>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140374" w:rsidRPr="00C26B2C" w:rsidRDefault="00140374" w:rsidP="00B12AE0">
      <w:pPr>
        <w:spacing w:line="360" w:lineRule="auto"/>
        <w:ind w:firstLine="510"/>
        <w:jc w:val="both"/>
        <w:rPr>
          <w:sz w:val="24"/>
          <w:szCs w:val="24"/>
        </w:rPr>
      </w:pPr>
      <w:r w:rsidRPr="00C26B2C">
        <w:rPr>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40374" w:rsidRPr="00C26B2C" w:rsidRDefault="00140374" w:rsidP="00B12AE0">
      <w:pPr>
        <w:spacing w:line="360" w:lineRule="auto"/>
        <w:ind w:firstLine="510"/>
        <w:jc w:val="both"/>
        <w:rPr>
          <w:sz w:val="24"/>
          <w:szCs w:val="24"/>
        </w:rPr>
      </w:pPr>
      <w:r w:rsidRPr="00C26B2C">
        <w:rPr>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40374" w:rsidRPr="00C26B2C" w:rsidRDefault="00140374" w:rsidP="00B12AE0">
      <w:pPr>
        <w:spacing w:line="360" w:lineRule="auto"/>
        <w:ind w:firstLine="510"/>
        <w:jc w:val="both"/>
        <w:rPr>
          <w:sz w:val="24"/>
          <w:szCs w:val="24"/>
        </w:rPr>
      </w:pPr>
      <w:r w:rsidRPr="00C26B2C">
        <w:rPr>
          <w:sz w:val="24"/>
          <w:szCs w:val="24"/>
        </w:rPr>
        <w:t>Образовательные учреждения информируют органы управления в установленной регламентом форме:</w:t>
      </w:r>
    </w:p>
    <w:p w:rsidR="00140374" w:rsidRPr="00C26B2C" w:rsidRDefault="00140374" w:rsidP="00D111FD">
      <w:pPr>
        <w:widowControl/>
        <w:numPr>
          <w:ilvl w:val="0"/>
          <w:numId w:val="78"/>
        </w:numPr>
        <w:autoSpaceDE/>
        <w:adjustRightInd/>
        <w:spacing w:line="360" w:lineRule="auto"/>
        <w:ind w:firstLine="510"/>
        <w:jc w:val="both"/>
        <w:rPr>
          <w:sz w:val="24"/>
          <w:szCs w:val="24"/>
        </w:rPr>
      </w:pPr>
      <w:r w:rsidRPr="00C26B2C">
        <w:rPr>
          <w:sz w:val="24"/>
          <w:szCs w:val="24"/>
        </w:rPr>
        <w:t>о результатах выполнения итоговых работ по русскому, родному языку, математике и итоговой комплексной работы на межпредметной основе;</w:t>
      </w:r>
    </w:p>
    <w:p w:rsidR="00140374" w:rsidRPr="00C26B2C" w:rsidRDefault="00140374" w:rsidP="00D111FD">
      <w:pPr>
        <w:widowControl/>
        <w:numPr>
          <w:ilvl w:val="0"/>
          <w:numId w:val="78"/>
        </w:numPr>
        <w:autoSpaceDE/>
        <w:adjustRightInd/>
        <w:spacing w:line="360" w:lineRule="auto"/>
        <w:ind w:firstLine="510"/>
        <w:jc w:val="both"/>
        <w:rPr>
          <w:sz w:val="24"/>
          <w:szCs w:val="24"/>
        </w:rPr>
      </w:pPr>
      <w:r w:rsidRPr="00C26B2C">
        <w:rPr>
          <w:sz w:val="24"/>
          <w:szCs w:val="24"/>
        </w:rPr>
        <w:t>о количестве учащихся, завершивших обучение на ступени начального общего образования и переведенных на следующую ступень общего образования.</w:t>
      </w:r>
    </w:p>
    <w:p w:rsidR="00140374" w:rsidRPr="00C26B2C" w:rsidRDefault="00140374" w:rsidP="00B12AE0">
      <w:pPr>
        <w:spacing w:line="360" w:lineRule="auto"/>
        <w:ind w:firstLine="510"/>
        <w:jc w:val="both"/>
        <w:rPr>
          <w:sz w:val="24"/>
          <w:szCs w:val="24"/>
        </w:rPr>
      </w:pPr>
      <w:r w:rsidRPr="00C26B2C">
        <w:rPr>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учётом условий деятельности образовательных систем.</w:t>
      </w:r>
    </w:p>
    <w:p w:rsidR="00140374" w:rsidRPr="00C26B2C" w:rsidRDefault="00140374" w:rsidP="00B12AE0">
      <w:pPr>
        <w:spacing w:line="360" w:lineRule="auto"/>
        <w:ind w:firstLine="510"/>
        <w:jc w:val="both"/>
        <w:rPr>
          <w:sz w:val="24"/>
          <w:szCs w:val="24"/>
        </w:rPr>
      </w:pPr>
      <w:r w:rsidRPr="00C26B2C">
        <w:rPr>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родному языку, математике и итоговой комплексной работы на межпредметной основе. </w:t>
      </w:r>
    </w:p>
    <w:p w:rsidR="00140374" w:rsidRPr="00C26B2C" w:rsidRDefault="00140374" w:rsidP="00B12AE0">
      <w:pPr>
        <w:spacing w:line="360" w:lineRule="auto"/>
        <w:ind w:firstLine="510"/>
        <w:jc w:val="both"/>
        <w:rPr>
          <w:sz w:val="24"/>
          <w:szCs w:val="24"/>
        </w:rPr>
      </w:pPr>
      <w:r w:rsidRPr="00C26B2C">
        <w:rPr>
          <w:sz w:val="24"/>
          <w:szCs w:val="24"/>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140374" w:rsidRPr="00C26B2C" w:rsidRDefault="00140374" w:rsidP="00B12AE0">
      <w:pPr>
        <w:spacing w:line="360" w:lineRule="auto"/>
        <w:ind w:firstLine="510"/>
        <w:jc w:val="both"/>
        <w:rPr>
          <w:sz w:val="24"/>
          <w:szCs w:val="24"/>
        </w:rPr>
      </w:pPr>
      <w:r w:rsidRPr="00C26B2C">
        <w:rPr>
          <w:sz w:val="24"/>
          <w:szCs w:val="24"/>
        </w:rPr>
        <w:t>По запросу органов управления образованием в число объектов мониторинга могут быть включены результаты итоговых работ и по иным предметам начальной школы.</w:t>
      </w:r>
    </w:p>
    <w:p w:rsidR="00140374" w:rsidRPr="00C26B2C" w:rsidRDefault="00140374" w:rsidP="00B12AE0">
      <w:pPr>
        <w:spacing w:line="360" w:lineRule="auto"/>
        <w:ind w:firstLine="510"/>
        <w:jc w:val="both"/>
        <w:rPr>
          <w:sz w:val="24"/>
          <w:szCs w:val="24"/>
        </w:rPr>
      </w:pPr>
      <w:r w:rsidRPr="00C26B2C">
        <w:rPr>
          <w:sz w:val="24"/>
          <w:szCs w:val="24"/>
        </w:rPr>
        <w:t>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учреждений, особенности структуры сети образовательных учреждений, особенности организации образовательного процесса,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140374" w:rsidRPr="00C26B2C" w:rsidRDefault="00140374" w:rsidP="00B12AE0">
      <w:pPr>
        <w:spacing w:line="360" w:lineRule="auto"/>
        <w:ind w:firstLine="510"/>
        <w:jc w:val="both"/>
        <w:rPr>
          <w:sz w:val="24"/>
          <w:szCs w:val="24"/>
        </w:rPr>
      </w:pPr>
      <w:r w:rsidRPr="00C26B2C">
        <w:rPr>
          <w:sz w:val="24"/>
          <w:szCs w:val="24"/>
        </w:rPr>
        <w:t>Оценка результатов деятельности образовательных учреждений начального образованияосуществляется в ходе их аккредитации, а также в рамках аттестации работников образования. Она проводится на основе результатов итоговой оценкидостижения планируемых результатов освоения основной образовательной программы начального общего образования с учётом:</w:t>
      </w:r>
    </w:p>
    <w:p w:rsidR="00140374" w:rsidRPr="00C26B2C" w:rsidRDefault="00140374" w:rsidP="00D111FD">
      <w:pPr>
        <w:widowControl/>
        <w:numPr>
          <w:ilvl w:val="0"/>
          <w:numId w:val="79"/>
        </w:numPr>
        <w:spacing w:line="360" w:lineRule="auto"/>
        <w:ind w:firstLine="510"/>
        <w:jc w:val="both"/>
        <w:rPr>
          <w:sz w:val="24"/>
          <w:szCs w:val="24"/>
        </w:rPr>
      </w:pPr>
      <w:r w:rsidRPr="00C26B2C">
        <w:rPr>
          <w:sz w:val="24"/>
          <w:szCs w:val="24"/>
        </w:rPr>
        <w:t>результатов мониторинговых исследований разного уровня (федерального, регионального, муниципального);</w:t>
      </w:r>
    </w:p>
    <w:p w:rsidR="00140374" w:rsidRPr="00C26B2C" w:rsidRDefault="00140374" w:rsidP="00D111FD">
      <w:pPr>
        <w:widowControl/>
        <w:numPr>
          <w:ilvl w:val="0"/>
          <w:numId w:val="79"/>
        </w:numPr>
        <w:spacing w:line="360" w:lineRule="auto"/>
        <w:ind w:firstLine="510"/>
        <w:jc w:val="both"/>
        <w:rPr>
          <w:sz w:val="24"/>
          <w:szCs w:val="24"/>
        </w:rPr>
      </w:pPr>
      <w:r w:rsidRPr="00C26B2C">
        <w:rPr>
          <w:sz w:val="24"/>
          <w:szCs w:val="24"/>
        </w:rPr>
        <w:t>условий реализации основной образовательной программы начального общего образования;</w:t>
      </w:r>
    </w:p>
    <w:p w:rsidR="00140374" w:rsidRPr="00C26B2C" w:rsidRDefault="00140374" w:rsidP="00D111FD">
      <w:pPr>
        <w:widowControl/>
        <w:numPr>
          <w:ilvl w:val="0"/>
          <w:numId w:val="79"/>
        </w:numPr>
        <w:spacing w:line="360" w:lineRule="auto"/>
        <w:ind w:firstLine="510"/>
        <w:jc w:val="both"/>
        <w:rPr>
          <w:sz w:val="24"/>
          <w:szCs w:val="24"/>
        </w:rPr>
      </w:pPr>
      <w:r w:rsidRPr="00C26B2C">
        <w:rPr>
          <w:sz w:val="24"/>
          <w:szCs w:val="24"/>
        </w:rPr>
        <w:t>особенностей контингента обучающихся.</w:t>
      </w:r>
    </w:p>
    <w:p w:rsidR="00140374" w:rsidRPr="00C26B2C" w:rsidRDefault="00140374" w:rsidP="00B12AE0">
      <w:pPr>
        <w:shd w:val="clear" w:color="auto" w:fill="FFFFFF"/>
        <w:spacing w:line="322" w:lineRule="exact"/>
        <w:ind w:left="758" w:hanging="370"/>
        <w:rPr>
          <w:sz w:val="24"/>
          <w:szCs w:val="24"/>
        </w:rPr>
      </w:pPr>
      <w:r w:rsidRPr="00C26B2C">
        <w:rPr>
          <w:sz w:val="24"/>
          <w:szCs w:val="24"/>
        </w:rPr>
        <w:t>Предметом оценки в ходе данных процедур является также внутренняя оценочная</w:t>
      </w:r>
    </w:p>
    <w:p w:rsidR="00140374" w:rsidRPr="00C26B2C" w:rsidRDefault="00140374" w:rsidP="00B12AE0">
      <w:pPr>
        <w:shd w:val="clear" w:color="auto" w:fill="FFFFFF"/>
        <w:spacing w:line="322" w:lineRule="exact"/>
        <w:ind w:left="758" w:hanging="370"/>
        <w:rPr>
          <w:sz w:val="24"/>
          <w:szCs w:val="24"/>
        </w:rPr>
      </w:pPr>
      <w:r w:rsidRPr="00C26B2C">
        <w:rPr>
          <w:sz w:val="24"/>
          <w:szCs w:val="24"/>
        </w:rPr>
        <w:t>деятельность образовательных учреждений и педагогов, и, в частности, отслеживание</w:t>
      </w:r>
    </w:p>
    <w:p w:rsidR="00140374" w:rsidRPr="00C26B2C" w:rsidRDefault="00140374" w:rsidP="00B12AE0">
      <w:pPr>
        <w:shd w:val="clear" w:color="auto" w:fill="FFFFFF"/>
        <w:spacing w:line="322" w:lineRule="exact"/>
        <w:ind w:left="758" w:hanging="370"/>
        <w:rPr>
          <w:sz w:val="24"/>
          <w:szCs w:val="24"/>
        </w:rPr>
      </w:pPr>
      <w:r w:rsidRPr="00C26B2C">
        <w:rPr>
          <w:sz w:val="24"/>
          <w:szCs w:val="24"/>
        </w:rPr>
        <w:t>динамики образовательных достижений выпускников начальной школы данного образовательного учреждения</w:t>
      </w:r>
    </w:p>
    <w:p w:rsidR="00140374" w:rsidRPr="00C26B2C" w:rsidRDefault="00140374" w:rsidP="00B12AE0">
      <w:pPr>
        <w:spacing w:line="360" w:lineRule="auto"/>
        <w:ind w:firstLine="510"/>
        <w:jc w:val="center"/>
        <w:rPr>
          <w:sz w:val="24"/>
          <w:szCs w:val="24"/>
        </w:rPr>
      </w:pPr>
    </w:p>
    <w:p w:rsidR="00140374" w:rsidRPr="002C7751" w:rsidRDefault="00140374" w:rsidP="00B12AE0">
      <w:pPr>
        <w:spacing w:after="240" w:line="276" w:lineRule="auto"/>
        <w:jc w:val="both"/>
        <w:rPr>
          <w:b/>
          <w:bCs/>
          <w:sz w:val="28"/>
          <w:szCs w:val="28"/>
        </w:rPr>
      </w:pPr>
      <w:r w:rsidRPr="002C7751">
        <w:rPr>
          <w:b/>
          <w:bCs/>
          <w:sz w:val="28"/>
          <w:szCs w:val="28"/>
        </w:rPr>
        <w:t>2.Содержательный раздел</w:t>
      </w:r>
    </w:p>
    <w:p w:rsidR="00140374" w:rsidRPr="002C7751" w:rsidRDefault="00140374" w:rsidP="00B12AE0">
      <w:pPr>
        <w:spacing w:after="240" w:line="276" w:lineRule="auto"/>
        <w:jc w:val="both"/>
        <w:rPr>
          <w:b/>
          <w:bCs/>
          <w:sz w:val="28"/>
          <w:szCs w:val="28"/>
        </w:rPr>
      </w:pPr>
      <w:r w:rsidRPr="002C7751">
        <w:rPr>
          <w:b/>
          <w:bCs/>
          <w:sz w:val="28"/>
          <w:szCs w:val="28"/>
        </w:rPr>
        <w:t>2.1</w:t>
      </w:r>
      <w:r>
        <w:rPr>
          <w:b/>
          <w:bCs/>
          <w:sz w:val="28"/>
          <w:szCs w:val="28"/>
        </w:rPr>
        <w:t>.</w:t>
      </w:r>
      <w:r w:rsidRPr="002C7751">
        <w:rPr>
          <w:b/>
          <w:bCs/>
          <w:sz w:val="28"/>
          <w:szCs w:val="28"/>
        </w:rPr>
        <w:t>Программа формирования универсальных учебных действий у обучающихся на ступени начального общего образования.</w:t>
      </w:r>
    </w:p>
    <w:p w:rsidR="00140374" w:rsidRPr="00C26B2C" w:rsidRDefault="00140374" w:rsidP="00B12AE0">
      <w:pPr>
        <w:pStyle w:val="BodyTextIndent"/>
        <w:spacing w:line="360" w:lineRule="auto"/>
        <w:ind w:firstLine="539"/>
      </w:pPr>
      <w:r w:rsidRPr="00C26B2C">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Системно-деятельностный подход позволяет выделить основные результаты обучения и воспитания в контексте ключевых задач и универсальных учебных  действий, которыми должны владеть учащиеся.</w:t>
      </w:r>
    </w:p>
    <w:p w:rsidR="00140374" w:rsidRPr="00C26B2C" w:rsidRDefault="00140374" w:rsidP="00B12AE0">
      <w:pPr>
        <w:spacing w:line="360" w:lineRule="auto"/>
        <w:ind w:firstLine="539"/>
        <w:jc w:val="both"/>
        <w:rPr>
          <w:sz w:val="24"/>
          <w:szCs w:val="24"/>
        </w:rPr>
      </w:pPr>
      <w:r w:rsidRPr="00C26B2C">
        <w:rPr>
          <w:sz w:val="24"/>
          <w:szCs w:val="24"/>
        </w:rPr>
        <w:t>Развитие личности в системе образования обеспечивается, прежде всего, через формирование  универсальных учебных действий, которые выступают инвариантной основой образовательного и воспитательного процесса. Овладение учащимися универсальными учебными действиями создают</w:t>
      </w:r>
      <w:r w:rsidRPr="00C26B2C">
        <w:rPr>
          <w:b/>
          <w:bCs/>
          <w:sz w:val="24"/>
          <w:szCs w:val="24"/>
        </w:rPr>
        <w:t xml:space="preserve"> возможностьсамостоятельного</w:t>
      </w:r>
      <w:r w:rsidRPr="00C26B2C">
        <w:rPr>
          <w:sz w:val="24"/>
          <w:szCs w:val="24"/>
        </w:rPr>
        <w:t xml:space="preserve"> успешного усвоения новых знаний, умений и компетентностей, включая организацию усвоения, то есть </w:t>
      </w:r>
      <w:r w:rsidRPr="00C26B2C">
        <w:rPr>
          <w:b/>
          <w:bCs/>
          <w:sz w:val="24"/>
          <w:szCs w:val="24"/>
        </w:rPr>
        <w:t>умения учиться</w:t>
      </w:r>
      <w:r w:rsidRPr="00C26B2C">
        <w:rPr>
          <w:sz w:val="24"/>
          <w:szCs w:val="24"/>
        </w:rPr>
        <w:t>.</w:t>
      </w:r>
    </w:p>
    <w:p w:rsidR="00140374" w:rsidRPr="00C26B2C" w:rsidRDefault="00140374" w:rsidP="00B12AE0">
      <w:pPr>
        <w:spacing w:line="360" w:lineRule="auto"/>
        <w:ind w:firstLine="510"/>
        <w:jc w:val="both"/>
        <w:rPr>
          <w:sz w:val="24"/>
          <w:szCs w:val="24"/>
        </w:rPr>
      </w:pPr>
      <w:r w:rsidRPr="00C26B2C">
        <w:rPr>
          <w:sz w:val="24"/>
          <w:szCs w:val="24"/>
        </w:rPr>
        <w:t>Программа формирования универсальных учебных действий на ступени начального общего образования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учебных программ, указывает элементы компетентности в области применения ИКТ (информационно-коммуникационных технологий), являющиеся необходимым элементом тех или иных действий.</w:t>
      </w:r>
    </w:p>
    <w:p w:rsidR="00140374" w:rsidRPr="00C26B2C" w:rsidRDefault="00140374" w:rsidP="00B12AE0">
      <w:pPr>
        <w:spacing w:line="360" w:lineRule="auto"/>
        <w:ind w:firstLine="510"/>
        <w:jc w:val="both"/>
        <w:rPr>
          <w:sz w:val="24"/>
          <w:szCs w:val="24"/>
        </w:rPr>
      </w:pPr>
      <w:r w:rsidRPr="00C26B2C">
        <w:rPr>
          <w:sz w:val="24"/>
          <w:szCs w:val="24"/>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Все это достигается как путем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имея в виду, что они формируются, применяются и сохраняются в тесной связи с активными действиями самих учащихся. В частности, технологические навыки, являющиеся элементами ИКТ-компетентности, формируются не изолированно, а в контексте их применения для решения познавательных и коммуникативных задач. Качество усвоения знаний определяется многообразием и характером видов универсальных действий.</w:t>
      </w:r>
    </w:p>
    <w:p w:rsidR="00140374" w:rsidRPr="00C26B2C" w:rsidRDefault="00140374" w:rsidP="00B12AE0">
      <w:pPr>
        <w:spacing w:line="360" w:lineRule="auto"/>
        <w:ind w:firstLine="510"/>
        <w:jc w:val="both"/>
        <w:rPr>
          <w:sz w:val="24"/>
          <w:szCs w:val="24"/>
        </w:rPr>
      </w:pPr>
      <w:r w:rsidRPr="00C26B2C">
        <w:rPr>
          <w:sz w:val="24"/>
          <w:szCs w:val="24"/>
        </w:rPr>
        <w:t xml:space="preserve">Примерная программа формирования универсальных учебных действий для начального общего образования: </w:t>
      </w:r>
    </w:p>
    <w:p w:rsidR="00140374" w:rsidRPr="00C26B2C" w:rsidRDefault="00140374" w:rsidP="00D111FD">
      <w:pPr>
        <w:widowControl/>
        <w:numPr>
          <w:ilvl w:val="0"/>
          <w:numId w:val="80"/>
        </w:numPr>
        <w:spacing w:line="360" w:lineRule="auto"/>
        <w:ind w:left="0" w:firstLine="510"/>
        <w:jc w:val="both"/>
        <w:rPr>
          <w:sz w:val="24"/>
          <w:szCs w:val="24"/>
        </w:rPr>
      </w:pPr>
      <w:r w:rsidRPr="00C26B2C">
        <w:rPr>
          <w:sz w:val="24"/>
          <w:szCs w:val="24"/>
        </w:rPr>
        <w:t>устанавливает ценностные ориентиры начального образования;</w:t>
      </w:r>
    </w:p>
    <w:p w:rsidR="00140374" w:rsidRPr="00C26B2C" w:rsidRDefault="00140374" w:rsidP="00D111FD">
      <w:pPr>
        <w:widowControl/>
        <w:numPr>
          <w:ilvl w:val="0"/>
          <w:numId w:val="80"/>
        </w:numPr>
        <w:spacing w:line="360" w:lineRule="auto"/>
        <w:ind w:left="0" w:firstLine="510"/>
        <w:jc w:val="both"/>
        <w:rPr>
          <w:sz w:val="24"/>
          <w:szCs w:val="24"/>
        </w:rPr>
      </w:pPr>
      <w:r w:rsidRPr="00C26B2C">
        <w:rPr>
          <w:sz w:val="24"/>
          <w:szCs w:val="24"/>
        </w:rPr>
        <w:t>определяет понятие, функции, состав и характеристики универсальных учебных действий в младшем школьном возрасте;</w:t>
      </w:r>
    </w:p>
    <w:p w:rsidR="00140374" w:rsidRPr="00C26B2C" w:rsidRDefault="00140374" w:rsidP="00D111FD">
      <w:pPr>
        <w:widowControl/>
        <w:numPr>
          <w:ilvl w:val="0"/>
          <w:numId w:val="80"/>
        </w:numPr>
        <w:spacing w:line="360" w:lineRule="auto"/>
        <w:ind w:left="0" w:firstLine="510"/>
        <w:jc w:val="both"/>
        <w:rPr>
          <w:sz w:val="24"/>
          <w:szCs w:val="24"/>
        </w:rPr>
      </w:pPr>
      <w:r w:rsidRPr="00C26B2C">
        <w:rPr>
          <w:sz w:val="24"/>
          <w:szCs w:val="24"/>
        </w:rPr>
        <w:t>указывает элементы ИКТ-компетентности в составе универсальных учебных действий;</w:t>
      </w:r>
    </w:p>
    <w:p w:rsidR="00140374" w:rsidRPr="00C26B2C" w:rsidRDefault="00140374" w:rsidP="00D111FD">
      <w:pPr>
        <w:widowControl/>
        <w:numPr>
          <w:ilvl w:val="0"/>
          <w:numId w:val="80"/>
        </w:numPr>
        <w:spacing w:line="360" w:lineRule="auto"/>
        <w:ind w:left="0" w:firstLine="510"/>
        <w:jc w:val="both"/>
        <w:rPr>
          <w:sz w:val="24"/>
          <w:szCs w:val="24"/>
        </w:rPr>
      </w:pPr>
      <w:r w:rsidRPr="00C26B2C">
        <w:rPr>
          <w:sz w:val="24"/>
          <w:szCs w:val="24"/>
        </w:rPr>
        <w:t>выявляет связь универсальных учебных действий с содержанием учебных предметов;</w:t>
      </w:r>
    </w:p>
    <w:p w:rsidR="00140374" w:rsidRPr="00C26B2C" w:rsidRDefault="00140374" w:rsidP="00D111FD">
      <w:pPr>
        <w:widowControl/>
        <w:numPr>
          <w:ilvl w:val="0"/>
          <w:numId w:val="80"/>
        </w:numPr>
        <w:spacing w:line="360" w:lineRule="auto"/>
        <w:ind w:left="0" w:firstLine="510"/>
        <w:jc w:val="both"/>
        <w:rPr>
          <w:sz w:val="24"/>
          <w:szCs w:val="24"/>
        </w:rPr>
      </w:pPr>
      <w:r w:rsidRPr="00C26B2C">
        <w:rPr>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140374" w:rsidRPr="00C26B2C" w:rsidRDefault="00140374" w:rsidP="00B12AE0">
      <w:pPr>
        <w:pStyle w:val="Heading2AA"/>
        <w:rPr>
          <w:caps w:val="0"/>
          <w:color w:val="auto"/>
          <w:sz w:val="24"/>
          <w:szCs w:val="24"/>
        </w:rPr>
      </w:pPr>
      <w:r w:rsidRPr="00C26B2C">
        <w:rPr>
          <w:color w:val="auto"/>
          <w:sz w:val="24"/>
          <w:szCs w:val="24"/>
        </w:rPr>
        <w:t>Ценностные ориентиры начального общего образования</w:t>
      </w:r>
    </w:p>
    <w:p w:rsidR="00140374" w:rsidRPr="00C26B2C" w:rsidRDefault="00140374" w:rsidP="00B12AE0">
      <w:pPr>
        <w:shd w:val="clear" w:color="auto" w:fill="FFFFFF"/>
        <w:spacing w:line="360" w:lineRule="auto"/>
        <w:ind w:firstLine="510"/>
        <w:jc w:val="both"/>
        <w:rPr>
          <w:sz w:val="24"/>
          <w:szCs w:val="24"/>
        </w:rPr>
      </w:pPr>
      <w:r w:rsidRPr="00C26B2C">
        <w:rPr>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осваивать элементы ИКТ-компетентности, на уровне, отвечающих их использованию взрослыми в повседневной жизни и профессиональной деятельности. </w:t>
      </w:r>
    </w:p>
    <w:p w:rsidR="00140374" w:rsidRPr="00C26B2C" w:rsidRDefault="00140374" w:rsidP="00B12AE0">
      <w:pPr>
        <w:shd w:val="clear" w:color="auto" w:fill="FFFFFF"/>
        <w:spacing w:line="360" w:lineRule="auto"/>
        <w:ind w:firstLine="510"/>
        <w:jc w:val="both"/>
        <w:rPr>
          <w:sz w:val="24"/>
          <w:szCs w:val="24"/>
        </w:rPr>
      </w:pPr>
      <w:r w:rsidRPr="00C26B2C">
        <w:rPr>
          <w:sz w:val="24"/>
          <w:szCs w:val="24"/>
        </w:rPr>
        <w:t>По сути, происходит переход от обучения как преподнесения учителем, учащимся системы знаний к активному решению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140374" w:rsidRPr="00C26B2C" w:rsidRDefault="00140374" w:rsidP="00B12AE0">
      <w:pPr>
        <w:spacing w:line="360" w:lineRule="auto"/>
        <w:ind w:firstLine="510"/>
        <w:jc w:val="both"/>
        <w:rPr>
          <w:sz w:val="24"/>
          <w:szCs w:val="24"/>
        </w:rPr>
      </w:pPr>
      <w:r w:rsidRPr="00C26B2C">
        <w:rPr>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40374" w:rsidRPr="00C26B2C" w:rsidRDefault="00140374" w:rsidP="00D111FD">
      <w:pPr>
        <w:widowControl/>
        <w:numPr>
          <w:ilvl w:val="0"/>
          <w:numId w:val="81"/>
        </w:numPr>
        <w:autoSpaceDE/>
        <w:adjustRightInd/>
        <w:spacing w:line="360" w:lineRule="auto"/>
        <w:ind w:left="0" w:firstLine="510"/>
        <w:jc w:val="both"/>
        <w:rPr>
          <w:sz w:val="24"/>
          <w:szCs w:val="24"/>
        </w:rPr>
      </w:pPr>
      <w:r w:rsidRPr="00C26B2C">
        <w:rPr>
          <w:b/>
          <w:bCs/>
          <w:i/>
          <w:iCs/>
          <w:sz w:val="24"/>
          <w:szCs w:val="24"/>
        </w:rPr>
        <w:t>формирование основ гражданской идентичности личности</w:t>
      </w:r>
      <w:r w:rsidRPr="00C26B2C">
        <w:rPr>
          <w:sz w:val="24"/>
          <w:szCs w:val="24"/>
        </w:rPr>
        <w:t xml:space="preserve"> на базе:</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 xml:space="preserve">восприятия мира как единого и целостного при разнообразии культур, национальностей, религий; уважения истории и культуры каждого народа; </w:t>
      </w:r>
    </w:p>
    <w:p w:rsidR="00140374" w:rsidRPr="00C26B2C" w:rsidRDefault="00140374" w:rsidP="00D111FD">
      <w:pPr>
        <w:widowControl/>
        <w:numPr>
          <w:ilvl w:val="0"/>
          <w:numId w:val="81"/>
        </w:numPr>
        <w:autoSpaceDE/>
        <w:adjustRightInd/>
        <w:spacing w:line="360" w:lineRule="auto"/>
        <w:ind w:left="0" w:firstLine="510"/>
        <w:jc w:val="both"/>
        <w:rPr>
          <w:sz w:val="24"/>
          <w:szCs w:val="24"/>
        </w:rPr>
      </w:pPr>
      <w:r w:rsidRPr="00C26B2C">
        <w:rPr>
          <w:b/>
          <w:bCs/>
          <w:i/>
          <w:iCs/>
          <w:sz w:val="24"/>
          <w:szCs w:val="24"/>
        </w:rPr>
        <w:t>формирование психологических условий развития общения, сотрудничества</w:t>
      </w:r>
      <w:r w:rsidRPr="00C26B2C">
        <w:rPr>
          <w:sz w:val="24"/>
          <w:szCs w:val="24"/>
        </w:rPr>
        <w:t xml:space="preserve"> на основе: </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доброжелательности, доверия и внимательности к людям, готовности к сотрудничеству и дружбе, оказанию помощи тем, кто в ней нуждается;</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w:t>
      </w:r>
    </w:p>
    <w:p w:rsidR="00140374" w:rsidRPr="00C26B2C" w:rsidRDefault="00140374" w:rsidP="00D111FD">
      <w:pPr>
        <w:widowControl/>
        <w:numPr>
          <w:ilvl w:val="0"/>
          <w:numId w:val="81"/>
        </w:numPr>
        <w:autoSpaceDE/>
        <w:adjustRightInd/>
        <w:spacing w:line="360" w:lineRule="auto"/>
        <w:ind w:left="0" w:firstLine="510"/>
        <w:jc w:val="both"/>
        <w:rPr>
          <w:sz w:val="24"/>
          <w:szCs w:val="24"/>
        </w:rPr>
      </w:pPr>
      <w:r w:rsidRPr="00C26B2C">
        <w:rPr>
          <w:b/>
          <w:bCs/>
          <w:i/>
          <w:iCs/>
          <w:sz w:val="24"/>
          <w:szCs w:val="24"/>
        </w:rPr>
        <w:t>развитие ценностно-смысловой сферы личности</w:t>
      </w:r>
      <w:r w:rsidRPr="00C26B2C">
        <w:rPr>
          <w:sz w:val="24"/>
          <w:szCs w:val="24"/>
        </w:rPr>
        <w:t xml:space="preserve"> на основе общечеловеческих принципов нравственности и гуманизма:</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принятия и уважения ценностей семьи и образовательного учреждения, коллектива и общества и стремления следовать им;</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ориентации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140374" w:rsidRPr="00C26B2C" w:rsidRDefault="00140374" w:rsidP="00D111FD">
      <w:pPr>
        <w:widowControl/>
        <w:numPr>
          <w:ilvl w:val="1"/>
          <w:numId w:val="82"/>
        </w:numPr>
        <w:autoSpaceDE/>
        <w:adjustRightInd/>
        <w:spacing w:line="360" w:lineRule="auto"/>
        <w:ind w:firstLine="720"/>
        <w:jc w:val="both"/>
        <w:rPr>
          <w:sz w:val="24"/>
          <w:szCs w:val="24"/>
        </w:rPr>
      </w:pPr>
      <w:r w:rsidRPr="00C26B2C">
        <w:rPr>
          <w:sz w:val="24"/>
          <w:szCs w:val="24"/>
        </w:rPr>
        <w:t>формирования чувства прекрасного и эстетических чувств благодаря знакомству с мировой и отечественной художественной культурой;</w:t>
      </w:r>
    </w:p>
    <w:p w:rsidR="00140374" w:rsidRPr="00C26B2C" w:rsidRDefault="00140374" w:rsidP="00D111FD">
      <w:pPr>
        <w:widowControl/>
        <w:numPr>
          <w:ilvl w:val="0"/>
          <w:numId w:val="81"/>
        </w:numPr>
        <w:autoSpaceDE/>
        <w:adjustRightInd/>
        <w:spacing w:line="360" w:lineRule="auto"/>
        <w:ind w:left="0" w:firstLine="510"/>
        <w:jc w:val="both"/>
        <w:rPr>
          <w:sz w:val="24"/>
          <w:szCs w:val="24"/>
        </w:rPr>
      </w:pPr>
      <w:r w:rsidRPr="00C26B2C">
        <w:rPr>
          <w:b/>
          <w:bCs/>
          <w:i/>
          <w:iCs/>
          <w:sz w:val="24"/>
          <w:szCs w:val="24"/>
        </w:rPr>
        <w:t>развитие умения учиться</w:t>
      </w:r>
      <w:r w:rsidRPr="00C26B2C">
        <w:rPr>
          <w:sz w:val="24"/>
          <w:szCs w:val="24"/>
        </w:rPr>
        <w:t xml:space="preserve"> как первого шага к самообразованию и самовоспитанию, а именно:</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развитие широких познавательных интересов, инициативы  и любознательности, мотивов познания и творчества;</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формирование умения учиться и способности к организации своей деятельности (планированию, контролю, оценке);</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формирование учебной ИКТ-компетентности, как способности решать учебные задачи с использованием общедоступных в начальной школе инструментов ИКТ и источников информации;</w:t>
      </w:r>
    </w:p>
    <w:p w:rsidR="00140374" w:rsidRPr="00C26B2C" w:rsidRDefault="00140374" w:rsidP="00D111FD">
      <w:pPr>
        <w:widowControl/>
        <w:numPr>
          <w:ilvl w:val="0"/>
          <w:numId w:val="81"/>
        </w:numPr>
        <w:autoSpaceDE/>
        <w:adjustRightInd/>
        <w:spacing w:line="360" w:lineRule="auto"/>
        <w:ind w:left="0" w:firstLine="510"/>
        <w:jc w:val="both"/>
        <w:rPr>
          <w:sz w:val="24"/>
          <w:szCs w:val="24"/>
        </w:rPr>
      </w:pPr>
      <w:r w:rsidRPr="00C26B2C">
        <w:rPr>
          <w:b/>
          <w:bCs/>
          <w:i/>
          <w:iCs/>
          <w:sz w:val="24"/>
          <w:szCs w:val="24"/>
        </w:rPr>
        <w:t>развитие самостоятельности, инициативы и ответственности личности</w:t>
      </w:r>
      <w:r w:rsidRPr="00C26B2C">
        <w:rPr>
          <w:sz w:val="24"/>
          <w:szCs w:val="24"/>
        </w:rPr>
        <w:t xml:space="preserve"> как условия её самоактуализации:</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развитие готовности к самостоятельным поступкам и действиям, ответственности за их результаты;</w:t>
      </w:r>
    </w:p>
    <w:p w:rsidR="00140374" w:rsidRPr="00C26B2C" w:rsidRDefault="00140374" w:rsidP="00D111FD">
      <w:pPr>
        <w:widowControl/>
        <w:numPr>
          <w:ilvl w:val="1"/>
          <w:numId w:val="82"/>
        </w:numPr>
        <w:autoSpaceDE/>
        <w:adjustRightInd/>
        <w:spacing w:line="360" w:lineRule="auto"/>
        <w:ind w:firstLine="540"/>
        <w:jc w:val="both"/>
        <w:rPr>
          <w:sz w:val="24"/>
          <w:szCs w:val="24"/>
        </w:rPr>
      </w:pPr>
      <w:r w:rsidRPr="00C26B2C">
        <w:rPr>
          <w:sz w:val="24"/>
          <w:szCs w:val="24"/>
        </w:rPr>
        <w:t xml:space="preserve">формирование целеустремленности и настойчивости в достижении целей, готовности к преодолению трудностей и жизненного оптимизма; </w:t>
      </w:r>
    </w:p>
    <w:p w:rsidR="00140374" w:rsidRPr="00C26B2C" w:rsidRDefault="00140374" w:rsidP="00D111FD">
      <w:pPr>
        <w:widowControl/>
        <w:numPr>
          <w:ilvl w:val="1"/>
          <w:numId w:val="82"/>
        </w:numPr>
        <w:spacing w:line="360" w:lineRule="auto"/>
        <w:ind w:firstLine="540"/>
        <w:jc w:val="both"/>
        <w:rPr>
          <w:sz w:val="24"/>
          <w:szCs w:val="24"/>
        </w:rPr>
      </w:pPr>
      <w:r w:rsidRPr="00C26B2C">
        <w:rPr>
          <w:sz w:val="24"/>
          <w:szCs w:val="24"/>
        </w:rPr>
        <w:t>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40374" w:rsidRPr="00C26B2C" w:rsidRDefault="00140374" w:rsidP="00B12AE0">
      <w:pPr>
        <w:spacing w:line="360" w:lineRule="auto"/>
        <w:ind w:left="352" w:firstLine="510"/>
        <w:jc w:val="both"/>
        <w:rPr>
          <w:sz w:val="24"/>
          <w:szCs w:val="24"/>
        </w:rPr>
      </w:pPr>
      <w:r w:rsidRPr="00C26B2C">
        <w:rPr>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140374" w:rsidRPr="00C26B2C" w:rsidRDefault="00140374" w:rsidP="00B12AE0">
      <w:pPr>
        <w:pStyle w:val="Heading2AA"/>
        <w:rPr>
          <w:b w:val="0"/>
          <w:bCs w:val="0"/>
          <w:color w:val="auto"/>
          <w:sz w:val="24"/>
          <w:szCs w:val="24"/>
        </w:rPr>
      </w:pPr>
      <w:r w:rsidRPr="00C26B2C">
        <w:rPr>
          <w:color w:val="auto"/>
          <w:sz w:val="24"/>
          <w:szCs w:val="24"/>
        </w:rPr>
        <w:t>Понятие, функции, состав и характеристики универсальных учебных действий на ступени начального общего образования</w:t>
      </w:r>
    </w:p>
    <w:p w:rsidR="00140374" w:rsidRPr="00C26B2C" w:rsidRDefault="00140374" w:rsidP="00B12AE0">
      <w:pPr>
        <w:spacing w:line="360" w:lineRule="auto"/>
        <w:ind w:firstLine="510"/>
        <w:jc w:val="both"/>
        <w:rPr>
          <w:strike/>
          <w:sz w:val="24"/>
          <w:szCs w:val="24"/>
        </w:rPr>
      </w:pPr>
      <w:r w:rsidRPr="00C26B2C">
        <w:rPr>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учебе.</w:t>
      </w:r>
    </w:p>
    <w:p w:rsidR="00140374" w:rsidRPr="00C26B2C" w:rsidRDefault="00140374" w:rsidP="00B12AE0">
      <w:pPr>
        <w:spacing w:line="360" w:lineRule="auto"/>
        <w:ind w:firstLine="510"/>
        <w:jc w:val="both"/>
        <w:rPr>
          <w:sz w:val="24"/>
          <w:szCs w:val="24"/>
        </w:rPr>
      </w:pPr>
      <w:r w:rsidRPr="00C26B2C">
        <w:rPr>
          <w:sz w:val="24"/>
          <w:szCs w:val="24"/>
        </w:rPr>
        <w:t xml:space="preserve">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w:t>
      </w:r>
    </w:p>
    <w:p w:rsidR="00140374" w:rsidRPr="00C26B2C" w:rsidRDefault="00140374" w:rsidP="00B12AE0">
      <w:pPr>
        <w:spacing w:line="360" w:lineRule="auto"/>
        <w:ind w:firstLine="510"/>
        <w:jc w:val="both"/>
        <w:rPr>
          <w:sz w:val="24"/>
          <w:szCs w:val="24"/>
        </w:rPr>
      </w:pPr>
      <w:r w:rsidRPr="00C26B2C">
        <w:rPr>
          <w:sz w:val="24"/>
          <w:szCs w:val="24"/>
        </w:rPr>
        <w:t xml:space="preserve">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 </w:t>
      </w:r>
    </w:p>
    <w:p w:rsidR="00140374" w:rsidRPr="00C26B2C" w:rsidRDefault="00140374" w:rsidP="00B12AE0">
      <w:pPr>
        <w:shd w:val="clear" w:color="auto" w:fill="FFFFFF"/>
        <w:spacing w:line="360" w:lineRule="auto"/>
        <w:ind w:firstLine="510"/>
        <w:jc w:val="both"/>
        <w:rPr>
          <w:b/>
          <w:bCs/>
          <w:sz w:val="24"/>
          <w:szCs w:val="24"/>
        </w:rPr>
      </w:pPr>
      <w:r w:rsidRPr="00C26B2C">
        <w:rPr>
          <w:b/>
          <w:bCs/>
          <w:sz w:val="24"/>
          <w:szCs w:val="24"/>
        </w:rPr>
        <w:t>Понятие «универсальные учебные действия»</w:t>
      </w:r>
    </w:p>
    <w:p w:rsidR="00140374" w:rsidRPr="00C26B2C" w:rsidRDefault="00140374" w:rsidP="00B12AE0">
      <w:pPr>
        <w:spacing w:line="360" w:lineRule="auto"/>
        <w:ind w:firstLine="510"/>
        <w:jc w:val="both"/>
        <w:rPr>
          <w:sz w:val="24"/>
          <w:szCs w:val="24"/>
        </w:rPr>
      </w:pPr>
      <w:r w:rsidRPr="00C26B2C">
        <w:rPr>
          <w:sz w:val="24"/>
          <w:szCs w:val="24"/>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w:t>
      </w:r>
    </w:p>
    <w:p w:rsidR="00140374" w:rsidRPr="00C26B2C" w:rsidRDefault="00140374" w:rsidP="00B12AE0">
      <w:pPr>
        <w:spacing w:line="360" w:lineRule="auto"/>
        <w:ind w:firstLine="510"/>
        <w:jc w:val="both"/>
        <w:rPr>
          <w:sz w:val="24"/>
          <w:szCs w:val="24"/>
        </w:rPr>
      </w:pPr>
      <w:r w:rsidRPr="00C26B2C">
        <w:rPr>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140374" w:rsidRPr="00C26B2C" w:rsidRDefault="00140374" w:rsidP="00B12AE0">
      <w:pPr>
        <w:spacing w:line="360" w:lineRule="auto"/>
        <w:ind w:firstLine="510"/>
        <w:jc w:val="both"/>
        <w:rPr>
          <w:b/>
          <w:bCs/>
          <w:sz w:val="24"/>
          <w:szCs w:val="24"/>
        </w:rPr>
      </w:pPr>
    </w:p>
    <w:p w:rsidR="00140374" w:rsidRPr="00C26B2C" w:rsidRDefault="00140374" w:rsidP="00B12AE0">
      <w:pPr>
        <w:spacing w:line="360" w:lineRule="auto"/>
        <w:ind w:firstLine="510"/>
        <w:jc w:val="both"/>
        <w:rPr>
          <w:b/>
          <w:bCs/>
          <w:sz w:val="24"/>
          <w:szCs w:val="24"/>
        </w:rPr>
      </w:pPr>
      <w:r w:rsidRPr="00C26B2C">
        <w:rPr>
          <w:b/>
          <w:bCs/>
          <w:sz w:val="24"/>
          <w:szCs w:val="24"/>
        </w:rPr>
        <w:t>Функции универсальных учебных действий:</w:t>
      </w:r>
    </w:p>
    <w:p w:rsidR="00140374" w:rsidRPr="00C26B2C" w:rsidRDefault="00140374" w:rsidP="00D111FD">
      <w:pPr>
        <w:widowControl/>
        <w:numPr>
          <w:ilvl w:val="0"/>
          <w:numId w:val="83"/>
        </w:numPr>
        <w:autoSpaceDE/>
        <w:adjustRightInd/>
        <w:spacing w:line="360" w:lineRule="auto"/>
        <w:ind w:left="0" w:firstLine="510"/>
        <w:jc w:val="both"/>
        <w:rPr>
          <w:sz w:val="24"/>
          <w:szCs w:val="24"/>
        </w:rPr>
      </w:pPr>
      <w:r w:rsidRPr="00C26B2C">
        <w:rPr>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40374" w:rsidRPr="00C26B2C" w:rsidRDefault="00140374" w:rsidP="00D111FD">
      <w:pPr>
        <w:widowControl/>
        <w:numPr>
          <w:ilvl w:val="0"/>
          <w:numId w:val="83"/>
        </w:numPr>
        <w:autoSpaceDE/>
        <w:adjustRightInd/>
        <w:spacing w:line="360" w:lineRule="auto"/>
        <w:ind w:left="0" w:firstLine="510"/>
        <w:jc w:val="both"/>
        <w:rPr>
          <w:sz w:val="24"/>
          <w:szCs w:val="24"/>
        </w:rPr>
      </w:pPr>
      <w:r w:rsidRPr="00C26B2C">
        <w:rPr>
          <w:sz w:val="24"/>
          <w:szCs w:val="24"/>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140374" w:rsidRPr="00C26B2C" w:rsidRDefault="00140374" w:rsidP="00B12AE0">
      <w:pPr>
        <w:spacing w:line="360" w:lineRule="auto"/>
        <w:ind w:firstLine="510"/>
        <w:jc w:val="both"/>
        <w:rPr>
          <w:sz w:val="24"/>
          <w:szCs w:val="24"/>
        </w:rPr>
      </w:pPr>
      <w:r w:rsidRPr="00C26B2C">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140374" w:rsidRPr="00C26B2C" w:rsidRDefault="00140374" w:rsidP="00B12AE0">
      <w:pPr>
        <w:spacing w:line="360" w:lineRule="auto"/>
        <w:ind w:firstLine="510"/>
        <w:jc w:val="both"/>
        <w:rPr>
          <w:sz w:val="24"/>
          <w:szCs w:val="24"/>
        </w:rPr>
      </w:pPr>
      <w:r w:rsidRPr="00C26B2C">
        <w:rPr>
          <w:b/>
          <w:bCs/>
          <w:sz w:val="24"/>
          <w:szCs w:val="24"/>
        </w:rPr>
        <w:t>Виды универсальных учебных действий</w:t>
      </w:r>
      <w:r w:rsidRPr="00C26B2C">
        <w:rPr>
          <w:sz w:val="24"/>
          <w:szCs w:val="24"/>
        </w:rPr>
        <w:t>.</w:t>
      </w:r>
    </w:p>
    <w:p w:rsidR="00140374" w:rsidRPr="00C26B2C" w:rsidRDefault="00140374" w:rsidP="00B12AE0">
      <w:pPr>
        <w:spacing w:line="360" w:lineRule="auto"/>
        <w:ind w:firstLine="510"/>
        <w:jc w:val="both"/>
        <w:rPr>
          <w:sz w:val="24"/>
          <w:szCs w:val="24"/>
        </w:rPr>
      </w:pPr>
      <w:r w:rsidRPr="00C26B2C">
        <w:rPr>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C26B2C">
        <w:rPr>
          <w:b/>
          <w:bCs/>
          <w:i/>
          <w:iCs/>
          <w:sz w:val="24"/>
          <w:szCs w:val="24"/>
        </w:rPr>
        <w:t>личностный</w:t>
      </w:r>
      <w:r w:rsidRPr="00C26B2C">
        <w:rPr>
          <w:sz w:val="24"/>
          <w:szCs w:val="24"/>
        </w:rPr>
        <w:t xml:space="preserve">, </w:t>
      </w:r>
      <w:r w:rsidRPr="00C26B2C">
        <w:rPr>
          <w:b/>
          <w:bCs/>
          <w:i/>
          <w:iCs/>
          <w:sz w:val="24"/>
          <w:szCs w:val="24"/>
        </w:rPr>
        <w:t>регулятивный</w:t>
      </w:r>
      <w:r w:rsidRPr="00C26B2C">
        <w:rPr>
          <w:sz w:val="24"/>
          <w:szCs w:val="24"/>
        </w:rPr>
        <w:t xml:space="preserve"> (</w:t>
      </w:r>
      <w:r w:rsidRPr="00C26B2C">
        <w:rPr>
          <w:i/>
          <w:iCs/>
          <w:sz w:val="24"/>
          <w:szCs w:val="24"/>
        </w:rPr>
        <w:t>включающий также действия саморегуляции</w:t>
      </w:r>
      <w:r w:rsidRPr="00C26B2C">
        <w:rPr>
          <w:sz w:val="24"/>
          <w:szCs w:val="24"/>
        </w:rPr>
        <w:t xml:space="preserve">), </w:t>
      </w:r>
      <w:r w:rsidRPr="00C26B2C">
        <w:rPr>
          <w:b/>
          <w:bCs/>
          <w:i/>
          <w:iCs/>
          <w:sz w:val="24"/>
          <w:szCs w:val="24"/>
        </w:rPr>
        <w:t>познавательный</w:t>
      </w:r>
      <w:r w:rsidRPr="00C26B2C">
        <w:rPr>
          <w:sz w:val="24"/>
          <w:szCs w:val="24"/>
        </w:rPr>
        <w:t xml:space="preserve"> и </w:t>
      </w:r>
      <w:r w:rsidRPr="00C26B2C">
        <w:rPr>
          <w:b/>
          <w:bCs/>
          <w:i/>
          <w:iCs/>
          <w:sz w:val="24"/>
          <w:szCs w:val="24"/>
        </w:rPr>
        <w:t>коммуникативный</w:t>
      </w:r>
      <w:r w:rsidRPr="00C26B2C">
        <w:rPr>
          <w:sz w:val="24"/>
          <w:szCs w:val="24"/>
        </w:rPr>
        <w:t xml:space="preserve">. </w:t>
      </w:r>
    </w:p>
    <w:p w:rsidR="00140374" w:rsidRPr="00C26B2C" w:rsidRDefault="00140374" w:rsidP="00B12AE0">
      <w:pPr>
        <w:spacing w:line="360" w:lineRule="auto"/>
        <w:ind w:firstLine="510"/>
        <w:jc w:val="both"/>
        <w:rPr>
          <w:sz w:val="24"/>
          <w:szCs w:val="24"/>
        </w:rPr>
      </w:pPr>
      <w:r w:rsidRPr="00C26B2C">
        <w:rPr>
          <w:b/>
          <w:bCs/>
          <w:i/>
          <w:iCs/>
          <w:sz w:val="24"/>
          <w:szCs w:val="24"/>
        </w:rPr>
        <w:t>Личностные универсальные учебные действия</w:t>
      </w:r>
      <w:r w:rsidRPr="00C26B2C">
        <w:rPr>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140374" w:rsidRPr="00C26B2C" w:rsidRDefault="00140374" w:rsidP="00D111FD">
      <w:pPr>
        <w:widowControl/>
        <w:numPr>
          <w:ilvl w:val="0"/>
          <w:numId w:val="84"/>
        </w:numPr>
        <w:autoSpaceDE/>
        <w:adjustRightInd/>
        <w:spacing w:line="360" w:lineRule="auto"/>
        <w:ind w:left="540" w:firstLine="0"/>
        <w:jc w:val="both"/>
        <w:rPr>
          <w:sz w:val="24"/>
          <w:szCs w:val="24"/>
        </w:rPr>
      </w:pPr>
      <w:r w:rsidRPr="00C26B2C">
        <w:rPr>
          <w:sz w:val="24"/>
          <w:szCs w:val="24"/>
        </w:rPr>
        <w:t>личностное, профессиональное, жизненное самоопределение;</w:t>
      </w:r>
    </w:p>
    <w:p w:rsidR="00140374" w:rsidRPr="00C26B2C" w:rsidRDefault="00140374" w:rsidP="00D111FD">
      <w:pPr>
        <w:widowControl/>
        <w:numPr>
          <w:ilvl w:val="0"/>
          <w:numId w:val="84"/>
        </w:numPr>
        <w:autoSpaceDE/>
        <w:adjustRightInd/>
        <w:spacing w:line="360" w:lineRule="auto"/>
        <w:ind w:left="540" w:firstLine="0"/>
        <w:jc w:val="both"/>
        <w:rPr>
          <w:sz w:val="24"/>
          <w:szCs w:val="24"/>
        </w:rPr>
      </w:pPr>
      <w:r w:rsidRPr="00C26B2C">
        <w:rPr>
          <w:sz w:val="24"/>
          <w:szCs w:val="24"/>
        </w:rPr>
        <w:t xml:space="preserve">смыслоообразование,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C26B2C">
        <w:rPr>
          <w:i/>
          <w:iCs/>
          <w:sz w:val="24"/>
          <w:szCs w:val="24"/>
        </w:rPr>
        <w:t>какое значение и какой смысл имеет для меня учение?</w:t>
      </w:r>
      <w:r w:rsidRPr="00C26B2C">
        <w:rPr>
          <w:sz w:val="24"/>
          <w:szCs w:val="24"/>
        </w:rPr>
        <w:t xml:space="preserve"> — и уметь на него отвечать. </w:t>
      </w:r>
    </w:p>
    <w:p w:rsidR="00140374" w:rsidRPr="00C26B2C" w:rsidRDefault="00140374" w:rsidP="00D111FD">
      <w:pPr>
        <w:widowControl/>
        <w:numPr>
          <w:ilvl w:val="0"/>
          <w:numId w:val="84"/>
        </w:numPr>
        <w:autoSpaceDE/>
        <w:adjustRightInd/>
        <w:spacing w:line="360" w:lineRule="auto"/>
        <w:ind w:left="540" w:firstLine="0"/>
        <w:jc w:val="both"/>
        <w:rPr>
          <w:sz w:val="24"/>
          <w:szCs w:val="24"/>
        </w:rPr>
      </w:pPr>
      <w:r w:rsidRPr="00C26B2C">
        <w:rPr>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информационная избирательность.</w:t>
      </w:r>
    </w:p>
    <w:p w:rsidR="00140374" w:rsidRPr="00C26B2C" w:rsidRDefault="00140374" w:rsidP="00F83F89">
      <w:pPr>
        <w:spacing w:line="360" w:lineRule="auto"/>
        <w:ind w:left="540"/>
        <w:jc w:val="both"/>
        <w:rPr>
          <w:sz w:val="24"/>
          <w:szCs w:val="24"/>
        </w:rPr>
      </w:pPr>
      <w:r w:rsidRPr="00C26B2C">
        <w:rPr>
          <w:b/>
          <w:bCs/>
          <w:i/>
          <w:iCs/>
          <w:sz w:val="24"/>
          <w:szCs w:val="24"/>
        </w:rPr>
        <w:t>Регулятивные универсальные учебные действия</w:t>
      </w:r>
      <w:r w:rsidRPr="00C26B2C">
        <w:rPr>
          <w:sz w:val="24"/>
          <w:szCs w:val="24"/>
        </w:rPr>
        <w:t xml:space="preserve"> обеспечивают обучающимся организацию своей учебной деятельности. К ним относятся:</w:t>
      </w:r>
    </w:p>
    <w:p w:rsidR="00140374" w:rsidRPr="00C26B2C" w:rsidRDefault="00140374" w:rsidP="00D111FD">
      <w:pPr>
        <w:widowControl/>
        <w:numPr>
          <w:ilvl w:val="0"/>
          <w:numId w:val="85"/>
        </w:numPr>
        <w:autoSpaceDE/>
        <w:adjustRightInd/>
        <w:spacing w:line="360" w:lineRule="auto"/>
        <w:ind w:left="540" w:firstLine="0"/>
        <w:jc w:val="both"/>
        <w:rPr>
          <w:sz w:val="24"/>
          <w:szCs w:val="24"/>
        </w:rPr>
      </w:pPr>
      <w:r w:rsidRPr="00C26B2C">
        <w:rPr>
          <w:sz w:val="24"/>
          <w:szCs w:val="24"/>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140374" w:rsidRPr="00C26B2C" w:rsidRDefault="00140374" w:rsidP="00D111FD">
      <w:pPr>
        <w:widowControl/>
        <w:numPr>
          <w:ilvl w:val="0"/>
          <w:numId w:val="85"/>
        </w:numPr>
        <w:autoSpaceDE/>
        <w:adjustRightInd/>
        <w:spacing w:line="360" w:lineRule="auto"/>
        <w:ind w:left="540" w:firstLine="0"/>
        <w:jc w:val="both"/>
        <w:rPr>
          <w:sz w:val="24"/>
          <w:szCs w:val="24"/>
        </w:rPr>
      </w:pPr>
      <w:r w:rsidRPr="00C26B2C">
        <w:rPr>
          <w:sz w:val="24"/>
          <w:szCs w:val="24"/>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140374" w:rsidRPr="00C26B2C" w:rsidRDefault="00140374" w:rsidP="00D111FD">
      <w:pPr>
        <w:widowControl/>
        <w:numPr>
          <w:ilvl w:val="0"/>
          <w:numId w:val="85"/>
        </w:numPr>
        <w:autoSpaceDE/>
        <w:adjustRightInd/>
        <w:spacing w:line="360" w:lineRule="auto"/>
        <w:ind w:left="540" w:firstLine="0"/>
        <w:jc w:val="both"/>
        <w:rPr>
          <w:sz w:val="24"/>
          <w:szCs w:val="24"/>
        </w:rPr>
      </w:pPr>
      <w:r w:rsidRPr="00C26B2C">
        <w:rPr>
          <w:sz w:val="24"/>
          <w:szCs w:val="24"/>
        </w:rPr>
        <w:t xml:space="preserve">прогнозирование — предвосхищение результата и уровня усвоения знаний, его временных характеристик; </w:t>
      </w:r>
    </w:p>
    <w:p w:rsidR="00140374" w:rsidRPr="00C26B2C" w:rsidRDefault="00140374" w:rsidP="00D111FD">
      <w:pPr>
        <w:widowControl/>
        <w:numPr>
          <w:ilvl w:val="0"/>
          <w:numId w:val="85"/>
        </w:numPr>
        <w:autoSpaceDE/>
        <w:adjustRightInd/>
        <w:spacing w:line="360" w:lineRule="auto"/>
        <w:ind w:left="0" w:firstLine="510"/>
        <w:jc w:val="both"/>
        <w:rPr>
          <w:sz w:val="24"/>
          <w:szCs w:val="24"/>
        </w:rPr>
      </w:pPr>
      <w:r w:rsidRPr="00C26B2C">
        <w:rPr>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40374" w:rsidRPr="00C26B2C" w:rsidRDefault="00140374" w:rsidP="00D111FD">
      <w:pPr>
        <w:widowControl/>
        <w:numPr>
          <w:ilvl w:val="0"/>
          <w:numId w:val="85"/>
        </w:numPr>
        <w:autoSpaceDE/>
        <w:adjustRightInd/>
        <w:spacing w:line="360" w:lineRule="auto"/>
        <w:ind w:left="0" w:firstLine="510"/>
        <w:jc w:val="both"/>
        <w:rPr>
          <w:sz w:val="24"/>
          <w:szCs w:val="24"/>
        </w:rPr>
      </w:pPr>
      <w:r w:rsidRPr="00C26B2C">
        <w:rPr>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учителями, товарищами;</w:t>
      </w:r>
    </w:p>
    <w:p w:rsidR="00140374" w:rsidRPr="00C26B2C" w:rsidRDefault="00140374" w:rsidP="00D111FD">
      <w:pPr>
        <w:widowControl/>
        <w:numPr>
          <w:ilvl w:val="0"/>
          <w:numId w:val="85"/>
        </w:numPr>
        <w:autoSpaceDE/>
        <w:adjustRightInd/>
        <w:spacing w:line="360" w:lineRule="auto"/>
        <w:ind w:left="0" w:firstLine="510"/>
        <w:jc w:val="both"/>
        <w:rPr>
          <w:sz w:val="24"/>
          <w:szCs w:val="24"/>
        </w:rPr>
      </w:pPr>
      <w:r w:rsidRPr="00C26B2C">
        <w:rPr>
          <w:sz w:val="24"/>
          <w:szCs w:val="24"/>
        </w:rPr>
        <w:t>оценка — выделение и осознание обучающимся того, что уже усвоено и что еще нужно усвоить, осознание качества и уровня усвоения, оценка результатов работы;</w:t>
      </w:r>
    </w:p>
    <w:p w:rsidR="00140374" w:rsidRPr="00C26B2C" w:rsidRDefault="00140374" w:rsidP="00D111FD">
      <w:pPr>
        <w:widowControl/>
        <w:numPr>
          <w:ilvl w:val="0"/>
          <w:numId w:val="85"/>
        </w:numPr>
        <w:autoSpaceDE/>
        <w:adjustRightInd/>
        <w:spacing w:line="360" w:lineRule="auto"/>
        <w:ind w:left="0" w:firstLine="510"/>
        <w:jc w:val="both"/>
        <w:rPr>
          <w:sz w:val="24"/>
          <w:szCs w:val="24"/>
        </w:rPr>
      </w:pPr>
      <w:r w:rsidRPr="00C26B2C">
        <w:rPr>
          <w:sz w:val="24"/>
          <w:szCs w:val="24"/>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40374" w:rsidRPr="00C26B2C" w:rsidRDefault="00140374" w:rsidP="00B12AE0">
      <w:pPr>
        <w:spacing w:line="360" w:lineRule="auto"/>
        <w:ind w:firstLine="510"/>
        <w:jc w:val="both"/>
        <w:rPr>
          <w:sz w:val="24"/>
          <w:szCs w:val="24"/>
        </w:rPr>
      </w:pPr>
      <w:r w:rsidRPr="00C26B2C">
        <w:rPr>
          <w:b/>
          <w:bCs/>
          <w:i/>
          <w:iCs/>
          <w:sz w:val="24"/>
          <w:szCs w:val="24"/>
        </w:rPr>
        <w:t>Познавательные универсальные учебные действия</w:t>
      </w:r>
      <w:r w:rsidRPr="00C26B2C">
        <w:rPr>
          <w:sz w:val="24"/>
          <w:szCs w:val="24"/>
        </w:rPr>
        <w:t xml:space="preserve"> включают: общеучебные, логические учебные действия, а также постановку и решение проблемы. </w:t>
      </w:r>
    </w:p>
    <w:p w:rsidR="00140374" w:rsidRPr="00C26B2C" w:rsidRDefault="00140374" w:rsidP="00B12AE0">
      <w:pPr>
        <w:spacing w:line="360" w:lineRule="auto"/>
        <w:ind w:firstLine="510"/>
        <w:jc w:val="both"/>
        <w:rPr>
          <w:sz w:val="24"/>
          <w:szCs w:val="24"/>
        </w:rPr>
      </w:pPr>
      <w:r w:rsidRPr="00C26B2C">
        <w:rPr>
          <w:i/>
          <w:iCs/>
          <w:sz w:val="24"/>
          <w:szCs w:val="24"/>
        </w:rPr>
        <w:t>Общеучебные универсальные действия</w:t>
      </w:r>
      <w:r w:rsidRPr="00C26B2C">
        <w:rPr>
          <w:sz w:val="24"/>
          <w:szCs w:val="24"/>
        </w:rPr>
        <w:t xml:space="preserve">: </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самостоятельное выделение и формулирование познавательной цели;</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поиск и выделение необходимой информации; применение методов информационного поиска, в том числе с помощью компьютерных средств: поиск информации внутри компьютера и локальной компьютерной сети, в контролируемом Интернете и базах данных;</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фиксация (запись) информации об окружающем мире и образовательном процессе, в том числе – с помощью аудио и видео-записи, цифрового измерения;</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структурирование знаний, их организация в виде концептуальных диаграмм, карт, линий времени и генеалогических деревьев;</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 xml:space="preserve">осознанное и произвольное построение речевого высказывания в устной и письменной форме, создание гипермедиа сообщений, включающих текст, данные, неподвижные и движущиеся изображения, звук, ссылки между элементами сообщения; </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 xml:space="preserve">выбор наиболее эффективных способов решения задач в зависимости от конкретных условий; </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 xml:space="preserve">рефлексия способов  и условий действия, контроль и оценка процесса и результатов деятельности, фиксация своих действий в информационной среде, в том числе – с помощью ауди-видео-записи, оцифровки результатов работы; </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выступление с аудио-визуальной поддержкой;</w:t>
      </w:r>
    </w:p>
    <w:p w:rsidR="00140374" w:rsidRPr="00C26B2C" w:rsidRDefault="00140374" w:rsidP="00D111FD">
      <w:pPr>
        <w:widowControl/>
        <w:numPr>
          <w:ilvl w:val="0"/>
          <w:numId w:val="86"/>
        </w:numPr>
        <w:autoSpaceDE/>
        <w:adjustRightInd/>
        <w:spacing w:line="360" w:lineRule="auto"/>
        <w:ind w:left="0" w:firstLine="510"/>
        <w:jc w:val="both"/>
        <w:rPr>
          <w:sz w:val="24"/>
          <w:szCs w:val="24"/>
        </w:rPr>
      </w:pPr>
      <w:r w:rsidRPr="00C26B2C">
        <w:rPr>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40374" w:rsidRPr="00C26B2C" w:rsidRDefault="00140374" w:rsidP="00B12AE0">
      <w:pPr>
        <w:spacing w:line="360" w:lineRule="auto"/>
        <w:ind w:firstLine="510"/>
        <w:jc w:val="both"/>
        <w:rPr>
          <w:sz w:val="24"/>
          <w:szCs w:val="24"/>
        </w:rPr>
      </w:pPr>
      <w:r w:rsidRPr="00C26B2C">
        <w:rPr>
          <w:sz w:val="24"/>
          <w:szCs w:val="24"/>
        </w:rPr>
        <w:t xml:space="preserve">Особую группу общеучебных универсальных действий составляют </w:t>
      </w:r>
      <w:r w:rsidRPr="00C26B2C">
        <w:rPr>
          <w:i/>
          <w:iCs/>
          <w:sz w:val="24"/>
          <w:szCs w:val="24"/>
        </w:rPr>
        <w:t>знаково-символические действия</w:t>
      </w:r>
      <w:r w:rsidRPr="00C26B2C">
        <w:rPr>
          <w:sz w:val="24"/>
          <w:szCs w:val="24"/>
        </w:rPr>
        <w:t>:</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в том числе – в сборные модели объектов и процессов из конструктивных элементов реальных и виртуальных конструкторов;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преобразование модели с целью выявления общих законов, определяющих данную предметную область. </w:t>
      </w:r>
    </w:p>
    <w:p w:rsidR="00140374" w:rsidRPr="00C26B2C" w:rsidRDefault="00140374" w:rsidP="00B12AE0">
      <w:pPr>
        <w:spacing w:line="360" w:lineRule="auto"/>
        <w:ind w:firstLine="510"/>
        <w:jc w:val="both"/>
        <w:rPr>
          <w:sz w:val="24"/>
          <w:szCs w:val="24"/>
        </w:rPr>
      </w:pPr>
      <w:r w:rsidRPr="00C26B2C">
        <w:rPr>
          <w:i/>
          <w:iCs/>
          <w:sz w:val="24"/>
          <w:szCs w:val="24"/>
        </w:rPr>
        <w:t>Логические универсальные действия</w:t>
      </w:r>
      <w:r w:rsidRPr="00C26B2C">
        <w:rPr>
          <w:sz w:val="24"/>
          <w:szCs w:val="24"/>
        </w:rPr>
        <w:t xml:space="preserve">: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анализ объектов с целью выделения признаков (существенных, несущественных);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синтез — составление целого из частей, в том числе самостоятельное достраивание с восполнением недостающих компонентов;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выбор оснований и критериев для сравнения, сериации, классификации объектов, образования и выделения совокупностей;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 xml:space="preserve">подведение под понятие, выведение следствий; </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установление причинно-следственных связей, представление цепочек объектов и явлений;</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анализ истинности утверждений, построение логической цепочки рассуждений; доказательство;</w:t>
      </w:r>
    </w:p>
    <w:p w:rsidR="00140374" w:rsidRPr="00C26B2C" w:rsidRDefault="00140374" w:rsidP="00D111FD">
      <w:pPr>
        <w:widowControl/>
        <w:numPr>
          <w:ilvl w:val="0"/>
          <w:numId w:val="87"/>
        </w:numPr>
        <w:autoSpaceDE/>
        <w:adjustRightInd/>
        <w:spacing w:line="360" w:lineRule="auto"/>
        <w:ind w:left="0" w:firstLine="510"/>
        <w:jc w:val="both"/>
        <w:rPr>
          <w:sz w:val="24"/>
          <w:szCs w:val="24"/>
        </w:rPr>
      </w:pPr>
      <w:r w:rsidRPr="00C26B2C">
        <w:rPr>
          <w:sz w:val="24"/>
          <w:szCs w:val="24"/>
        </w:rPr>
        <w:t>выдвижение гипотез и их обоснование.</w:t>
      </w:r>
    </w:p>
    <w:p w:rsidR="00140374" w:rsidRPr="00C26B2C" w:rsidRDefault="00140374" w:rsidP="00B12AE0">
      <w:pPr>
        <w:spacing w:line="360" w:lineRule="auto"/>
        <w:ind w:firstLine="510"/>
        <w:jc w:val="both"/>
        <w:rPr>
          <w:sz w:val="24"/>
          <w:szCs w:val="24"/>
        </w:rPr>
      </w:pPr>
      <w:r w:rsidRPr="00C26B2C">
        <w:rPr>
          <w:i/>
          <w:iCs/>
          <w:sz w:val="24"/>
          <w:szCs w:val="24"/>
        </w:rPr>
        <w:t>Постановка и решение проблемы</w:t>
      </w:r>
      <w:r w:rsidRPr="00C26B2C">
        <w:rPr>
          <w:sz w:val="24"/>
          <w:szCs w:val="24"/>
        </w:rPr>
        <w:t>:</w:t>
      </w:r>
    </w:p>
    <w:p w:rsidR="00140374" w:rsidRPr="00C26B2C" w:rsidRDefault="00140374" w:rsidP="00D111FD">
      <w:pPr>
        <w:widowControl/>
        <w:numPr>
          <w:ilvl w:val="0"/>
          <w:numId w:val="88"/>
        </w:numPr>
        <w:autoSpaceDE/>
        <w:adjustRightInd/>
        <w:spacing w:line="360" w:lineRule="auto"/>
        <w:ind w:left="0" w:firstLine="510"/>
        <w:jc w:val="both"/>
        <w:rPr>
          <w:sz w:val="24"/>
          <w:szCs w:val="24"/>
        </w:rPr>
      </w:pPr>
      <w:r w:rsidRPr="00C26B2C">
        <w:rPr>
          <w:sz w:val="24"/>
          <w:szCs w:val="24"/>
        </w:rPr>
        <w:t>формулирование проблемы;</w:t>
      </w:r>
    </w:p>
    <w:p w:rsidR="00140374" w:rsidRPr="00C26B2C" w:rsidRDefault="00140374" w:rsidP="00D111FD">
      <w:pPr>
        <w:widowControl/>
        <w:numPr>
          <w:ilvl w:val="0"/>
          <w:numId w:val="88"/>
        </w:numPr>
        <w:autoSpaceDE/>
        <w:adjustRightInd/>
        <w:spacing w:line="360" w:lineRule="auto"/>
        <w:ind w:left="0" w:firstLine="510"/>
        <w:jc w:val="both"/>
        <w:rPr>
          <w:sz w:val="24"/>
          <w:szCs w:val="24"/>
        </w:rPr>
      </w:pPr>
      <w:r w:rsidRPr="00C26B2C">
        <w:rPr>
          <w:sz w:val="24"/>
          <w:szCs w:val="24"/>
        </w:rPr>
        <w:t>самостоятельное создание способов решения проблем творческого и поискового характера.</w:t>
      </w:r>
    </w:p>
    <w:p w:rsidR="00140374" w:rsidRPr="00C26B2C" w:rsidRDefault="00140374" w:rsidP="00B12AE0">
      <w:pPr>
        <w:spacing w:line="360" w:lineRule="auto"/>
        <w:ind w:firstLine="510"/>
        <w:jc w:val="both"/>
        <w:rPr>
          <w:sz w:val="24"/>
          <w:szCs w:val="24"/>
        </w:rPr>
      </w:pPr>
      <w:r w:rsidRPr="00C26B2C">
        <w:rPr>
          <w:b/>
          <w:bCs/>
          <w:i/>
          <w:iCs/>
          <w:sz w:val="24"/>
          <w:szCs w:val="24"/>
        </w:rPr>
        <w:t>Коммуникативные универсальные учебные действия</w:t>
      </w:r>
      <w:r w:rsidRPr="00C26B2C">
        <w:rPr>
          <w:sz w:val="24"/>
          <w:szCs w:val="24"/>
        </w:rPr>
        <w:t xml:space="preserve">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фиксировать ход и результат обсуждения  (в том числе с помощью инструменотов ИКТ); интегрироваться в группу сверстников и строить продуктивное взаимодействие и сотрудничество со сверстниками и взрослыми. </w:t>
      </w:r>
    </w:p>
    <w:p w:rsidR="00140374" w:rsidRPr="00C26B2C" w:rsidRDefault="00140374" w:rsidP="00B12AE0">
      <w:pPr>
        <w:spacing w:line="360" w:lineRule="auto"/>
        <w:ind w:firstLine="510"/>
        <w:jc w:val="both"/>
        <w:rPr>
          <w:sz w:val="24"/>
          <w:szCs w:val="24"/>
        </w:rPr>
      </w:pPr>
      <w:r w:rsidRPr="00C26B2C">
        <w:rPr>
          <w:sz w:val="24"/>
          <w:szCs w:val="24"/>
        </w:rPr>
        <w:t xml:space="preserve">К коммуникативным действиям относятся: </w:t>
      </w:r>
    </w:p>
    <w:p w:rsidR="00140374" w:rsidRPr="00C26B2C" w:rsidRDefault="00140374" w:rsidP="00D111FD">
      <w:pPr>
        <w:widowControl/>
        <w:numPr>
          <w:ilvl w:val="0"/>
          <w:numId w:val="89"/>
        </w:numPr>
        <w:autoSpaceDE/>
        <w:adjustRightInd/>
        <w:spacing w:line="360" w:lineRule="auto"/>
        <w:ind w:left="0" w:firstLine="510"/>
        <w:jc w:val="both"/>
        <w:rPr>
          <w:sz w:val="24"/>
          <w:szCs w:val="24"/>
        </w:rPr>
      </w:pPr>
      <w:r w:rsidRPr="00C26B2C">
        <w:rPr>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140374" w:rsidRPr="00C26B2C" w:rsidRDefault="00140374" w:rsidP="00D111FD">
      <w:pPr>
        <w:widowControl/>
        <w:numPr>
          <w:ilvl w:val="0"/>
          <w:numId w:val="89"/>
        </w:numPr>
        <w:autoSpaceDE/>
        <w:adjustRightInd/>
        <w:spacing w:line="360" w:lineRule="auto"/>
        <w:ind w:left="0" w:firstLine="510"/>
        <w:jc w:val="both"/>
        <w:rPr>
          <w:sz w:val="24"/>
          <w:szCs w:val="24"/>
        </w:rPr>
      </w:pPr>
      <w:r w:rsidRPr="00C26B2C">
        <w:rPr>
          <w:sz w:val="24"/>
          <w:szCs w:val="24"/>
        </w:rPr>
        <w:t xml:space="preserve">постановка вопросов — инициативное сотрудничество в поиске и сборе информации; </w:t>
      </w:r>
    </w:p>
    <w:p w:rsidR="00140374" w:rsidRPr="00C26B2C" w:rsidRDefault="00140374" w:rsidP="00D111FD">
      <w:pPr>
        <w:widowControl/>
        <w:numPr>
          <w:ilvl w:val="0"/>
          <w:numId w:val="89"/>
        </w:numPr>
        <w:autoSpaceDE/>
        <w:adjustRightInd/>
        <w:spacing w:line="360" w:lineRule="auto"/>
        <w:ind w:left="0" w:firstLine="510"/>
        <w:jc w:val="both"/>
        <w:rPr>
          <w:sz w:val="24"/>
          <w:szCs w:val="24"/>
        </w:rPr>
      </w:pPr>
      <w:r w:rsidRPr="00C26B2C">
        <w:rPr>
          <w:sz w:val="24"/>
          <w:szCs w:val="24"/>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140374" w:rsidRPr="00C26B2C" w:rsidRDefault="00140374" w:rsidP="00D111FD">
      <w:pPr>
        <w:widowControl/>
        <w:numPr>
          <w:ilvl w:val="0"/>
          <w:numId w:val="89"/>
        </w:numPr>
        <w:autoSpaceDE/>
        <w:adjustRightInd/>
        <w:spacing w:line="360" w:lineRule="auto"/>
        <w:ind w:left="0" w:firstLine="510"/>
        <w:jc w:val="both"/>
        <w:rPr>
          <w:sz w:val="24"/>
          <w:szCs w:val="24"/>
        </w:rPr>
      </w:pPr>
      <w:r w:rsidRPr="00C26B2C">
        <w:rPr>
          <w:sz w:val="24"/>
          <w:szCs w:val="24"/>
        </w:rPr>
        <w:t>управление поведением партнера — контроль, коррекция, оценка его действий;</w:t>
      </w:r>
    </w:p>
    <w:p w:rsidR="00140374" w:rsidRPr="00C26B2C" w:rsidRDefault="00140374" w:rsidP="00D111FD">
      <w:pPr>
        <w:widowControl/>
        <w:numPr>
          <w:ilvl w:val="0"/>
          <w:numId w:val="89"/>
        </w:numPr>
        <w:autoSpaceDE/>
        <w:adjustRightInd/>
        <w:spacing w:line="360" w:lineRule="auto"/>
        <w:ind w:left="0" w:firstLine="510"/>
        <w:jc w:val="both"/>
        <w:rPr>
          <w:sz w:val="24"/>
          <w:szCs w:val="24"/>
        </w:rPr>
      </w:pPr>
      <w:r w:rsidRPr="00C26B2C">
        <w:rPr>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 (клавиатурное письмо, электронная почта, форумы и чаты, средства мобильной коммуникации, гипермедиа, выступление с аудио-визуальной поддержкой).</w:t>
      </w:r>
    </w:p>
    <w:p w:rsidR="00140374" w:rsidRPr="00C26B2C" w:rsidRDefault="00140374" w:rsidP="00B12AE0">
      <w:pPr>
        <w:spacing w:line="360" w:lineRule="auto"/>
        <w:ind w:firstLine="510"/>
        <w:jc w:val="both"/>
        <w:rPr>
          <w:sz w:val="24"/>
          <w:szCs w:val="24"/>
        </w:rPr>
      </w:pPr>
      <w:r w:rsidRPr="00C26B2C">
        <w:rPr>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 </w:t>
      </w:r>
    </w:p>
    <w:p w:rsidR="00140374" w:rsidRPr="00C26B2C" w:rsidRDefault="00140374" w:rsidP="00B12AE0">
      <w:pPr>
        <w:spacing w:line="360" w:lineRule="auto"/>
        <w:ind w:firstLine="510"/>
        <w:jc w:val="both"/>
        <w:rPr>
          <w:sz w:val="24"/>
          <w:szCs w:val="24"/>
        </w:rPr>
      </w:pPr>
      <w:r w:rsidRPr="00C26B2C">
        <w:rPr>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140374" w:rsidRPr="00C26B2C" w:rsidRDefault="00140374" w:rsidP="00D111FD">
      <w:pPr>
        <w:widowControl/>
        <w:numPr>
          <w:ilvl w:val="0"/>
          <w:numId w:val="88"/>
        </w:numPr>
        <w:autoSpaceDE/>
        <w:adjustRightInd/>
        <w:spacing w:line="360" w:lineRule="auto"/>
        <w:ind w:left="0" w:firstLine="510"/>
        <w:jc w:val="both"/>
        <w:rPr>
          <w:sz w:val="24"/>
          <w:szCs w:val="24"/>
        </w:rPr>
      </w:pPr>
      <w:r w:rsidRPr="00C26B2C">
        <w:rPr>
          <w:sz w:val="24"/>
          <w:szCs w:val="24"/>
        </w:rPr>
        <w:t>из общения и сорегуляции развивается способность ребёнка регулировать свою деятельность;</w:t>
      </w:r>
    </w:p>
    <w:p w:rsidR="00140374" w:rsidRPr="00C26B2C" w:rsidRDefault="00140374" w:rsidP="00D111FD">
      <w:pPr>
        <w:widowControl/>
        <w:numPr>
          <w:ilvl w:val="0"/>
          <w:numId w:val="88"/>
        </w:numPr>
        <w:autoSpaceDE/>
        <w:adjustRightInd/>
        <w:spacing w:line="360" w:lineRule="auto"/>
        <w:ind w:left="0" w:firstLine="510"/>
        <w:jc w:val="both"/>
        <w:rPr>
          <w:sz w:val="24"/>
          <w:szCs w:val="24"/>
        </w:rPr>
      </w:pPr>
      <w:r w:rsidRPr="00C26B2C">
        <w:rPr>
          <w:sz w:val="24"/>
          <w:szCs w:val="24"/>
        </w:rPr>
        <w:t xml:space="preserve">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w:t>
      </w:r>
    </w:p>
    <w:p w:rsidR="00140374" w:rsidRPr="00C26B2C" w:rsidRDefault="00140374" w:rsidP="00D111FD">
      <w:pPr>
        <w:widowControl/>
        <w:numPr>
          <w:ilvl w:val="0"/>
          <w:numId w:val="88"/>
        </w:numPr>
        <w:autoSpaceDE/>
        <w:adjustRightInd/>
        <w:spacing w:line="360" w:lineRule="auto"/>
        <w:ind w:left="0" w:firstLine="510"/>
        <w:jc w:val="both"/>
        <w:rPr>
          <w:sz w:val="24"/>
          <w:szCs w:val="24"/>
        </w:rPr>
      </w:pPr>
      <w:r w:rsidRPr="00C26B2C">
        <w:rPr>
          <w:sz w:val="24"/>
          <w:szCs w:val="24"/>
        </w:rPr>
        <w:t xml:space="preserve">из ситуативно-познавательного и внеситуативно-познавательного общения формируются  познавательные действия ребёнка. </w:t>
      </w:r>
    </w:p>
    <w:p w:rsidR="00140374" w:rsidRPr="00C26B2C" w:rsidRDefault="00140374" w:rsidP="00B12AE0">
      <w:pPr>
        <w:spacing w:line="360" w:lineRule="auto"/>
        <w:ind w:firstLine="510"/>
        <w:jc w:val="both"/>
        <w:rPr>
          <w:sz w:val="24"/>
          <w:szCs w:val="24"/>
        </w:rPr>
      </w:pPr>
      <w:r w:rsidRPr="00C26B2C">
        <w:rPr>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140374" w:rsidRPr="00C26B2C" w:rsidRDefault="00140374" w:rsidP="00B12AE0">
      <w:pPr>
        <w:shd w:val="clear" w:color="auto" w:fill="FFFFFF"/>
        <w:spacing w:line="360" w:lineRule="auto"/>
        <w:ind w:firstLine="510"/>
        <w:jc w:val="both"/>
        <w:rPr>
          <w:sz w:val="24"/>
          <w:szCs w:val="24"/>
        </w:rPr>
      </w:pPr>
      <w:r w:rsidRPr="00C26B2C">
        <w:rPr>
          <w:sz w:val="24"/>
          <w:szCs w:val="24"/>
        </w:rPr>
        <w:t xml:space="preserve">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Я-концепции. </w:t>
      </w:r>
    </w:p>
    <w:p w:rsidR="00140374" w:rsidRPr="00C26B2C" w:rsidRDefault="00140374" w:rsidP="00B12AE0">
      <w:pPr>
        <w:shd w:val="clear" w:color="auto" w:fill="FFFFFF"/>
        <w:spacing w:line="360" w:lineRule="auto"/>
        <w:ind w:firstLine="510"/>
        <w:jc w:val="both"/>
        <w:rPr>
          <w:sz w:val="24"/>
          <w:szCs w:val="24"/>
        </w:rPr>
      </w:pPr>
      <w:r w:rsidRPr="00C26B2C">
        <w:rPr>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смыслоообразование и самоопределение учащегося.</w:t>
      </w:r>
    </w:p>
    <w:p w:rsidR="00140374" w:rsidRPr="00C26B2C" w:rsidRDefault="00140374" w:rsidP="00C804FB">
      <w:pPr>
        <w:pStyle w:val="Heading2AA"/>
        <w:rPr>
          <w:caps w:val="0"/>
          <w:color w:val="auto"/>
          <w:sz w:val="24"/>
          <w:szCs w:val="24"/>
        </w:rPr>
      </w:pPr>
      <w:r w:rsidRPr="00C26B2C">
        <w:rPr>
          <w:b w:val="0"/>
          <w:bCs w:val="0"/>
          <w:sz w:val="24"/>
          <w:szCs w:val="24"/>
        </w:rPr>
        <w:tab/>
      </w:r>
      <w:r w:rsidRPr="00C26B2C">
        <w:rPr>
          <w:color w:val="auto"/>
          <w:sz w:val="24"/>
          <w:szCs w:val="24"/>
        </w:rPr>
        <w:t>Связь универсальных учебных действий с содержанием учебных предметов</w:t>
      </w:r>
    </w:p>
    <w:p w:rsidR="00140374" w:rsidRPr="00C26B2C" w:rsidRDefault="00140374" w:rsidP="00C804FB">
      <w:pPr>
        <w:pStyle w:val="Zag2"/>
        <w:tabs>
          <w:tab w:val="left" w:leader="dot" w:pos="624"/>
        </w:tabs>
        <w:spacing w:line="240" w:lineRule="auto"/>
        <w:jc w:val="left"/>
        <w:rPr>
          <w:noProof/>
          <w:u w:val="single"/>
          <w:lang w:val="ru-RU"/>
        </w:rPr>
      </w:pPr>
      <w:r w:rsidRPr="00C26B2C">
        <w:rPr>
          <w:b w:val="0"/>
          <w:bCs w:val="0"/>
          <w:lang w:val="ru-RU"/>
        </w:rPr>
        <w:t>Программа формирования универсальных учебных действий учащихся на ступени начального общего образования содержит описание ценностных ориентиров содержания образования на ступени начального общего образования; связь универсальных учебных действий с содержанием учебных предметов; характеристики личностных, регулятивных, познавательных, коммуникативных универсальных учебных действий обучающихся; типовые задачи формирования личностных, регулятивных, познавательных, коммуникативных универсальных учебных действий; описание преемственности программы формирования универсальных учебных действий при переходе от дошкольного к начальному общему образованию</w:t>
      </w:r>
      <w:r w:rsidRPr="00C26B2C">
        <w:rPr>
          <w:lang w:val="ru-RU"/>
        </w:rPr>
        <w:t>.</w:t>
      </w:r>
    </w:p>
    <w:p w:rsidR="00140374" w:rsidRPr="00C26B2C" w:rsidRDefault="00140374" w:rsidP="00C804FB">
      <w:pPr>
        <w:jc w:val="both"/>
        <w:rPr>
          <w:sz w:val="24"/>
          <w:szCs w:val="24"/>
        </w:rPr>
      </w:pPr>
      <w:r w:rsidRPr="00C26B2C">
        <w:rPr>
          <w:sz w:val="24"/>
          <w:szCs w:val="24"/>
        </w:rPr>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140374" w:rsidRPr="00C26B2C" w:rsidRDefault="00140374" w:rsidP="00C804FB">
      <w:pPr>
        <w:jc w:val="both"/>
        <w:rPr>
          <w:sz w:val="24"/>
          <w:szCs w:val="24"/>
        </w:rPr>
      </w:pPr>
      <w:r w:rsidRPr="00C26B2C">
        <w:rPr>
          <w:sz w:val="24"/>
          <w:szCs w:val="24"/>
        </w:rPr>
        <w:t xml:space="preserve">     Это человек: </w:t>
      </w:r>
    </w:p>
    <w:p w:rsidR="00140374" w:rsidRPr="00C26B2C" w:rsidRDefault="00140374" w:rsidP="00D111FD">
      <w:pPr>
        <w:widowControl/>
        <w:numPr>
          <w:ilvl w:val="0"/>
          <w:numId w:val="24"/>
        </w:numPr>
        <w:autoSpaceDE/>
        <w:autoSpaceDN/>
        <w:adjustRightInd/>
        <w:rPr>
          <w:sz w:val="24"/>
          <w:szCs w:val="24"/>
        </w:rPr>
      </w:pPr>
      <w:r w:rsidRPr="00C26B2C">
        <w:rPr>
          <w:sz w:val="24"/>
          <w:szCs w:val="24"/>
        </w:rPr>
        <w:t>Любознательный,  интересующийся, активно познающий мир</w:t>
      </w:r>
    </w:p>
    <w:p w:rsidR="00140374" w:rsidRPr="00C26B2C" w:rsidRDefault="00140374" w:rsidP="00D111FD">
      <w:pPr>
        <w:widowControl/>
        <w:numPr>
          <w:ilvl w:val="0"/>
          <w:numId w:val="24"/>
        </w:numPr>
        <w:autoSpaceDE/>
        <w:autoSpaceDN/>
        <w:adjustRightInd/>
        <w:rPr>
          <w:sz w:val="24"/>
          <w:szCs w:val="24"/>
        </w:rPr>
      </w:pPr>
      <w:r w:rsidRPr="00C26B2C">
        <w:rPr>
          <w:sz w:val="24"/>
          <w:szCs w:val="24"/>
        </w:rPr>
        <w:t>Владеющий основами умения учиться.</w:t>
      </w:r>
    </w:p>
    <w:p w:rsidR="00140374" w:rsidRPr="00C26B2C" w:rsidRDefault="00140374" w:rsidP="00D111FD">
      <w:pPr>
        <w:widowControl/>
        <w:numPr>
          <w:ilvl w:val="0"/>
          <w:numId w:val="24"/>
        </w:numPr>
        <w:autoSpaceDE/>
        <w:autoSpaceDN/>
        <w:adjustRightInd/>
        <w:rPr>
          <w:sz w:val="24"/>
          <w:szCs w:val="24"/>
        </w:rPr>
      </w:pPr>
      <w:r w:rsidRPr="00C26B2C">
        <w:rPr>
          <w:sz w:val="24"/>
          <w:szCs w:val="24"/>
        </w:rPr>
        <w:t>Любящий родной край и свою страну.</w:t>
      </w:r>
    </w:p>
    <w:p w:rsidR="00140374" w:rsidRPr="00C26B2C" w:rsidRDefault="00140374" w:rsidP="00D111FD">
      <w:pPr>
        <w:widowControl/>
        <w:numPr>
          <w:ilvl w:val="0"/>
          <w:numId w:val="24"/>
        </w:numPr>
        <w:autoSpaceDE/>
        <w:autoSpaceDN/>
        <w:adjustRightInd/>
        <w:rPr>
          <w:sz w:val="24"/>
          <w:szCs w:val="24"/>
        </w:rPr>
      </w:pPr>
      <w:r w:rsidRPr="00C26B2C">
        <w:rPr>
          <w:sz w:val="24"/>
          <w:szCs w:val="24"/>
        </w:rPr>
        <w:t>Уважающий и принимающий ценности семьи и общества</w:t>
      </w:r>
    </w:p>
    <w:p w:rsidR="00140374" w:rsidRPr="00C26B2C" w:rsidRDefault="00140374" w:rsidP="00D111FD">
      <w:pPr>
        <w:widowControl/>
        <w:numPr>
          <w:ilvl w:val="0"/>
          <w:numId w:val="24"/>
        </w:numPr>
        <w:autoSpaceDE/>
        <w:autoSpaceDN/>
        <w:adjustRightInd/>
        <w:rPr>
          <w:sz w:val="24"/>
          <w:szCs w:val="24"/>
        </w:rPr>
      </w:pPr>
      <w:r w:rsidRPr="00C26B2C">
        <w:rPr>
          <w:sz w:val="24"/>
          <w:szCs w:val="24"/>
        </w:rPr>
        <w:t>Готовый самостоятельно действовать и отвечать за свои поступки перед семьей и школой.</w:t>
      </w:r>
    </w:p>
    <w:p w:rsidR="00140374" w:rsidRPr="00C26B2C" w:rsidRDefault="00140374" w:rsidP="00D111FD">
      <w:pPr>
        <w:widowControl/>
        <w:numPr>
          <w:ilvl w:val="0"/>
          <w:numId w:val="24"/>
        </w:numPr>
        <w:autoSpaceDE/>
        <w:autoSpaceDN/>
        <w:adjustRightInd/>
        <w:rPr>
          <w:sz w:val="24"/>
          <w:szCs w:val="24"/>
        </w:rPr>
      </w:pPr>
      <w:r w:rsidRPr="00C26B2C">
        <w:rPr>
          <w:sz w:val="24"/>
          <w:szCs w:val="24"/>
        </w:rPr>
        <w:t>Доброжелательный, умеющий слушать и слышать партнера, умеющий высказать свое мнение.</w:t>
      </w:r>
    </w:p>
    <w:p w:rsidR="00140374" w:rsidRPr="00C26B2C" w:rsidRDefault="00140374" w:rsidP="00D111FD">
      <w:pPr>
        <w:widowControl/>
        <w:numPr>
          <w:ilvl w:val="0"/>
          <w:numId w:val="24"/>
        </w:numPr>
        <w:autoSpaceDE/>
        <w:autoSpaceDN/>
        <w:adjustRightInd/>
        <w:rPr>
          <w:noProof/>
          <w:sz w:val="24"/>
          <w:szCs w:val="24"/>
        </w:rPr>
      </w:pPr>
      <w:r w:rsidRPr="00C26B2C">
        <w:rPr>
          <w:sz w:val="24"/>
          <w:szCs w:val="24"/>
        </w:rPr>
        <w:t>Выполняющий правила здорового и безопасного образа жизни для себя и окружающих.</w:t>
      </w:r>
    </w:p>
    <w:p w:rsidR="00140374" w:rsidRPr="00C26B2C" w:rsidRDefault="00140374" w:rsidP="00C804FB">
      <w:pPr>
        <w:widowControl/>
        <w:autoSpaceDE/>
        <w:autoSpaceDN/>
        <w:adjustRightInd/>
        <w:ind w:left="360"/>
        <w:rPr>
          <w:sz w:val="24"/>
          <w:szCs w:val="24"/>
        </w:rPr>
      </w:pPr>
    </w:p>
    <w:p w:rsidR="00140374" w:rsidRPr="00C26B2C" w:rsidRDefault="00140374" w:rsidP="003A3325">
      <w:pPr>
        <w:pStyle w:val="BodyText2"/>
        <w:spacing w:after="0" w:line="360" w:lineRule="auto"/>
        <w:ind w:firstLine="510"/>
        <w:jc w:val="both"/>
      </w:pPr>
      <w:r w:rsidRPr="00C26B2C">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140374" w:rsidRPr="00C26B2C" w:rsidRDefault="00140374" w:rsidP="003A3325">
      <w:pPr>
        <w:spacing w:line="360" w:lineRule="auto"/>
        <w:ind w:firstLine="510"/>
        <w:jc w:val="both"/>
        <w:rPr>
          <w:strike/>
          <w:sz w:val="24"/>
          <w:szCs w:val="24"/>
        </w:rPr>
      </w:pPr>
      <w:r w:rsidRPr="00C26B2C">
        <w:rPr>
          <w:sz w:val="24"/>
          <w:szCs w:val="24"/>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мышления и наглядно-образного,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и информатика», «Литературное чтение», «Технология», «Изобразительное искусство», «Музыка».</w:t>
      </w:r>
    </w:p>
    <w:p w:rsidR="00140374" w:rsidRPr="00C26B2C" w:rsidRDefault="00140374" w:rsidP="003A3325">
      <w:pPr>
        <w:pStyle w:val="BodyText2"/>
        <w:spacing w:after="0" w:line="360" w:lineRule="auto"/>
        <w:ind w:firstLine="510"/>
        <w:jc w:val="both"/>
      </w:pPr>
      <w:r w:rsidRPr="00C26B2C">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w:t>
      </w:r>
    </w:p>
    <w:p w:rsidR="00140374" w:rsidRPr="00C26B2C" w:rsidRDefault="00140374" w:rsidP="003A3325">
      <w:pPr>
        <w:spacing w:line="360" w:lineRule="auto"/>
        <w:ind w:firstLine="510"/>
        <w:jc w:val="both"/>
        <w:rPr>
          <w:sz w:val="24"/>
          <w:szCs w:val="24"/>
        </w:rPr>
      </w:pPr>
      <w:r w:rsidRPr="00C26B2C">
        <w:rPr>
          <w:sz w:val="24"/>
          <w:szCs w:val="24"/>
        </w:rPr>
        <w:t>В частности,учебные предметы</w:t>
      </w:r>
      <w:r w:rsidRPr="00C26B2C">
        <w:rPr>
          <w:b/>
          <w:bCs/>
          <w:sz w:val="24"/>
          <w:szCs w:val="24"/>
        </w:rPr>
        <w:t xml:space="preserve"> «Русский язык», «Родной язык», «Окружающий мир»</w:t>
      </w:r>
      <w:r w:rsidRPr="00C26B2C">
        <w:rPr>
          <w:sz w:val="24"/>
          <w:szCs w:val="24"/>
        </w:rPr>
        <w:t xml:space="preserve"> обеспечивают формирование познавательных, коммуникативных и регулятивных действий. Работа с текстом и более общими видам сообщений (гипермедиа)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(включая его гипермедиа-расширение) и усвоение правил строения слова и предложения, сообщений,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и родного языка создает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Развитие устной речи предполагает работу не только с текстами, но и с гипермедиа-сообщениями, формирует у учащегося умение подбирать и использовать адекватные для коммуникативной задачи средства аудио-видео сопровождения. Использование средств ИКТ на занятиях по развитию речи обеспечивает учащемуся возможность фиксации устной речи и работы над ее совершенствованием. Развитие письменных коммуникаций предполагает освоение учащимися клавиатурного письма, редактирования и полуавтоматической орфографической проверки текстов наряду с развитием традиционных навыков письма.</w:t>
      </w:r>
    </w:p>
    <w:p w:rsidR="00140374" w:rsidRPr="00C26B2C" w:rsidRDefault="00140374" w:rsidP="003A3325">
      <w:pPr>
        <w:pStyle w:val="BodyText2"/>
        <w:spacing w:after="0" w:line="360" w:lineRule="auto"/>
        <w:ind w:firstLine="510"/>
        <w:jc w:val="both"/>
      </w:pPr>
      <w:r w:rsidRPr="00C26B2C">
        <w:rPr>
          <w:b/>
          <w:bCs/>
        </w:rPr>
        <w:t>«Литературное чтение»</w:t>
      </w:r>
      <w:r w:rsidRPr="00C26B2C">
        <w:t xml:space="preserve">. 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140374" w:rsidRPr="00C26B2C" w:rsidRDefault="00140374" w:rsidP="003A3325">
      <w:pPr>
        <w:spacing w:line="360" w:lineRule="auto"/>
        <w:ind w:firstLine="510"/>
        <w:jc w:val="both"/>
        <w:rPr>
          <w:sz w:val="24"/>
          <w:szCs w:val="24"/>
        </w:rPr>
      </w:pPr>
      <w:r w:rsidRPr="00C26B2C">
        <w:rPr>
          <w:sz w:val="24"/>
          <w:szCs w:val="24"/>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w:t>
      </w:r>
    </w:p>
    <w:p w:rsidR="00140374" w:rsidRPr="00C26B2C" w:rsidRDefault="00140374" w:rsidP="003A3325">
      <w:pPr>
        <w:spacing w:line="360" w:lineRule="auto"/>
        <w:ind w:firstLine="510"/>
        <w:jc w:val="both"/>
        <w:rPr>
          <w:sz w:val="24"/>
          <w:szCs w:val="24"/>
        </w:rPr>
      </w:pPr>
      <w:r w:rsidRPr="00C26B2C">
        <w:rPr>
          <w:sz w:val="24"/>
          <w:szCs w:val="24"/>
        </w:rPr>
        <w:t>Учебный предмет «Литературное чтение» обеспечивает формирование следующих универсальных учебных действий:</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смыслообразования через прослеживание «судьбы героя» и ориентацию учащегося в системе личностных смыслов;</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самоопределения и самопознания на основе сравнения «Я» с героями литературных произведений посредством эмоционально-действенной идентификации;</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 xml:space="preserve">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эстетических ценностей и на их основе эстетических критериев;</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нравственно-этического оценивания через выявление морального содержания и нравственного значения действий персонажей;</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умения понимать контекстную речь на основе воссоздания картины событий и поступков персонажей;</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 xml:space="preserve"> умения произвольно и выразительно строить контекстную речь с учётом целей коммуникации, особенностей слушателя, используя аудио-визуальные средства;</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140374" w:rsidRPr="00C26B2C" w:rsidRDefault="00140374" w:rsidP="00D111FD">
      <w:pPr>
        <w:widowControl/>
        <w:numPr>
          <w:ilvl w:val="0"/>
          <w:numId w:val="90"/>
        </w:numPr>
        <w:autoSpaceDE/>
        <w:adjustRightInd/>
        <w:spacing w:line="360" w:lineRule="auto"/>
        <w:ind w:left="0" w:firstLine="510"/>
        <w:jc w:val="both"/>
        <w:rPr>
          <w:sz w:val="24"/>
          <w:szCs w:val="24"/>
        </w:rPr>
      </w:pPr>
      <w:r w:rsidRPr="00C26B2C">
        <w:rPr>
          <w:sz w:val="24"/>
          <w:szCs w:val="24"/>
        </w:rPr>
        <w:t xml:space="preserve">умения строить план с выделением существенной и дополнительной информации. </w:t>
      </w:r>
    </w:p>
    <w:p w:rsidR="00140374" w:rsidRPr="00C26B2C" w:rsidRDefault="00140374" w:rsidP="003A3325">
      <w:pPr>
        <w:spacing w:line="360" w:lineRule="auto"/>
        <w:ind w:firstLine="510"/>
        <w:jc w:val="both"/>
        <w:rPr>
          <w:sz w:val="24"/>
          <w:szCs w:val="24"/>
        </w:rPr>
      </w:pPr>
      <w:r w:rsidRPr="00C26B2C">
        <w:rPr>
          <w:b/>
          <w:bCs/>
          <w:sz w:val="24"/>
          <w:szCs w:val="24"/>
        </w:rPr>
        <w:t xml:space="preserve">«Иностранный язык» </w:t>
      </w:r>
      <w:r w:rsidRPr="00C26B2C">
        <w:rPr>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140374" w:rsidRPr="00C26B2C" w:rsidRDefault="00140374" w:rsidP="00D111FD">
      <w:pPr>
        <w:widowControl/>
        <w:numPr>
          <w:ilvl w:val="0"/>
          <w:numId w:val="91"/>
        </w:numPr>
        <w:autoSpaceDE/>
        <w:adjustRightInd/>
        <w:spacing w:line="360" w:lineRule="auto"/>
        <w:ind w:left="0" w:firstLine="510"/>
        <w:jc w:val="both"/>
        <w:rPr>
          <w:sz w:val="24"/>
          <w:szCs w:val="24"/>
        </w:rPr>
      </w:pPr>
      <w:r w:rsidRPr="00C26B2C">
        <w:rPr>
          <w:sz w:val="24"/>
          <w:szCs w:val="24"/>
        </w:rPr>
        <w:t>общему речевому развитию учащегося на основе формирования обобщённых лингвистических структур грамматики и синтаксиса;</w:t>
      </w:r>
    </w:p>
    <w:p w:rsidR="00140374" w:rsidRPr="00C26B2C" w:rsidRDefault="00140374" w:rsidP="00D111FD">
      <w:pPr>
        <w:widowControl/>
        <w:numPr>
          <w:ilvl w:val="0"/>
          <w:numId w:val="91"/>
        </w:numPr>
        <w:autoSpaceDE/>
        <w:adjustRightInd/>
        <w:spacing w:line="360" w:lineRule="auto"/>
        <w:ind w:left="0" w:firstLine="510"/>
        <w:jc w:val="both"/>
        <w:rPr>
          <w:sz w:val="24"/>
          <w:szCs w:val="24"/>
        </w:rPr>
      </w:pPr>
      <w:r w:rsidRPr="00C26B2C">
        <w:rPr>
          <w:sz w:val="24"/>
          <w:szCs w:val="24"/>
        </w:rPr>
        <w:t>развитию произвольности и осознанности монологической и диалогической речи (в том числе с возможностью фиксировать свою устную речь в цифровой форме и корректировать ее, сопровождать свое устное выступление аудио-видео поддержкой);</w:t>
      </w:r>
    </w:p>
    <w:p w:rsidR="00140374" w:rsidRPr="00C26B2C" w:rsidRDefault="00140374" w:rsidP="00D111FD">
      <w:pPr>
        <w:widowControl/>
        <w:numPr>
          <w:ilvl w:val="0"/>
          <w:numId w:val="91"/>
        </w:numPr>
        <w:autoSpaceDE/>
        <w:adjustRightInd/>
        <w:spacing w:line="360" w:lineRule="auto"/>
        <w:ind w:left="0" w:firstLine="510"/>
        <w:jc w:val="both"/>
        <w:rPr>
          <w:sz w:val="24"/>
          <w:szCs w:val="24"/>
        </w:rPr>
      </w:pPr>
      <w:r w:rsidRPr="00C26B2C">
        <w:rPr>
          <w:sz w:val="24"/>
          <w:szCs w:val="24"/>
        </w:rPr>
        <w:t>развитию письменной речи (в том числе клавиатурного письма с возможностью применения полуавтоматической проверки орфографии);</w:t>
      </w:r>
    </w:p>
    <w:p w:rsidR="00140374" w:rsidRPr="00C26B2C" w:rsidRDefault="00140374" w:rsidP="00D111FD">
      <w:pPr>
        <w:widowControl/>
        <w:numPr>
          <w:ilvl w:val="0"/>
          <w:numId w:val="91"/>
        </w:numPr>
        <w:autoSpaceDE/>
        <w:adjustRightInd/>
        <w:spacing w:line="360" w:lineRule="auto"/>
        <w:ind w:left="0" w:firstLine="510"/>
        <w:jc w:val="both"/>
        <w:rPr>
          <w:sz w:val="24"/>
          <w:szCs w:val="24"/>
        </w:rPr>
      </w:pPr>
      <w:r w:rsidRPr="00C26B2C">
        <w:rPr>
          <w:sz w:val="24"/>
          <w:szCs w:val="24"/>
        </w:rPr>
        <w:t>формированию ориентации на партнера, его высказывания, поведение, эмоциональные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140374" w:rsidRPr="00C26B2C" w:rsidRDefault="00140374" w:rsidP="003A3325">
      <w:pPr>
        <w:spacing w:line="360" w:lineRule="auto"/>
        <w:ind w:firstLine="510"/>
        <w:jc w:val="both"/>
        <w:rPr>
          <w:sz w:val="24"/>
          <w:szCs w:val="24"/>
        </w:rPr>
      </w:pPr>
      <w:r w:rsidRPr="00C26B2C">
        <w:rPr>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140374" w:rsidRPr="00C26B2C" w:rsidRDefault="00140374" w:rsidP="003A3325">
      <w:pPr>
        <w:spacing w:line="360" w:lineRule="auto"/>
        <w:ind w:firstLine="510"/>
        <w:jc w:val="both"/>
        <w:rPr>
          <w:b/>
          <w:bCs/>
          <w:sz w:val="24"/>
          <w:szCs w:val="24"/>
        </w:rPr>
      </w:pPr>
      <w:r w:rsidRPr="00C26B2C">
        <w:rPr>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140374" w:rsidRPr="00C26B2C" w:rsidRDefault="00140374" w:rsidP="003A3325">
      <w:pPr>
        <w:spacing w:line="360" w:lineRule="auto"/>
        <w:ind w:firstLine="510"/>
        <w:jc w:val="both"/>
        <w:rPr>
          <w:sz w:val="24"/>
          <w:szCs w:val="24"/>
        </w:rPr>
      </w:pPr>
      <w:r w:rsidRPr="00C26B2C">
        <w:rPr>
          <w:b/>
          <w:bCs/>
          <w:sz w:val="24"/>
          <w:szCs w:val="24"/>
        </w:rPr>
        <w:t>«Математика и информатика».</w:t>
      </w:r>
      <w:r w:rsidRPr="00C26B2C">
        <w:rPr>
          <w:sz w:val="24"/>
          <w:szCs w:val="24"/>
        </w:rPr>
        <w:t>На ступени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и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универсального учебного действия.</w:t>
      </w:r>
    </w:p>
    <w:p w:rsidR="00140374" w:rsidRPr="00C26B2C" w:rsidRDefault="00140374" w:rsidP="003A3325">
      <w:pPr>
        <w:spacing w:line="360" w:lineRule="auto"/>
        <w:ind w:firstLine="510"/>
        <w:jc w:val="both"/>
        <w:rPr>
          <w:sz w:val="24"/>
          <w:szCs w:val="24"/>
        </w:rPr>
      </w:pPr>
      <w:r w:rsidRPr="00C26B2C">
        <w:rPr>
          <w:sz w:val="24"/>
          <w:szCs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140374" w:rsidRPr="00C26B2C" w:rsidRDefault="00140374" w:rsidP="003A3325">
      <w:pPr>
        <w:spacing w:line="360" w:lineRule="auto"/>
        <w:ind w:firstLine="510"/>
        <w:jc w:val="both"/>
        <w:rPr>
          <w:sz w:val="24"/>
          <w:szCs w:val="24"/>
        </w:rPr>
      </w:pPr>
      <w:r w:rsidRPr="00C26B2C">
        <w:rPr>
          <w:b/>
          <w:bCs/>
          <w:sz w:val="24"/>
          <w:szCs w:val="24"/>
        </w:rPr>
        <w:t>«Окружающий мир»</w:t>
      </w:r>
      <w:r w:rsidRPr="00C26B2C">
        <w:rPr>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w:t>
      </w:r>
    </w:p>
    <w:p w:rsidR="00140374" w:rsidRPr="00C26B2C" w:rsidRDefault="00140374" w:rsidP="003A3325">
      <w:pPr>
        <w:spacing w:line="360" w:lineRule="auto"/>
        <w:ind w:firstLine="510"/>
        <w:jc w:val="both"/>
        <w:rPr>
          <w:sz w:val="24"/>
          <w:szCs w:val="24"/>
        </w:rPr>
      </w:pPr>
      <w:r w:rsidRPr="00C26B2C">
        <w:rPr>
          <w:sz w:val="24"/>
          <w:szCs w:val="24"/>
        </w:rPr>
        <w:t xml:space="preserve">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140374" w:rsidRPr="00C26B2C" w:rsidRDefault="00140374" w:rsidP="00D111FD">
      <w:pPr>
        <w:widowControl/>
        <w:numPr>
          <w:ilvl w:val="0"/>
          <w:numId w:val="92"/>
        </w:numPr>
        <w:autoSpaceDE/>
        <w:adjustRightInd/>
        <w:spacing w:line="360" w:lineRule="auto"/>
        <w:ind w:left="0" w:firstLine="510"/>
        <w:jc w:val="both"/>
        <w:rPr>
          <w:sz w:val="24"/>
          <w:szCs w:val="24"/>
        </w:rPr>
      </w:pPr>
      <w:r w:rsidRPr="00C26B2C">
        <w:rPr>
          <w:sz w:val="24"/>
          <w:szCs w:val="24"/>
        </w:rPr>
        <w:t xml:space="preserve">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ознакомления с  особенностями некоторых зарубежных стран; </w:t>
      </w:r>
    </w:p>
    <w:p w:rsidR="00140374" w:rsidRPr="00C26B2C" w:rsidRDefault="00140374" w:rsidP="00D111FD">
      <w:pPr>
        <w:widowControl/>
        <w:numPr>
          <w:ilvl w:val="0"/>
          <w:numId w:val="92"/>
        </w:numPr>
        <w:spacing w:line="360" w:lineRule="auto"/>
        <w:ind w:left="0" w:firstLine="510"/>
        <w:jc w:val="both"/>
        <w:rPr>
          <w:sz w:val="24"/>
          <w:szCs w:val="24"/>
        </w:rPr>
      </w:pPr>
      <w:r w:rsidRPr="00C26B2C">
        <w:rPr>
          <w:sz w:val="24"/>
          <w:szCs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ближайшего окружения, своего места жительства; </w:t>
      </w:r>
    </w:p>
    <w:p w:rsidR="00140374" w:rsidRPr="00C26B2C" w:rsidRDefault="00140374" w:rsidP="00D111FD">
      <w:pPr>
        <w:widowControl/>
        <w:numPr>
          <w:ilvl w:val="0"/>
          <w:numId w:val="92"/>
        </w:numPr>
        <w:spacing w:line="360" w:lineRule="auto"/>
        <w:ind w:left="0" w:firstLine="510"/>
        <w:jc w:val="both"/>
        <w:rPr>
          <w:sz w:val="24"/>
          <w:szCs w:val="24"/>
        </w:rPr>
      </w:pPr>
      <w:r w:rsidRPr="00C26B2C">
        <w:rPr>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140374" w:rsidRPr="00C26B2C" w:rsidRDefault="00140374" w:rsidP="00D111FD">
      <w:pPr>
        <w:widowControl/>
        <w:numPr>
          <w:ilvl w:val="0"/>
          <w:numId w:val="92"/>
        </w:numPr>
        <w:spacing w:line="360" w:lineRule="auto"/>
        <w:ind w:left="0" w:firstLine="510"/>
        <w:jc w:val="both"/>
        <w:rPr>
          <w:sz w:val="24"/>
          <w:szCs w:val="24"/>
        </w:rPr>
      </w:pPr>
      <w:r w:rsidRPr="00C26B2C">
        <w:rPr>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140374" w:rsidRPr="00C26B2C" w:rsidRDefault="00140374" w:rsidP="003A3325">
      <w:pPr>
        <w:spacing w:line="360" w:lineRule="auto"/>
        <w:ind w:firstLine="510"/>
        <w:jc w:val="both"/>
        <w:rPr>
          <w:sz w:val="24"/>
          <w:szCs w:val="24"/>
        </w:rPr>
      </w:pPr>
      <w:r w:rsidRPr="00C26B2C">
        <w:rPr>
          <w:sz w:val="24"/>
          <w:szCs w:val="24"/>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40374" w:rsidRPr="00C26B2C" w:rsidRDefault="00140374" w:rsidP="003A3325">
      <w:pPr>
        <w:spacing w:line="360" w:lineRule="auto"/>
        <w:ind w:firstLine="510"/>
        <w:jc w:val="both"/>
        <w:rPr>
          <w:sz w:val="24"/>
          <w:szCs w:val="24"/>
        </w:rPr>
      </w:pPr>
      <w:r w:rsidRPr="00C26B2C">
        <w:rPr>
          <w:sz w:val="24"/>
          <w:szCs w:val="24"/>
        </w:rPr>
        <w:t>Изучение предмета «Окружающий мир» способствует формированию общепознавательных универсальных учебных действий:</w:t>
      </w:r>
    </w:p>
    <w:p w:rsidR="00140374" w:rsidRPr="00C26B2C" w:rsidRDefault="00140374" w:rsidP="00D111FD">
      <w:pPr>
        <w:widowControl/>
        <w:numPr>
          <w:ilvl w:val="0"/>
          <w:numId w:val="93"/>
        </w:numPr>
        <w:tabs>
          <w:tab w:val="num" w:pos="0"/>
        </w:tabs>
        <w:autoSpaceDE/>
        <w:adjustRightInd/>
        <w:spacing w:line="360" w:lineRule="auto"/>
        <w:ind w:left="0" w:firstLine="510"/>
        <w:jc w:val="both"/>
        <w:rPr>
          <w:sz w:val="24"/>
          <w:szCs w:val="24"/>
        </w:rPr>
      </w:pPr>
      <w:r w:rsidRPr="00C26B2C">
        <w:rPr>
          <w:sz w:val="24"/>
          <w:szCs w:val="24"/>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140374" w:rsidRPr="00C26B2C" w:rsidRDefault="00140374" w:rsidP="00D111FD">
      <w:pPr>
        <w:widowControl/>
        <w:numPr>
          <w:ilvl w:val="0"/>
          <w:numId w:val="93"/>
        </w:numPr>
        <w:tabs>
          <w:tab w:val="num" w:pos="0"/>
        </w:tabs>
        <w:spacing w:line="360" w:lineRule="auto"/>
        <w:ind w:left="0" w:firstLine="510"/>
        <w:jc w:val="both"/>
        <w:rPr>
          <w:sz w:val="24"/>
          <w:szCs w:val="24"/>
        </w:rPr>
      </w:pPr>
      <w:r w:rsidRPr="00C26B2C">
        <w:rPr>
          <w:sz w:val="24"/>
          <w:szCs w:val="24"/>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140374" w:rsidRPr="00C26B2C" w:rsidRDefault="00140374" w:rsidP="00D111FD">
      <w:pPr>
        <w:widowControl/>
        <w:numPr>
          <w:ilvl w:val="0"/>
          <w:numId w:val="93"/>
        </w:numPr>
        <w:tabs>
          <w:tab w:val="num" w:pos="0"/>
        </w:tabs>
        <w:autoSpaceDE/>
        <w:adjustRightInd/>
        <w:spacing w:line="360" w:lineRule="auto"/>
        <w:ind w:left="0" w:firstLine="510"/>
        <w:jc w:val="both"/>
        <w:rPr>
          <w:sz w:val="24"/>
          <w:szCs w:val="24"/>
        </w:rPr>
      </w:pPr>
      <w:r w:rsidRPr="00C26B2C">
        <w:rPr>
          <w:sz w:val="24"/>
          <w:szCs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140374" w:rsidRPr="00C26B2C" w:rsidRDefault="00140374" w:rsidP="003A3325">
      <w:pPr>
        <w:spacing w:line="360" w:lineRule="auto"/>
        <w:ind w:firstLine="510"/>
        <w:jc w:val="both"/>
        <w:rPr>
          <w:sz w:val="24"/>
          <w:szCs w:val="24"/>
        </w:rPr>
      </w:pPr>
      <w:r w:rsidRPr="00C26B2C">
        <w:rPr>
          <w:b/>
          <w:bCs/>
          <w:sz w:val="24"/>
          <w:szCs w:val="24"/>
        </w:rPr>
        <w:t>«Музыка»</w:t>
      </w:r>
      <w:r w:rsidRPr="00C26B2C">
        <w:rPr>
          <w:sz w:val="24"/>
          <w:szCs w:val="24"/>
        </w:rPr>
        <w:t>.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140374" w:rsidRPr="00C26B2C" w:rsidRDefault="00140374" w:rsidP="003A3325">
      <w:pPr>
        <w:pStyle w:val="CommentText"/>
        <w:spacing w:line="360" w:lineRule="auto"/>
        <w:ind w:firstLine="510"/>
        <w:jc w:val="both"/>
        <w:rPr>
          <w:sz w:val="24"/>
          <w:szCs w:val="24"/>
        </w:rPr>
      </w:pPr>
      <w:r w:rsidRPr="00C26B2C">
        <w:rPr>
          <w:sz w:val="24"/>
          <w:szCs w:val="24"/>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в том числе с использованием ИКТ-инструментов исполнения, записи, композиции.</w:t>
      </w:r>
    </w:p>
    <w:p w:rsidR="00140374" w:rsidRPr="00C26B2C" w:rsidRDefault="00140374" w:rsidP="003A3325">
      <w:pPr>
        <w:spacing w:line="360" w:lineRule="auto"/>
        <w:ind w:firstLine="510"/>
        <w:jc w:val="both"/>
        <w:rPr>
          <w:sz w:val="24"/>
          <w:szCs w:val="24"/>
        </w:rPr>
      </w:pPr>
      <w:r w:rsidRPr="00C26B2C">
        <w:rPr>
          <w:sz w:val="24"/>
          <w:szCs w:val="24"/>
        </w:rPr>
        <w:t>В области развития общепознавательных действий изучение музыки будет способствовать формированию замещения и моделирования.</w:t>
      </w:r>
    </w:p>
    <w:p w:rsidR="00140374" w:rsidRPr="00C26B2C" w:rsidRDefault="00140374" w:rsidP="003A3325">
      <w:pPr>
        <w:spacing w:line="360" w:lineRule="auto"/>
        <w:ind w:firstLine="510"/>
        <w:jc w:val="both"/>
        <w:rPr>
          <w:sz w:val="24"/>
          <w:szCs w:val="24"/>
        </w:rPr>
      </w:pPr>
      <w:r w:rsidRPr="00C26B2C">
        <w:rPr>
          <w:b/>
          <w:bCs/>
          <w:sz w:val="24"/>
          <w:szCs w:val="24"/>
        </w:rPr>
        <w:t>«Изобразительное искусство»</w:t>
      </w:r>
      <w:r w:rsidRPr="00C26B2C">
        <w:rPr>
          <w:sz w:val="24"/>
          <w:szCs w:val="24"/>
        </w:rPr>
        <w:t>. Развивающий потенциал этого предмета связан с формированием личностных, познавательных, регулятивных действий.</w:t>
      </w:r>
    </w:p>
    <w:p w:rsidR="00140374" w:rsidRPr="00C26B2C" w:rsidRDefault="00140374" w:rsidP="003A3325">
      <w:pPr>
        <w:spacing w:line="360" w:lineRule="auto"/>
        <w:ind w:firstLine="510"/>
        <w:jc w:val="both"/>
        <w:rPr>
          <w:sz w:val="24"/>
          <w:szCs w:val="24"/>
        </w:rPr>
      </w:pPr>
      <w:r w:rsidRPr="00C26B2C">
        <w:rPr>
          <w:sz w:val="24"/>
          <w:szCs w:val="24"/>
        </w:rPr>
        <w:t>Моделирующий характер изобразительной деятельности создает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140374" w:rsidRPr="00C26B2C" w:rsidRDefault="00140374" w:rsidP="003A3325">
      <w:pPr>
        <w:spacing w:line="360" w:lineRule="auto"/>
        <w:ind w:firstLine="510"/>
        <w:jc w:val="both"/>
        <w:rPr>
          <w:sz w:val="24"/>
          <w:szCs w:val="24"/>
        </w:rPr>
      </w:pPr>
      <w:r w:rsidRPr="00C26B2C">
        <w:rPr>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140374" w:rsidRPr="00C26B2C" w:rsidRDefault="00140374" w:rsidP="003A3325">
      <w:pPr>
        <w:spacing w:line="360" w:lineRule="auto"/>
        <w:ind w:firstLine="510"/>
        <w:jc w:val="both"/>
        <w:rPr>
          <w:sz w:val="24"/>
          <w:szCs w:val="24"/>
        </w:rPr>
      </w:pPr>
      <w:r w:rsidRPr="00C26B2C">
        <w:rPr>
          <w:b/>
          <w:bCs/>
          <w:sz w:val="24"/>
          <w:szCs w:val="24"/>
        </w:rPr>
        <w:t>«Технология»</w:t>
      </w:r>
      <w:r w:rsidRPr="00C26B2C">
        <w:rPr>
          <w:sz w:val="24"/>
          <w:szCs w:val="24"/>
        </w:rPr>
        <w:t>. Специфика этого предмета и его значимость для формирования универсальных учебных действий обусловлена:</w:t>
      </w:r>
    </w:p>
    <w:p w:rsidR="00140374" w:rsidRPr="00C26B2C" w:rsidRDefault="00140374" w:rsidP="00D111FD">
      <w:pPr>
        <w:widowControl/>
        <w:numPr>
          <w:ilvl w:val="0"/>
          <w:numId w:val="94"/>
        </w:numPr>
        <w:autoSpaceDE/>
        <w:adjustRightInd/>
        <w:spacing w:line="360" w:lineRule="auto"/>
        <w:ind w:left="0" w:firstLine="510"/>
        <w:jc w:val="both"/>
        <w:rPr>
          <w:sz w:val="24"/>
          <w:szCs w:val="24"/>
        </w:rPr>
      </w:pPr>
      <w:r w:rsidRPr="00C26B2C">
        <w:rPr>
          <w:sz w:val="24"/>
          <w:szCs w:val="24"/>
        </w:rPr>
        <w:t>ключевой ролью предметно-преобразовательной деятельности как основы формирования системы универсальных учебных действий;</w:t>
      </w:r>
    </w:p>
    <w:p w:rsidR="00140374" w:rsidRPr="00C26B2C" w:rsidRDefault="00140374" w:rsidP="00D111FD">
      <w:pPr>
        <w:widowControl/>
        <w:numPr>
          <w:ilvl w:val="0"/>
          <w:numId w:val="94"/>
        </w:numPr>
        <w:autoSpaceDE/>
        <w:adjustRightInd/>
        <w:spacing w:line="360" w:lineRule="auto"/>
        <w:ind w:left="0" w:firstLine="510"/>
        <w:jc w:val="both"/>
        <w:rPr>
          <w:sz w:val="24"/>
          <w:szCs w:val="24"/>
        </w:rPr>
      </w:pPr>
      <w:r w:rsidRPr="00C26B2C">
        <w:rPr>
          <w:sz w:val="24"/>
          <w:szCs w:val="24"/>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140374" w:rsidRPr="00C26B2C" w:rsidRDefault="00140374" w:rsidP="00D111FD">
      <w:pPr>
        <w:widowControl/>
        <w:numPr>
          <w:ilvl w:val="0"/>
          <w:numId w:val="94"/>
        </w:numPr>
        <w:autoSpaceDE/>
        <w:adjustRightInd/>
        <w:spacing w:line="360" w:lineRule="auto"/>
        <w:ind w:left="0" w:firstLine="510"/>
        <w:jc w:val="both"/>
        <w:rPr>
          <w:sz w:val="24"/>
          <w:szCs w:val="24"/>
        </w:rPr>
      </w:pPr>
      <w:r w:rsidRPr="00C26B2C">
        <w:rPr>
          <w:sz w:val="24"/>
          <w:szCs w:val="24"/>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140374" w:rsidRPr="00C26B2C" w:rsidRDefault="00140374" w:rsidP="00D111FD">
      <w:pPr>
        <w:widowControl/>
        <w:numPr>
          <w:ilvl w:val="0"/>
          <w:numId w:val="94"/>
        </w:numPr>
        <w:autoSpaceDE/>
        <w:adjustRightInd/>
        <w:spacing w:line="360" w:lineRule="auto"/>
        <w:ind w:left="0" w:firstLine="510"/>
        <w:jc w:val="both"/>
        <w:rPr>
          <w:sz w:val="24"/>
          <w:szCs w:val="24"/>
        </w:rPr>
      </w:pPr>
      <w:r w:rsidRPr="00C26B2C">
        <w:rPr>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140374" w:rsidRPr="00C26B2C" w:rsidRDefault="00140374" w:rsidP="00D111FD">
      <w:pPr>
        <w:widowControl/>
        <w:numPr>
          <w:ilvl w:val="0"/>
          <w:numId w:val="94"/>
        </w:numPr>
        <w:autoSpaceDE/>
        <w:adjustRightInd/>
        <w:spacing w:line="360" w:lineRule="auto"/>
        <w:ind w:left="0" w:firstLine="510"/>
        <w:jc w:val="both"/>
        <w:rPr>
          <w:sz w:val="24"/>
          <w:szCs w:val="24"/>
        </w:rPr>
      </w:pPr>
      <w:r w:rsidRPr="00C26B2C">
        <w:rPr>
          <w:sz w:val="24"/>
          <w:szCs w:val="24"/>
        </w:rPr>
        <w:t>формирование первоначальных элементов ИКТ-квалификации (важной части формирования ИКТ-компетентности) учащихся.</w:t>
      </w:r>
    </w:p>
    <w:p w:rsidR="00140374" w:rsidRPr="00C26B2C" w:rsidRDefault="00140374" w:rsidP="003A3325">
      <w:pPr>
        <w:spacing w:line="360" w:lineRule="auto"/>
        <w:ind w:firstLine="510"/>
        <w:jc w:val="both"/>
        <w:rPr>
          <w:sz w:val="24"/>
          <w:szCs w:val="24"/>
        </w:rPr>
      </w:pPr>
      <w:r w:rsidRPr="00C26B2C">
        <w:rPr>
          <w:sz w:val="24"/>
          <w:szCs w:val="24"/>
        </w:rPr>
        <w:t>Изучение «Технологии» обеспечивает реализацию следующих целей:</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формирование картины мира материальной и духовной культуры как продукта творческой предметно-преобразующей деятельности человека;</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формирование внутреннего плана на основе поэтапной отработки предметно-преобразовательных действий;</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 xml:space="preserve">развитие планирующей и регулирующей функции речи; </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развитие коммуникативной компетентности обучающихся на основе организации совместно-продуктивной деятельности;</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развитие эстетических представлений и критериев на основе изобразительной и художественной конструктивной деятельности;</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 </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ознакомление обучающихся с правилами жизни людей в мире информации: избирательности в потреблении информации, уважению к личной информации другого человека, к процессу познания учения и к состоянию неполного знания и другими аспектами;</w:t>
      </w:r>
    </w:p>
    <w:p w:rsidR="00140374" w:rsidRPr="00C26B2C" w:rsidRDefault="00140374" w:rsidP="00D111FD">
      <w:pPr>
        <w:widowControl/>
        <w:numPr>
          <w:ilvl w:val="0"/>
          <w:numId w:val="95"/>
        </w:numPr>
        <w:autoSpaceDE/>
        <w:adjustRightInd/>
        <w:spacing w:line="360" w:lineRule="auto"/>
        <w:ind w:left="0" w:firstLine="510"/>
        <w:jc w:val="both"/>
        <w:rPr>
          <w:sz w:val="24"/>
          <w:szCs w:val="24"/>
        </w:rPr>
      </w:pPr>
      <w:r w:rsidRPr="00C26B2C">
        <w:rPr>
          <w:sz w:val="24"/>
          <w:szCs w:val="24"/>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140374" w:rsidRPr="00C26B2C" w:rsidRDefault="00140374" w:rsidP="003A3325">
      <w:pPr>
        <w:spacing w:line="360" w:lineRule="auto"/>
        <w:ind w:firstLine="510"/>
        <w:jc w:val="both"/>
        <w:rPr>
          <w:sz w:val="24"/>
          <w:szCs w:val="24"/>
        </w:rPr>
      </w:pPr>
      <w:r w:rsidRPr="00C26B2C">
        <w:rPr>
          <w:b/>
          <w:bCs/>
          <w:sz w:val="24"/>
          <w:szCs w:val="24"/>
        </w:rPr>
        <w:t>«Физическая культура»</w:t>
      </w:r>
      <w:r w:rsidRPr="00C26B2C">
        <w:rPr>
          <w:sz w:val="24"/>
          <w:szCs w:val="24"/>
        </w:rPr>
        <w:t xml:space="preserve">. Этот предмет обеспечивает формирование личностных универсальных действий: </w:t>
      </w:r>
    </w:p>
    <w:p w:rsidR="00140374" w:rsidRPr="00C26B2C" w:rsidRDefault="00140374" w:rsidP="00D111FD">
      <w:pPr>
        <w:widowControl/>
        <w:numPr>
          <w:ilvl w:val="0"/>
          <w:numId w:val="96"/>
        </w:numPr>
        <w:tabs>
          <w:tab w:val="left" w:pos="426"/>
        </w:tabs>
        <w:autoSpaceDE/>
        <w:adjustRightInd/>
        <w:spacing w:line="360" w:lineRule="auto"/>
        <w:ind w:left="142" w:firstLine="0"/>
        <w:jc w:val="both"/>
        <w:rPr>
          <w:sz w:val="24"/>
          <w:szCs w:val="24"/>
        </w:rPr>
      </w:pPr>
      <w:r w:rsidRPr="00C26B2C">
        <w:rPr>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140374" w:rsidRPr="00C26B2C" w:rsidRDefault="00140374" w:rsidP="00D111FD">
      <w:pPr>
        <w:widowControl/>
        <w:numPr>
          <w:ilvl w:val="0"/>
          <w:numId w:val="96"/>
        </w:numPr>
        <w:tabs>
          <w:tab w:val="left" w:pos="426"/>
        </w:tabs>
        <w:autoSpaceDE/>
        <w:adjustRightInd/>
        <w:spacing w:line="360" w:lineRule="auto"/>
        <w:ind w:left="142" w:firstLine="0"/>
        <w:jc w:val="both"/>
        <w:rPr>
          <w:sz w:val="24"/>
          <w:szCs w:val="24"/>
        </w:rPr>
      </w:pPr>
      <w:r w:rsidRPr="00C26B2C">
        <w:rPr>
          <w:sz w:val="24"/>
          <w:szCs w:val="24"/>
        </w:rPr>
        <w:t>освоение моральных норм помощи тем, кто в ней нуждается, готовности принять на себя ответственность;</w:t>
      </w:r>
    </w:p>
    <w:p w:rsidR="00140374" w:rsidRPr="00C26B2C" w:rsidRDefault="00140374" w:rsidP="00D111FD">
      <w:pPr>
        <w:widowControl/>
        <w:numPr>
          <w:ilvl w:val="0"/>
          <w:numId w:val="96"/>
        </w:numPr>
        <w:tabs>
          <w:tab w:val="left" w:pos="426"/>
        </w:tabs>
        <w:autoSpaceDE/>
        <w:adjustRightInd/>
        <w:spacing w:line="360" w:lineRule="auto"/>
        <w:ind w:left="142" w:firstLine="0"/>
        <w:jc w:val="both"/>
        <w:rPr>
          <w:sz w:val="24"/>
          <w:szCs w:val="24"/>
        </w:rPr>
      </w:pPr>
      <w:r w:rsidRPr="00C26B2C">
        <w:rPr>
          <w:sz w:val="24"/>
          <w:szCs w:val="24"/>
        </w:rPr>
        <w:t>развитие мотивации достижения и готовности к преодолению трудностей на основе конструктивных стратегий совладения и умения мобилизовать свои личностные и физические ресурсы, стрессоустойчивости;</w:t>
      </w:r>
    </w:p>
    <w:p w:rsidR="00140374" w:rsidRPr="00C26B2C" w:rsidRDefault="00140374" w:rsidP="00D111FD">
      <w:pPr>
        <w:widowControl/>
        <w:numPr>
          <w:ilvl w:val="0"/>
          <w:numId w:val="96"/>
        </w:numPr>
        <w:tabs>
          <w:tab w:val="left" w:pos="426"/>
        </w:tabs>
        <w:autoSpaceDE/>
        <w:adjustRightInd/>
        <w:spacing w:line="360" w:lineRule="auto"/>
        <w:ind w:left="142" w:firstLine="0"/>
        <w:jc w:val="both"/>
        <w:rPr>
          <w:sz w:val="24"/>
          <w:szCs w:val="24"/>
        </w:rPr>
      </w:pPr>
      <w:r w:rsidRPr="00C26B2C">
        <w:rPr>
          <w:sz w:val="24"/>
          <w:szCs w:val="24"/>
        </w:rPr>
        <w:t>освоение правил здорового и безопасного образа жизни.</w:t>
      </w:r>
    </w:p>
    <w:p w:rsidR="00140374" w:rsidRPr="00C26B2C" w:rsidRDefault="00140374" w:rsidP="009229BE">
      <w:pPr>
        <w:tabs>
          <w:tab w:val="left" w:pos="426"/>
        </w:tabs>
        <w:spacing w:line="360" w:lineRule="auto"/>
        <w:ind w:left="142"/>
        <w:jc w:val="both"/>
        <w:rPr>
          <w:sz w:val="24"/>
          <w:szCs w:val="24"/>
        </w:rPr>
      </w:pPr>
      <w:r w:rsidRPr="00C26B2C">
        <w:rPr>
          <w:sz w:val="24"/>
          <w:szCs w:val="24"/>
        </w:rPr>
        <w:t>«Физическая культура» как учебный предмет способствует:</w:t>
      </w:r>
    </w:p>
    <w:p w:rsidR="00140374" w:rsidRPr="00C26B2C" w:rsidRDefault="00140374" w:rsidP="00D111FD">
      <w:pPr>
        <w:widowControl/>
        <w:numPr>
          <w:ilvl w:val="0"/>
          <w:numId w:val="97"/>
        </w:numPr>
        <w:tabs>
          <w:tab w:val="left" w:pos="426"/>
        </w:tabs>
        <w:spacing w:line="360" w:lineRule="auto"/>
        <w:ind w:left="142" w:firstLine="0"/>
        <w:jc w:val="both"/>
        <w:rPr>
          <w:sz w:val="24"/>
          <w:szCs w:val="24"/>
        </w:rPr>
      </w:pPr>
      <w:r w:rsidRPr="00C26B2C">
        <w:rPr>
          <w:sz w:val="24"/>
          <w:szCs w:val="24"/>
        </w:rPr>
        <w:t>в области регулятивных действий развитию умений планировать, регулировать, контролировать и оценивать свои действия;</w:t>
      </w:r>
    </w:p>
    <w:p w:rsidR="00140374" w:rsidRPr="00C26B2C" w:rsidRDefault="00140374" w:rsidP="00D111FD">
      <w:pPr>
        <w:widowControl/>
        <w:numPr>
          <w:ilvl w:val="0"/>
          <w:numId w:val="97"/>
        </w:numPr>
        <w:tabs>
          <w:tab w:val="clear" w:pos="720"/>
          <w:tab w:val="num" w:pos="0"/>
          <w:tab w:val="num" w:pos="567"/>
        </w:tabs>
        <w:autoSpaceDE/>
        <w:adjustRightInd/>
        <w:spacing w:line="360" w:lineRule="auto"/>
        <w:ind w:left="0" w:firstLine="142"/>
        <w:jc w:val="both"/>
        <w:rPr>
          <w:sz w:val="24"/>
          <w:szCs w:val="24"/>
        </w:rPr>
      </w:pPr>
      <w:r w:rsidRPr="00C26B2C">
        <w:rPr>
          <w:sz w:val="24"/>
          <w:szCs w:val="24"/>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140374" w:rsidRPr="00C26B2C" w:rsidRDefault="00140374" w:rsidP="003A3325">
      <w:pPr>
        <w:pStyle w:val="Heading2AA"/>
        <w:rPr>
          <w:caps w:val="0"/>
          <w:color w:val="auto"/>
          <w:sz w:val="24"/>
          <w:szCs w:val="24"/>
        </w:rPr>
      </w:pPr>
      <w:r w:rsidRPr="00C26B2C">
        <w:rPr>
          <w:color w:val="auto"/>
          <w:sz w:val="24"/>
          <w:szCs w:val="24"/>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p>
    <w:p w:rsidR="00140374" w:rsidRPr="00C26B2C" w:rsidRDefault="00140374" w:rsidP="003A3325">
      <w:pPr>
        <w:shd w:val="clear" w:color="auto" w:fill="FFFFFF"/>
        <w:spacing w:line="360" w:lineRule="auto"/>
        <w:ind w:firstLine="510"/>
        <w:jc w:val="both"/>
        <w:rPr>
          <w:sz w:val="24"/>
          <w:szCs w:val="24"/>
        </w:rPr>
      </w:pPr>
      <w:r w:rsidRPr="00C26B2C">
        <w:rPr>
          <w:sz w:val="24"/>
          <w:szCs w:val="24"/>
        </w:rPr>
        <w:t>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140374" w:rsidRPr="00C26B2C" w:rsidRDefault="00140374" w:rsidP="003A3325">
      <w:pPr>
        <w:spacing w:line="360" w:lineRule="auto"/>
        <w:ind w:firstLine="510"/>
        <w:jc w:val="both"/>
        <w:rPr>
          <w:sz w:val="24"/>
          <w:szCs w:val="24"/>
        </w:rPr>
      </w:pPr>
      <w:r w:rsidRPr="00C26B2C">
        <w:rPr>
          <w:sz w:val="24"/>
          <w:szCs w:val="24"/>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w:t>
      </w:r>
    </w:p>
    <w:p w:rsidR="00140374" w:rsidRPr="00C26B2C" w:rsidRDefault="00140374" w:rsidP="003A3325">
      <w:pPr>
        <w:shd w:val="clear" w:color="auto" w:fill="FFFFFF"/>
        <w:spacing w:line="360" w:lineRule="auto"/>
        <w:ind w:firstLine="510"/>
        <w:jc w:val="both"/>
        <w:rPr>
          <w:sz w:val="24"/>
          <w:szCs w:val="24"/>
        </w:rPr>
      </w:pPr>
      <w:r w:rsidRPr="00C26B2C">
        <w:rPr>
          <w:sz w:val="24"/>
          <w:szCs w:val="24"/>
        </w:rPr>
        <w:t xml:space="preserve">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140374" w:rsidRPr="00C26B2C" w:rsidRDefault="00140374" w:rsidP="003A3325">
      <w:pPr>
        <w:spacing w:line="360" w:lineRule="auto"/>
        <w:ind w:firstLine="510"/>
        <w:jc w:val="both"/>
        <w:rPr>
          <w:sz w:val="24"/>
          <w:szCs w:val="24"/>
        </w:rPr>
      </w:pPr>
      <w:r w:rsidRPr="00C26B2C">
        <w:rPr>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140374" w:rsidRPr="00C26B2C" w:rsidRDefault="00140374" w:rsidP="00D111FD">
      <w:pPr>
        <w:widowControl/>
        <w:numPr>
          <w:ilvl w:val="0"/>
          <w:numId w:val="98"/>
        </w:numPr>
        <w:tabs>
          <w:tab w:val="clear" w:pos="1174"/>
          <w:tab w:val="num" w:pos="567"/>
        </w:tabs>
        <w:autoSpaceDE/>
        <w:adjustRightInd/>
        <w:spacing w:line="360" w:lineRule="auto"/>
        <w:ind w:left="0" w:firstLine="510"/>
        <w:jc w:val="both"/>
        <w:rPr>
          <w:sz w:val="24"/>
          <w:szCs w:val="24"/>
        </w:rPr>
      </w:pPr>
      <w:r w:rsidRPr="00C26B2C">
        <w:rPr>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140374" w:rsidRPr="00C26B2C" w:rsidRDefault="00140374" w:rsidP="00D111FD">
      <w:pPr>
        <w:widowControl/>
        <w:numPr>
          <w:ilvl w:val="0"/>
          <w:numId w:val="98"/>
        </w:numPr>
        <w:tabs>
          <w:tab w:val="clear" w:pos="1174"/>
          <w:tab w:val="num" w:pos="567"/>
        </w:tabs>
        <w:autoSpaceDE/>
        <w:adjustRightInd/>
        <w:spacing w:line="360" w:lineRule="auto"/>
        <w:ind w:left="0" w:firstLine="510"/>
        <w:jc w:val="both"/>
        <w:rPr>
          <w:sz w:val="24"/>
          <w:szCs w:val="24"/>
        </w:rPr>
      </w:pPr>
      <w:r w:rsidRPr="00C26B2C">
        <w:rPr>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w:t>
      </w:r>
    </w:p>
    <w:p w:rsidR="00140374" w:rsidRPr="00C26B2C" w:rsidRDefault="00140374" w:rsidP="003A3325">
      <w:pPr>
        <w:shd w:val="clear" w:color="auto" w:fill="FFFFFF"/>
        <w:spacing w:line="360" w:lineRule="auto"/>
        <w:ind w:firstLine="510"/>
        <w:jc w:val="both"/>
        <w:rPr>
          <w:sz w:val="24"/>
          <w:szCs w:val="24"/>
        </w:rPr>
      </w:pPr>
      <w:r w:rsidRPr="00C26B2C">
        <w:rPr>
          <w:sz w:val="24"/>
          <w:szCs w:val="24"/>
        </w:rPr>
        <w:t xml:space="preserve">Исследования </w:t>
      </w:r>
      <w:r w:rsidRPr="00C26B2C">
        <w:rPr>
          <w:b/>
          <w:bCs/>
          <w:i/>
          <w:iCs/>
          <w:sz w:val="24"/>
          <w:szCs w:val="24"/>
        </w:rPr>
        <w:t>готовности детей к обучению в школе</w:t>
      </w:r>
      <w:r w:rsidRPr="00C26B2C">
        <w:rPr>
          <w:sz w:val="24"/>
          <w:szCs w:val="24"/>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готовности. </w:t>
      </w:r>
    </w:p>
    <w:p w:rsidR="00140374" w:rsidRPr="00C26B2C" w:rsidRDefault="00140374" w:rsidP="003A3325">
      <w:pPr>
        <w:shd w:val="clear" w:color="auto" w:fill="FFFFFF"/>
        <w:spacing w:line="360" w:lineRule="auto"/>
        <w:ind w:firstLine="510"/>
        <w:jc w:val="both"/>
        <w:rPr>
          <w:sz w:val="24"/>
          <w:szCs w:val="24"/>
        </w:rPr>
      </w:pPr>
      <w:r w:rsidRPr="00C26B2C">
        <w:rPr>
          <w:i/>
          <w:iCs/>
          <w:sz w:val="24"/>
          <w:szCs w:val="24"/>
        </w:rPr>
        <w:t>Физическая готовность</w:t>
      </w:r>
      <w:r w:rsidRPr="00C26B2C">
        <w:rPr>
          <w:sz w:val="24"/>
          <w:szCs w:val="24"/>
        </w:rPr>
        <w:t xml:space="preserve"> определятся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 </w:t>
      </w:r>
    </w:p>
    <w:p w:rsidR="00140374" w:rsidRPr="00C26B2C" w:rsidRDefault="00140374" w:rsidP="003A3325">
      <w:pPr>
        <w:shd w:val="clear" w:color="auto" w:fill="FFFFFF"/>
        <w:spacing w:line="360" w:lineRule="auto"/>
        <w:ind w:firstLine="510"/>
        <w:jc w:val="both"/>
        <w:rPr>
          <w:sz w:val="24"/>
          <w:szCs w:val="24"/>
        </w:rPr>
      </w:pPr>
      <w:r w:rsidRPr="00C26B2C">
        <w:rPr>
          <w:i/>
          <w:iCs/>
          <w:sz w:val="24"/>
          <w:szCs w:val="24"/>
        </w:rPr>
        <w:t>Психологическая готовность</w:t>
      </w:r>
      <w:r w:rsidRPr="00C26B2C">
        <w:rPr>
          <w:sz w:val="24"/>
          <w:szCs w:val="24"/>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40374" w:rsidRPr="00C26B2C" w:rsidRDefault="00140374" w:rsidP="003A3325">
      <w:pPr>
        <w:shd w:val="clear" w:color="auto" w:fill="FFFFFF"/>
        <w:spacing w:line="360" w:lineRule="auto"/>
        <w:ind w:firstLine="510"/>
        <w:jc w:val="both"/>
        <w:rPr>
          <w:sz w:val="24"/>
          <w:szCs w:val="24"/>
        </w:rPr>
      </w:pPr>
      <w:r w:rsidRPr="00C26B2C">
        <w:rPr>
          <w:sz w:val="24"/>
          <w:szCs w:val="24"/>
        </w:rPr>
        <w:t xml:space="preserve">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 </w:t>
      </w:r>
    </w:p>
    <w:p w:rsidR="00140374" w:rsidRPr="00C26B2C" w:rsidRDefault="00140374" w:rsidP="003A3325">
      <w:pPr>
        <w:shd w:val="clear" w:color="auto" w:fill="FFFFFF"/>
        <w:spacing w:line="360" w:lineRule="auto"/>
        <w:ind w:firstLine="510"/>
        <w:jc w:val="both"/>
        <w:rPr>
          <w:sz w:val="24"/>
          <w:szCs w:val="24"/>
        </w:rPr>
      </w:pPr>
      <w:r w:rsidRPr="00C26B2C">
        <w:rPr>
          <w:sz w:val="24"/>
          <w:szCs w:val="24"/>
        </w:rPr>
        <w:t xml:space="preserve">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обусловлены следующими причинами: </w:t>
      </w:r>
    </w:p>
    <w:p w:rsidR="00140374" w:rsidRPr="00C26B2C" w:rsidRDefault="00140374" w:rsidP="00D111FD">
      <w:pPr>
        <w:widowControl/>
        <w:numPr>
          <w:ilvl w:val="0"/>
          <w:numId w:val="99"/>
        </w:numPr>
        <w:shd w:val="clear" w:color="auto" w:fill="FFFFFF"/>
        <w:autoSpaceDE/>
        <w:adjustRightInd/>
        <w:spacing w:line="360" w:lineRule="auto"/>
        <w:ind w:left="0" w:firstLine="510"/>
        <w:jc w:val="both"/>
        <w:rPr>
          <w:sz w:val="24"/>
          <w:szCs w:val="24"/>
        </w:rPr>
      </w:pPr>
      <w:r w:rsidRPr="00C26B2C">
        <w:rPr>
          <w:sz w:val="24"/>
          <w:szCs w:val="24"/>
        </w:rPr>
        <w:t xml:space="preserve">необходимостью адаптации обучающихся к новой организации процесса и содержания обучения (предметная система, разные преподаватели и т. д.); </w:t>
      </w:r>
    </w:p>
    <w:p w:rsidR="00140374" w:rsidRPr="00C26B2C" w:rsidRDefault="00140374" w:rsidP="00D111FD">
      <w:pPr>
        <w:widowControl/>
        <w:numPr>
          <w:ilvl w:val="0"/>
          <w:numId w:val="99"/>
        </w:numPr>
        <w:shd w:val="clear" w:color="auto" w:fill="FFFFFF"/>
        <w:autoSpaceDE/>
        <w:adjustRightInd/>
        <w:spacing w:line="360" w:lineRule="auto"/>
        <w:ind w:left="0" w:firstLine="510"/>
        <w:jc w:val="both"/>
        <w:rPr>
          <w:sz w:val="24"/>
          <w:szCs w:val="24"/>
        </w:rPr>
      </w:pPr>
      <w:r w:rsidRPr="00C26B2C">
        <w:rPr>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140374" w:rsidRPr="00C26B2C" w:rsidRDefault="00140374" w:rsidP="00D111FD">
      <w:pPr>
        <w:widowControl/>
        <w:numPr>
          <w:ilvl w:val="0"/>
          <w:numId w:val="99"/>
        </w:numPr>
        <w:shd w:val="clear" w:color="auto" w:fill="FFFFFF"/>
        <w:autoSpaceDE/>
        <w:adjustRightInd/>
        <w:spacing w:line="360" w:lineRule="auto"/>
        <w:ind w:left="0" w:firstLine="510"/>
        <w:jc w:val="both"/>
        <w:rPr>
          <w:sz w:val="24"/>
          <w:szCs w:val="24"/>
        </w:rPr>
      </w:pPr>
      <w:r w:rsidRPr="00C26B2C">
        <w:rPr>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140374" w:rsidRPr="00C26B2C" w:rsidRDefault="00140374" w:rsidP="003A3325">
      <w:pPr>
        <w:spacing w:line="360" w:lineRule="auto"/>
        <w:ind w:firstLine="510"/>
        <w:jc w:val="both"/>
        <w:rPr>
          <w:sz w:val="24"/>
          <w:szCs w:val="24"/>
        </w:rPr>
      </w:pPr>
      <w:r w:rsidRPr="00C26B2C">
        <w:rPr>
          <w:sz w:val="24"/>
          <w:szCs w:val="24"/>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140374" w:rsidRPr="00C26B2C" w:rsidRDefault="00140374" w:rsidP="00C804FB">
      <w:pPr>
        <w:widowControl/>
        <w:autoSpaceDE/>
        <w:autoSpaceDN/>
        <w:adjustRightInd/>
        <w:ind w:left="360"/>
        <w:rPr>
          <w:sz w:val="24"/>
          <w:szCs w:val="24"/>
        </w:rPr>
        <w:sectPr w:rsidR="00140374" w:rsidRPr="00C26B2C" w:rsidSect="00D2149D">
          <w:footerReference w:type="default" r:id="rId43"/>
          <w:pgSz w:w="11906" w:h="16838"/>
          <w:pgMar w:top="1134" w:right="851" w:bottom="1701" w:left="709" w:header="709" w:footer="709" w:gutter="0"/>
          <w:cols w:space="708"/>
          <w:rtlGutter/>
          <w:docGrid w:linePitch="360"/>
        </w:sectPr>
      </w:pPr>
    </w:p>
    <w:p w:rsidR="00140374" w:rsidRPr="00C26B2C" w:rsidRDefault="00140374" w:rsidP="00870C56">
      <w:pPr>
        <w:spacing w:after="240" w:line="276" w:lineRule="auto"/>
        <w:jc w:val="center"/>
        <w:rPr>
          <w:b/>
          <w:bCs/>
          <w:sz w:val="24"/>
          <w:szCs w:val="24"/>
        </w:rPr>
      </w:pPr>
      <w:r w:rsidRPr="00C26B2C">
        <w:rPr>
          <w:b/>
          <w:bCs/>
          <w:sz w:val="24"/>
          <w:szCs w:val="24"/>
        </w:rPr>
        <w:t xml:space="preserve">Характеристика результатов формирования универсальных учебных действий  </w:t>
      </w:r>
    </w:p>
    <w:p w:rsidR="00140374" w:rsidRPr="00C26B2C" w:rsidRDefault="00140374" w:rsidP="00870C56">
      <w:pPr>
        <w:spacing w:after="240" w:line="276" w:lineRule="auto"/>
        <w:jc w:val="center"/>
        <w:rPr>
          <w:b/>
          <w:bCs/>
          <w:sz w:val="24"/>
          <w:szCs w:val="24"/>
        </w:rPr>
      </w:pPr>
      <w:r w:rsidRPr="00C26B2C">
        <w:rPr>
          <w:b/>
          <w:bCs/>
          <w:sz w:val="24"/>
          <w:szCs w:val="24"/>
        </w:rPr>
        <w:t xml:space="preserve">на разных этапах обучения </w:t>
      </w:r>
      <w:r w:rsidRPr="00C26B2C">
        <w:rPr>
          <w:b/>
          <w:bCs/>
          <w:sz w:val="24"/>
          <w:szCs w:val="24"/>
        </w:rPr>
        <w:br/>
        <w:t>по УМК  «Школа России» в начальной школе</w:t>
      </w:r>
    </w:p>
    <w:p w:rsidR="00140374" w:rsidRPr="00C26B2C" w:rsidRDefault="00140374" w:rsidP="00870C56">
      <w:pPr>
        <w:spacing w:after="240" w:line="276" w:lineRule="auto"/>
        <w:jc w:val="center"/>
        <w:rPr>
          <w:b/>
          <w:bCs/>
          <w:sz w:val="24"/>
          <w:szCs w:val="24"/>
        </w:rPr>
      </w:pPr>
    </w:p>
    <w:tbl>
      <w:tblPr>
        <w:tblW w:w="1473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3300"/>
        <w:gridCol w:w="3410"/>
        <w:gridCol w:w="3520"/>
        <w:gridCol w:w="3185"/>
      </w:tblGrid>
      <w:tr w:rsidR="00140374" w:rsidRPr="00C26B2C">
        <w:trPr>
          <w:trHeight w:val="630"/>
        </w:trPr>
        <w:tc>
          <w:tcPr>
            <w:tcW w:w="1320" w:type="dxa"/>
            <w:tcBorders>
              <w:bottom w:val="nil"/>
            </w:tcBorders>
            <w:shd w:val="clear" w:color="auto" w:fill="B8CCE4"/>
          </w:tcPr>
          <w:p w:rsidR="00140374" w:rsidRPr="00C26B2C" w:rsidRDefault="00140374" w:rsidP="006E2E18">
            <w:pPr>
              <w:spacing w:after="240" w:line="276" w:lineRule="auto"/>
              <w:jc w:val="center"/>
              <w:rPr>
                <w:b/>
                <w:bCs/>
                <w:sz w:val="24"/>
                <w:szCs w:val="24"/>
              </w:rPr>
            </w:pPr>
            <w:r w:rsidRPr="00C26B2C">
              <w:rPr>
                <w:b/>
                <w:bCs/>
                <w:sz w:val="24"/>
                <w:szCs w:val="24"/>
              </w:rPr>
              <w:t>Класс</w:t>
            </w:r>
          </w:p>
        </w:tc>
        <w:tc>
          <w:tcPr>
            <w:tcW w:w="3300" w:type="dxa"/>
            <w:tcBorders>
              <w:bottom w:val="nil"/>
            </w:tcBorders>
            <w:shd w:val="clear" w:color="auto" w:fill="B8CCE4"/>
          </w:tcPr>
          <w:p w:rsidR="00140374" w:rsidRPr="00C26B2C" w:rsidRDefault="00140374" w:rsidP="006E2E18">
            <w:pPr>
              <w:spacing w:after="240" w:line="276" w:lineRule="auto"/>
              <w:jc w:val="center"/>
              <w:rPr>
                <w:b/>
                <w:bCs/>
                <w:sz w:val="24"/>
                <w:szCs w:val="24"/>
              </w:rPr>
            </w:pPr>
            <w:r w:rsidRPr="00C26B2C">
              <w:rPr>
                <w:b/>
                <w:bCs/>
                <w:sz w:val="24"/>
                <w:szCs w:val="24"/>
              </w:rPr>
              <w:t>Личностные УУД</w:t>
            </w:r>
          </w:p>
        </w:tc>
        <w:tc>
          <w:tcPr>
            <w:tcW w:w="3410" w:type="dxa"/>
            <w:tcBorders>
              <w:bottom w:val="nil"/>
            </w:tcBorders>
            <w:shd w:val="clear" w:color="auto" w:fill="B8CCE4"/>
          </w:tcPr>
          <w:p w:rsidR="00140374" w:rsidRPr="00C26B2C" w:rsidRDefault="00140374" w:rsidP="006E2E18">
            <w:pPr>
              <w:spacing w:after="240" w:line="276" w:lineRule="auto"/>
              <w:jc w:val="center"/>
              <w:rPr>
                <w:b/>
                <w:bCs/>
                <w:sz w:val="24"/>
                <w:szCs w:val="24"/>
              </w:rPr>
            </w:pPr>
            <w:r w:rsidRPr="00C26B2C">
              <w:rPr>
                <w:b/>
                <w:bCs/>
                <w:sz w:val="24"/>
                <w:szCs w:val="24"/>
              </w:rPr>
              <w:t xml:space="preserve">Регулятивные УУД </w:t>
            </w:r>
          </w:p>
        </w:tc>
        <w:tc>
          <w:tcPr>
            <w:tcW w:w="3520" w:type="dxa"/>
            <w:tcBorders>
              <w:bottom w:val="nil"/>
            </w:tcBorders>
            <w:shd w:val="clear" w:color="auto" w:fill="B8CCE4"/>
          </w:tcPr>
          <w:p w:rsidR="00140374" w:rsidRPr="00C26B2C" w:rsidRDefault="00140374" w:rsidP="006E2E18">
            <w:pPr>
              <w:spacing w:after="240" w:line="276" w:lineRule="auto"/>
              <w:jc w:val="center"/>
              <w:rPr>
                <w:b/>
                <w:bCs/>
                <w:sz w:val="24"/>
                <w:szCs w:val="24"/>
              </w:rPr>
            </w:pPr>
            <w:r w:rsidRPr="00C26B2C">
              <w:rPr>
                <w:b/>
                <w:bCs/>
                <w:sz w:val="24"/>
                <w:szCs w:val="24"/>
              </w:rPr>
              <w:t>Познавательные УУД</w:t>
            </w:r>
          </w:p>
        </w:tc>
        <w:tc>
          <w:tcPr>
            <w:tcW w:w="3185" w:type="dxa"/>
            <w:tcBorders>
              <w:bottom w:val="nil"/>
            </w:tcBorders>
            <w:shd w:val="clear" w:color="auto" w:fill="B8CCE4"/>
          </w:tcPr>
          <w:p w:rsidR="00140374" w:rsidRPr="00C26B2C" w:rsidRDefault="00140374" w:rsidP="006E2E18">
            <w:pPr>
              <w:spacing w:after="240" w:line="276" w:lineRule="auto"/>
              <w:jc w:val="center"/>
              <w:rPr>
                <w:b/>
                <w:bCs/>
                <w:sz w:val="24"/>
                <w:szCs w:val="24"/>
              </w:rPr>
            </w:pPr>
            <w:r w:rsidRPr="00C26B2C">
              <w:rPr>
                <w:b/>
                <w:bCs/>
                <w:sz w:val="24"/>
                <w:szCs w:val="24"/>
              </w:rPr>
              <w:t>Коммуникативные УУД</w:t>
            </w:r>
          </w:p>
        </w:tc>
      </w:tr>
      <w:tr w:rsidR="00140374" w:rsidRPr="00C26B2C">
        <w:trPr>
          <w:trHeight w:val="3045"/>
        </w:trPr>
        <w:tc>
          <w:tcPr>
            <w:tcW w:w="1320" w:type="dxa"/>
            <w:tcBorders>
              <w:top w:val="nil"/>
            </w:tcBorders>
          </w:tcPr>
          <w:p w:rsidR="00140374" w:rsidRPr="00C26B2C" w:rsidRDefault="00140374" w:rsidP="006E2E18">
            <w:pPr>
              <w:spacing w:after="240" w:line="276" w:lineRule="auto"/>
              <w:jc w:val="center"/>
              <w:rPr>
                <w:b/>
                <w:bCs/>
                <w:sz w:val="24"/>
                <w:szCs w:val="24"/>
              </w:rPr>
            </w:pPr>
            <w:r w:rsidRPr="00C26B2C">
              <w:rPr>
                <w:b/>
                <w:bCs/>
                <w:sz w:val="24"/>
                <w:szCs w:val="24"/>
              </w:rPr>
              <w:t>1 класс</w:t>
            </w:r>
          </w:p>
        </w:tc>
        <w:tc>
          <w:tcPr>
            <w:tcW w:w="3300" w:type="dxa"/>
            <w:tcBorders>
              <w:top w:val="nil"/>
            </w:tcBorders>
          </w:tcPr>
          <w:p w:rsidR="00140374" w:rsidRPr="00C26B2C" w:rsidRDefault="00140374" w:rsidP="006E2E18">
            <w:pPr>
              <w:spacing w:after="240" w:line="276" w:lineRule="auto"/>
              <w:rPr>
                <w:sz w:val="24"/>
                <w:szCs w:val="24"/>
              </w:rPr>
            </w:pPr>
            <w:r w:rsidRPr="00C26B2C">
              <w:rPr>
                <w:sz w:val="24"/>
                <w:szCs w:val="24"/>
              </w:rPr>
              <w:t>1. Ценить и принимать следующие базовые ценности:  «добро», «терпение», «родина», «природа», «семья».</w:t>
            </w:r>
          </w:p>
          <w:p w:rsidR="00140374" w:rsidRPr="00C26B2C" w:rsidRDefault="00140374" w:rsidP="006E2E18">
            <w:pPr>
              <w:spacing w:after="240" w:line="276" w:lineRule="auto"/>
              <w:rPr>
                <w:sz w:val="24"/>
                <w:szCs w:val="24"/>
              </w:rPr>
            </w:pPr>
            <w:r w:rsidRPr="00C26B2C">
              <w:rPr>
                <w:sz w:val="24"/>
                <w:szCs w:val="24"/>
              </w:rPr>
              <w:t xml:space="preserve">2. Уважать к своей семье, к своим родственникам, любовь к родителям. </w:t>
            </w:r>
          </w:p>
          <w:p w:rsidR="00140374" w:rsidRPr="00C26B2C" w:rsidRDefault="00140374" w:rsidP="006E2E18">
            <w:pPr>
              <w:spacing w:after="240" w:line="276" w:lineRule="auto"/>
              <w:rPr>
                <w:sz w:val="24"/>
                <w:szCs w:val="24"/>
              </w:rPr>
            </w:pPr>
            <w:r w:rsidRPr="00C26B2C">
              <w:rPr>
                <w:sz w:val="24"/>
                <w:szCs w:val="24"/>
              </w:rPr>
              <w:t>3. Освоить  роли  ученика; формирование интереса (мотивации) к учению.</w:t>
            </w:r>
          </w:p>
          <w:p w:rsidR="00140374" w:rsidRPr="00C26B2C" w:rsidRDefault="00140374" w:rsidP="006E2E18">
            <w:pPr>
              <w:spacing w:after="240" w:line="276" w:lineRule="auto"/>
              <w:rPr>
                <w:sz w:val="24"/>
                <w:szCs w:val="24"/>
              </w:rPr>
            </w:pPr>
            <w:r w:rsidRPr="00C26B2C">
              <w:rPr>
                <w:sz w:val="24"/>
                <w:szCs w:val="24"/>
              </w:rPr>
              <w:t>4. Оценивать  жизненные ситуаций  и поступки героев художественных текстов с точки зрения общечеловеческих норм.</w:t>
            </w:r>
          </w:p>
        </w:tc>
        <w:tc>
          <w:tcPr>
            <w:tcW w:w="3410" w:type="dxa"/>
            <w:tcBorders>
              <w:top w:val="nil"/>
            </w:tcBorders>
          </w:tcPr>
          <w:p w:rsidR="00140374" w:rsidRPr="00803112" w:rsidRDefault="00140374" w:rsidP="006E2E18">
            <w:pPr>
              <w:pStyle w:val="Title"/>
              <w:spacing w:after="240" w:line="276" w:lineRule="auto"/>
              <w:jc w:val="left"/>
              <w:rPr>
                <w:b w:val="0"/>
                <w:bCs w:val="0"/>
              </w:rPr>
            </w:pPr>
            <w:r w:rsidRPr="00803112">
              <w:rPr>
                <w:b w:val="0"/>
                <w:bCs w:val="0"/>
              </w:rPr>
              <w:t xml:space="preserve">1. Организовывать свое рабочее место под руководством учителя. </w:t>
            </w:r>
          </w:p>
          <w:p w:rsidR="00140374" w:rsidRPr="00803112" w:rsidRDefault="00140374" w:rsidP="006E2E18">
            <w:pPr>
              <w:pStyle w:val="Title"/>
              <w:spacing w:after="240" w:line="276" w:lineRule="auto"/>
              <w:jc w:val="left"/>
              <w:rPr>
                <w:b w:val="0"/>
                <w:bCs w:val="0"/>
              </w:rPr>
            </w:pPr>
            <w:r w:rsidRPr="00803112">
              <w:rPr>
                <w:b w:val="0"/>
                <w:bCs w:val="0"/>
              </w:rPr>
              <w:t xml:space="preserve">2. Определять цель выполнения заданий на уроке, во внеурочной деятельности, в жизненных ситуациях под руководством учителя. </w:t>
            </w:r>
          </w:p>
          <w:p w:rsidR="00140374" w:rsidRPr="00803112" w:rsidRDefault="00140374" w:rsidP="006E2E18">
            <w:pPr>
              <w:pStyle w:val="Title"/>
              <w:spacing w:after="240" w:line="276" w:lineRule="auto"/>
              <w:jc w:val="left"/>
              <w:rPr>
                <w:b w:val="0"/>
                <w:bCs w:val="0"/>
              </w:rPr>
            </w:pPr>
            <w:r w:rsidRPr="00803112">
              <w:rPr>
                <w:b w:val="0"/>
                <w:bCs w:val="0"/>
              </w:rPr>
              <w:t>3. Определять план выполнения заданий на уроках, внеурочной деятельности, жизненных ситуациях под руководством учителя.</w:t>
            </w:r>
          </w:p>
          <w:p w:rsidR="00140374" w:rsidRPr="00803112" w:rsidRDefault="00140374" w:rsidP="006E2E18">
            <w:pPr>
              <w:pStyle w:val="Title"/>
              <w:spacing w:after="240" w:line="276" w:lineRule="auto"/>
              <w:jc w:val="left"/>
            </w:pPr>
            <w:r w:rsidRPr="00803112">
              <w:rPr>
                <w:b w:val="0"/>
                <w:bCs w:val="0"/>
              </w:rPr>
              <w:t>4. Использовать в своей деятельности простейшие приборы: линейку, треугольник и т.д.</w:t>
            </w:r>
          </w:p>
        </w:tc>
        <w:tc>
          <w:tcPr>
            <w:tcW w:w="3520" w:type="dxa"/>
            <w:tcBorders>
              <w:top w:val="nil"/>
            </w:tcBorders>
          </w:tcPr>
          <w:p w:rsidR="00140374" w:rsidRPr="00803112" w:rsidRDefault="00140374" w:rsidP="006E2E18">
            <w:pPr>
              <w:pStyle w:val="Title"/>
              <w:spacing w:after="240" w:line="276" w:lineRule="auto"/>
              <w:jc w:val="left"/>
              <w:rPr>
                <w:b w:val="0"/>
                <w:bCs w:val="0"/>
              </w:rPr>
            </w:pPr>
            <w:r w:rsidRPr="00803112">
              <w:rPr>
                <w:b w:val="0"/>
                <w:bCs w:val="0"/>
              </w:rPr>
              <w:t xml:space="preserve">1. Ориентироваться в учебнике: определять умения, которые будут сформированы на основе изучения данного раздела. </w:t>
            </w:r>
          </w:p>
          <w:p w:rsidR="00140374" w:rsidRPr="00803112" w:rsidRDefault="00140374" w:rsidP="006E2E18">
            <w:pPr>
              <w:pStyle w:val="Title"/>
              <w:spacing w:after="240" w:line="276" w:lineRule="auto"/>
              <w:jc w:val="left"/>
              <w:rPr>
                <w:b w:val="0"/>
                <w:bCs w:val="0"/>
              </w:rPr>
            </w:pPr>
            <w:r w:rsidRPr="00803112">
              <w:rPr>
                <w:b w:val="0"/>
                <w:bCs w:val="0"/>
              </w:rPr>
              <w:t>2. Отвечать на простые вопросы учителя, находить нужную информацию в учебнике.</w:t>
            </w:r>
          </w:p>
          <w:p w:rsidR="00140374" w:rsidRPr="00803112" w:rsidRDefault="00140374" w:rsidP="006E2E18">
            <w:pPr>
              <w:pStyle w:val="Title"/>
              <w:spacing w:after="240" w:line="276" w:lineRule="auto"/>
              <w:jc w:val="left"/>
              <w:rPr>
                <w:b w:val="0"/>
                <w:bCs w:val="0"/>
              </w:rPr>
            </w:pPr>
            <w:r w:rsidRPr="00803112">
              <w:rPr>
                <w:b w:val="0"/>
                <w:bCs w:val="0"/>
              </w:rPr>
              <w:t>3. Сравнивать предметы, объекты: находить общее и различие.</w:t>
            </w:r>
          </w:p>
          <w:p w:rsidR="00140374" w:rsidRPr="00803112" w:rsidRDefault="00140374" w:rsidP="006E2E18">
            <w:pPr>
              <w:pStyle w:val="Title"/>
              <w:spacing w:after="240" w:line="276" w:lineRule="auto"/>
              <w:jc w:val="left"/>
              <w:rPr>
                <w:b w:val="0"/>
                <w:bCs w:val="0"/>
              </w:rPr>
            </w:pPr>
            <w:r w:rsidRPr="00803112">
              <w:rPr>
                <w:b w:val="0"/>
                <w:bCs w:val="0"/>
              </w:rPr>
              <w:t>4. Группировать предметы, объекты на основе существенных признаков.</w:t>
            </w:r>
          </w:p>
          <w:p w:rsidR="00140374" w:rsidRPr="00803112" w:rsidRDefault="00140374" w:rsidP="006E2E18">
            <w:pPr>
              <w:pStyle w:val="Title"/>
              <w:spacing w:after="240" w:line="276" w:lineRule="auto"/>
              <w:jc w:val="left"/>
              <w:rPr>
                <w:b w:val="0"/>
                <w:bCs w:val="0"/>
              </w:rPr>
            </w:pPr>
            <w:r w:rsidRPr="00803112">
              <w:rPr>
                <w:b w:val="0"/>
                <w:bCs w:val="0"/>
              </w:rPr>
              <w:t xml:space="preserve">5. Подробно пересказывать прочитанное или прослушанное; определять тему. </w:t>
            </w:r>
          </w:p>
        </w:tc>
        <w:tc>
          <w:tcPr>
            <w:tcW w:w="3185" w:type="dxa"/>
            <w:tcBorders>
              <w:top w:val="nil"/>
            </w:tcBorders>
          </w:tcPr>
          <w:p w:rsidR="00140374" w:rsidRPr="00803112" w:rsidRDefault="00140374" w:rsidP="006E2E18">
            <w:pPr>
              <w:pStyle w:val="Title"/>
              <w:spacing w:after="240" w:line="276" w:lineRule="auto"/>
              <w:jc w:val="left"/>
              <w:rPr>
                <w:b w:val="0"/>
                <w:bCs w:val="0"/>
              </w:rPr>
            </w:pPr>
            <w:r w:rsidRPr="00803112">
              <w:rPr>
                <w:b w:val="0"/>
                <w:bCs w:val="0"/>
              </w:rPr>
              <w:t>1. Участвовать в диалоге на уроке и в жизненных ситуациях.</w:t>
            </w:r>
          </w:p>
          <w:p w:rsidR="00140374" w:rsidRPr="00803112" w:rsidRDefault="00140374" w:rsidP="006E2E18">
            <w:pPr>
              <w:pStyle w:val="Title"/>
              <w:spacing w:after="240" w:line="276" w:lineRule="auto"/>
              <w:jc w:val="left"/>
              <w:rPr>
                <w:b w:val="0"/>
                <w:bCs w:val="0"/>
              </w:rPr>
            </w:pPr>
            <w:r w:rsidRPr="00803112">
              <w:rPr>
                <w:b w:val="0"/>
                <w:bCs w:val="0"/>
              </w:rPr>
              <w:t xml:space="preserve">2. Отвечать на вопросы учителя, товарищей по классу. </w:t>
            </w:r>
          </w:p>
          <w:p w:rsidR="00140374" w:rsidRPr="00803112" w:rsidRDefault="00140374" w:rsidP="006E2E18">
            <w:pPr>
              <w:pStyle w:val="Title"/>
              <w:spacing w:after="240" w:line="276" w:lineRule="auto"/>
              <w:jc w:val="left"/>
              <w:rPr>
                <w:b w:val="0"/>
                <w:bCs w:val="0"/>
              </w:rPr>
            </w:pPr>
            <w:r w:rsidRPr="00803112">
              <w:rPr>
                <w:b w:val="0"/>
                <w:bCs w:val="0"/>
              </w:rPr>
              <w:t>2. Соблюдать простейшие нормы речевого этикета: здороваться, прощаться, благодарить.</w:t>
            </w:r>
          </w:p>
          <w:p w:rsidR="00140374" w:rsidRPr="00803112" w:rsidRDefault="00140374" w:rsidP="006E2E18">
            <w:pPr>
              <w:pStyle w:val="Title"/>
              <w:spacing w:after="240" w:line="276" w:lineRule="auto"/>
              <w:jc w:val="left"/>
              <w:rPr>
                <w:b w:val="0"/>
                <w:bCs w:val="0"/>
              </w:rPr>
            </w:pPr>
            <w:r w:rsidRPr="00803112">
              <w:rPr>
                <w:b w:val="0"/>
                <w:bCs w:val="0"/>
              </w:rPr>
              <w:t>3. Слушать и понимать речь других.</w:t>
            </w:r>
          </w:p>
          <w:p w:rsidR="00140374" w:rsidRPr="00803112" w:rsidRDefault="00140374" w:rsidP="006E2E18">
            <w:pPr>
              <w:pStyle w:val="Title"/>
              <w:spacing w:after="240" w:line="276" w:lineRule="auto"/>
              <w:jc w:val="left"/>
              <w:rPr>
                <w:b w:val="0"/>
                <w:bCs w:val="0"/>
              </w:rPr>
            </w:pPr>
            <w:r w:rsidRPr="00803112">
              <w:rPr>
                <w:b w:val="0"/>
                <w:bCs w:val="0"/>
              </w:rPr>
              <w:t xml:space="preserve">4. Участвовать  в паре. </w:t>
            </w:r>
          </w:p>
          <w:p w:rsidR="00140374" w:rsidRPr="00803112" w:rsidRDefault="00140374" w:rsidP="006E2E18">
            <w:pPr>
              <w:pStyle w:val="Title"/>
              <w:spacing w:after="240" w:line="276" w:lineRule="auto"/>
              <w:jc w:val="left"/>
              <w:rPr>
                <w:b w:val="0"/>
                <w:bCs w:val="0"/>
              </w:rPr>
            </w:pPr>
          </w:p>
        </w:tc>
      </w:tr>
      <w:tr w:rsidR="00140374" w:rsidRPr="00C26B2C">
        <w:trPr>
          <w:trHeight w:val="144"/>
        </w:trPr>
        <w:tc>
          <w:tcPr>
            <w:tcW w:w="1320" w:type="dxa"/>
          </w:tcPr>
          <w:p w:rsidR="00140374" w:rsidRPr="00C26B2C" w:rsidRDefault="00140374" w:rsidP="006E2E18">
            <w:pPr>
              <w:spacing w:after="240" w:line="276" w:lineRule="auto"/>
              <w:jc w:val="center"/>
              <w:rPr>
                <w:b/>
                <w:bCs/>
                <w:sz w:val="24"/>
                <w:szCs w:val="24"/>
              </w:rPr>
            </w:pPr>
            <w:r w:rsidRPr="00C26B2C">
              <w:rPr>
                <w:b/>
                <w:bCs/>
                <w:sz w:val="24"/>
                <w:szCs w:val="24"/>
              </w:rPr>
              <w:t>2 класс</w:t>
            </w:r>
          </w:p>
        </w:tc>
        <w:tc>
          <w:tcPr>
            <w:tcW w:w="3300" w:type="dxa"/>
          </w:tcPr>
          <w:p w:rsidR="00140374" w:rsidRPr="00C26B2C" w:rsidRDefault="00140374" w:rsidP="006E2E18">
            <w:pPr>
              <w:spacing w:after="240" w:line="276" w:lineRule="auto"/>
              <w:rPr>
                <w:sz w:val="24"/>
                <w:szCs w:val="24"/>
              </w:rPr>
            </w:pPr>
            <w:r w:rsidRPr="00C26B2C">
              <w:rPr>
                <w:sz w:val="24"/>
                <w:szCs w:val="24"/>
              </w:rPr>
              <w:t>1. Ценить и принимать следующие базовые ценности:  «добро», «терпение», «родина», «природа», «семья», «мир», «настоящий друг».</w:t>
            </w:r>
          </w:p>
          <w:p w:rsidR="00140374" w:rsidRPr="00C26B2C" w:rsidRDefault="00140374" w:rsidP="006E2E18">
            <w:pPr>
              <w:spacing w:after="240" w:line="276" w:lineRule="auto"/>
              <w:rPr>
                <w:sz w:val="24"/>
                <w:szCs w:val="24"/>
              </w:rPr>
            </w:pPr>
            <w:r w:rsidRPr="00C26B2C">
              <w:rPr>
                <w:sz w:val="24"/>
                <w:szCs w:val="24"/>
              </w:rPr>
              <w:t xml:space="preserve">2. Уважение к своему народу, к своей родине.  </w:t>
            </w:r>
          </w:p>
          <w:p w:rsidR="00140374" w:rsidRPr="00C26B2C" w:rsidRDefault="00140374" w:rsidP="006E2E18">
            <w:pPr>
              <w:spacing w:after="240" w:line="276" w:lineRule="auto"/>
              <w:rPr>
                <w:sz w:val="24"/>
                <w:szCs w:val="24"/>
              </w:rPr>
            </w:pPr>
            <w:r w:rsidRPr="00C26B2C">
              <w:rPr>
                <w:sz w:val="24"/>
                <w:szCs w:val="24"/>
              </w:rPr>
              <w:t xml:space="preserve">3. Освоение личностного смысла учения, желания учиться. </w:t>
            </w:r>
          </w:p>
          <w:p w:rsidR="00140374" w:rsidRPr="00C26B2C" w:rsidRDefault="00140374" w:rsidP="006E2E18">
            <w:pPr>
              <w:spacing w:after="240" w:line="276" w:lineRule="auto"/>
              <w:rPr>
                <w:sz w:val="24"/>
                <w:szCs w:val="24"/>
              </w:rPr>
            </w:pPr>
            <w:r w:rsidRPr="00C26B2C">
              <w:rPr>
                <w:sz w:val="24"/>
                <w:szCs w:val="24"/>
              </w:rPr>
              <w:t>4. Оценка жизненных ситуаций  и поступков героев художественных текстов с точки зрения общечеловеческих норм.</w:t>
            </w:r>
          </w:p>
        </w:tc>
        <w:tc>
          <w:tcPr>
            <w:tcW w:w="3410" w:type="dxa"/>
          </w:tcPr>
          <w:p w:rsidR="00140374" w:rsidRPr="00803112" w:rsidRDefault="00140374" w:rsidP="006E2E18">
            <w:pPr>
              <w:pStyle w:val="Title"/>
              <w:spacing w:after="240" w:line="276" w:lineRule="auto"/>
              <w:jc w:val="left"/>
              <w:rPr>
                <w:b w:val="0"/>
                <w:bCs w:val="0"/>
              </w:rPr>
            </w:pPr>
            <w:r w:rsidRPr="00803112">
              <w:rPr>
                <w:b w:val="0"/>
                <w:bCs w:val="0"/>
              </w:rPr>
              <w:t>1. Самостоятельно организовывать свое рабочее место.</w:t>
            </w:r>
          </w:p>
          <w:p w:rsidR="00140374" w:rsidRPr="00803112" w:rsidRDefault="00140374" w:rsidP="006E2E18">
            <w:pPr>
              <w:pStyle w:val="Title"/>
              <w:spacing w:after="240" w:line="276" w:lineRule="auto"/>
              <w:jc w:val="left"/>
              <w:rPr>
                <w:b w:val="0"/>
                <w:bCs w:val="0"/>
              </w:rPr>
            </w:pPr>
            <w:r w:rsidRPr="00803112">
              <w:rPr>
                <w:b w:val="0"/>
                <w:bCs w:val="0"/>
              </w:rPr>
              <w:t>2. Следовать режиму организации учебной и внеучебной деятельности.</w:t>
            </w:r>
          </w:p>
          <w:p w:rsidR="00140374" w:rsidRPr="00803112" w:rsidRDefault="00140374" w:rsidP="006E2E18">
            <w:pPr>
              <w:pStyle w:val="Title"/>
              <w:spacing w:after="240" w:line="276" w:lineRule="auto"/>
              <w:jc w:val="left"/>
              <w:rPr>
                <w:b w:val="0"/>
                <w:bCs w:val="0"/>
              </w:rPr>
            </w:pPr>
            <w:r w:rsidRPr="00803112">
              <w:rPr>
                <w:b w:val="0"/>
                <w:bCs w:val="0"/>
              </w:rPr>
              <w:t xml:space="preserve">3. Определять цель учебной деятельности с помощью учителя и самостоятельно. </w:t>
            </w:r>
          </w:p>
          <w:p w:rsidR="00140374" w:rsidRPr="00803112" w:rsidRDefault="00140374" w:rsidP="006E2E18">
            <w:pPr>
              <w:pStyle w:val="Title"/>
              <w:spacing w:after="240" w:line="276" w:lineRule="auto"/>
              <w:jc w:val="left"/>
              <w:rPr>
                <w:b w:val="0"/>
                <w:bCs w:val="0"/>
              </w:rPr>
            </w:pPr>
            <w:r w:rsidRPr="00803112">
              <w:rPr>
                <w:b w:val="0"/>
                <w:bCs w:val="0"/>
              </w:rPr>
              <w:t>4. Определять план выполнения заданий на уроках, внеурочной деятельности, жизненных ситуациях под руководством учителя.</w:t>
            </w:r>
          </w:p>
          <w:p w:rsidR="00140374" w:rsidRPr="00803112" w:rsidRDefault="00140374" w:rsidP="006E2E18">
            <w:pPr>
              <w:pStyle w:val="Title"/>
              <w:spacing w:after="240" w:line="276" w:lineRule="auto"/>
              <w:jc w:val="left"/>
              <w:rPr>
                <w:b w:val="0"/>
                <w:bCs w:val="0"/>
              </w:rPr>
            </w:pPr>
            <w:r w:rsidRPr="00803112">
              <w:rPr>
                <w:b w:val="0"/>
                <w:bCs w:val="0"/>
              </w:rPr>
              <w:t>5.  Соотносить выполненное задание  с образцом, предложенным учителем.</w:t>
            </w:r>
          </w:p>
          <w:p w:rsidR="00140374" w:rsidRPr="00803112" w:rsidRDefault="00140374" w:rsidP="006E2E18">
            <w:pPr>
              <w:pStyle w:val="Title"/>
              <w:spacing w:after="240" w:line="276" w:lineRule="auto"/>
              <w:jc w:val="left"/>
              <w:rPr>
                <w:b w:val="0"/>
                <w:bCs w:val="0"/>
              </w:rPr>
            </w:pPr>
            <w:r w:rsidRPr="00803112">
              <w:rPr>
                <w:b w:val="0"/>
                <w:bCs w:val="0"/>
              </w:rPr>
              <w:t xml:space="preserve">6. Использовать в работе простейшие  инструменты и более сложные приборы (циркуль). </w:t>
            </w:r>
          </w:p>
          <w:p w:rsidR="00140374" w:rsidRPr="00803112" w:rsidRDefault="00140374" w:rsidP="006E2E18">
            <w:pPr>
              <w:pStyle w:val="Title"/>
              <w:spacing w:after="240" w:line="276" w:lineRule="auto"/>
              <w:jc w:val="left"/>
              <w:rPr>
                <w:b w:val="0"/>
                <w:bCs w:val="0"/>
              </w:rPr>
            </w:pPr>
            <w:r w:rsidRPr="00803112">
              <w:rPr>
                <w:b w:val="0"/>
                <w:bCs w:val="0"/>
              </w:rPr>
              <w:t>6. Корректировать выполнение задания в дальнейшем.</w:t>
            </w:r>
          </w:p>
          <w:p w:rsidR="00140374" w:rsidRPr="00803112" w:rsidRDefault="00140374" w:rsidP="006E2E18">
            <w:pPr>
              <w:pStyle w:val="Title"/>
              <w:spacing w:after="240" w:line="276" w:lineRule="auto"/>
              <w:jc w:val="left"/>
              <w:rPr>
                <w:b w:val="0"/>
                <w:bCs w:val="0"/>
              </w:rPr>
            </w:pPr>
            <w:r w:rsidRPr="00803112">
              <w:rPr>
                <w:b w:val="0"/>
                <w:bCs w:val="0"/>
              </w:rPr>
              <w:t xml:space="preserve">7. Оценка своего задания по следующим параметрам: легко выполнять, возникли сложности при выполнении. </w:t>
            </w:r>
          </w:p>
          <w:p w:rsidR="00140374" w:rsidRPr="00803112" w:rsidRDefault="00140374" w:rsidP="006E2E18">
            <w:pPr>
              <w:pStyle w:val="Title"/>
              <w:spacing w:after="240" w:line="276" w:lineRule="auto"/>
              <w:jc w:val="left"/>
              <w:rPr>
                <w:b w:val="0"/>
                <w:bCs w:val="0"/>
              </w:rPr>
            </w:pPr>
          </w:p>
          <w:p w:rsidR="00140374" w:rsidRPr="00C26B2C" w:rsidRDefault="00140374" w:rsidP="006E2E18">
            <w:pPr>
              <w:spacing w:after="240" w:line="276" w:lineRule="auto"/>
              <w:rPr>
                <w:sz w:val="24"/>
                <w:szCs w:val="24"/>
              </w:rPr>
            </w:pPr>
          </w:p>
        </w:tc>
        <w:tc>
          <w:tcPr>
            <w:tcW w:w="3520" w:type="dxa"/>
          </w:tcPr>
          <w:p w:rsidR="00140374" w:rsidRPr="00803112" w:rsidRDefault="00140374" w:rsidP="006E2E18">
            <w:pPr>
              <w:pStyle w:val="Title"/>
              <w:spacing w:after="240" w:line="276" w:lineRule="auto"/>
              <w:jc w:val="left"/>
              <w:rPr>
                <w:b w:val="0"/>
                <w:bCs w:val="0"/>
              </w:rPr>
            </w:pPr>
            <w:r w:rsidRPr="00803112">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140374" w:rsidRPr="00803112" w:rsidRDefault="00140374" w:rsidP="006E2E18">
            <w:pPr>
              <w:pStyle w:val="Title"/>
              <w:spacing w:after="240" w:line="276" w:lineRule="auto"/>
              <w:jc w:val="left"/>
              <w:rPr>
                <w:b w:val="0"/>
                <w:bCs w:val="0"/>
              </w:rPr>
            </w:pPr>
            <w:r w:rsidRPr="00803112">
              <w:rPr>
                <w:b w:val="0"/>
                <w:bCs w:val="0"/>
              </w:rPr>
              <w:t>2. Отвечать на простые  и сложные вопросы учителя, самим задавать вопросы, находить нужную информацию в учебнике.</w:t>
            </w:r>
          </w:p>
          <w:p w:rsidR="00140374" w:rsidRPr="00803112" w:rsidRDefault="00140374" w:rsidP="006E2E18">
            <w:pPr>
              <w:pStyle w:val="Title"/>
              <w:spacing w:after="240" w:line="276" w:lineRule="auto"/>
              <w:jc w:val="left"/>
              <w:rPr>
                <w:b w:val="0"/>
                <w:bCs w:val="0"/>
              </w:rPr>
            </w:pPr>
            <w:r w:rsidRPr="00803112">
              <w:rPr>
                <w:b w:val="0"/>
                <w:bCs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140374" w:rsidRPr="00803112" w:rsidRDefault="00140374" w:rsidP="006E2E18">
            <w:pPr>
              <w:pStyle w:val="Title"/>
              <w:spacing w:after="240" w:line="276" w:lineRule="auto"/>
              <w:jc w:val="left"/>
              <w:rPr>
                <w:b w:val="0"/>
                <w:bCs w:val="0"/>
              </w:rPr>
            </w:pPr>
            <w:r w:rsidRPr="00803112">
              <w:rPr>
                <w:b w:val="0"/>
                <w:bCs w:val="0"/>
              </w:rPr>
              <w:t xml:space="preserve"> 4. Подробно пересказывать прочитанное или прослушанное;  составлять простой план .</w:t>
            </w:r>
          </w:p>
          <w:p w:rsidR="00140374" w:rsidRPr="00803112" w:rsidRDefault="00140374" w:rsidP="006E2E18">
            <w:pPr>
              <w:pStyle w:val="Title"/>
              <w:spacing w:after="240" w:line="276" w:lineRule="auto"/>
              <w:jc w:val="left"/>
              <w:rPr>
                <w:b w:val="0"/>
                <w:bCs w:val="0"/>
              </w:rPr>
            </w:pPr>
            <w:r w:rsidRPr="00803112">
              <w:rPr>
                <w:b w:val="0"/>
                <w:bCs w:val="0"/>
              </w:rPr>
              <w:t xml:space="preserve">5. Определять,  в каких источниках  можно  найти  необходимую информацию для  выполнения задания. </w:t>
            </w:r>
          </w:p>
          <w:p w:rsidR="00140374" w:rsidRPr="00C26B2C" w:rsidRDefault="00140374" w:rsidP="006E2E18">
            <w:pPr>
              <w:spacing w:after="240" w:line="276" w:lineRule="auto"/>
              <w:rPr>
                <w:sz w:val="24"/>
                <w:szCs w:val="24"/>
              </w:rPr>
            </w:pPr>
            <w:r w:rsidRPr="00C26B2C">
              <w:rPr>
                <w:sz w:val="24"/>
                <w:szCs w:val="24"/>
              </w:rPr>
              <w:t>6. Находить необходимую информацию,  как в учебнике, так и в  словарях в учебнике.</w:t>
            </w:r>
          </w:p>
          <w:p w:rsidR="00140374" w:rsidRPr="00C26B2C" w:rsidRDefault="00140374" w:rsidP="006E2E18">
            <w:pPr>
              <w:spacing w:after="240" w:line="276" w:lineRule="auto"/>
              <w:rPr>
                <w:sz w:val="24"/>
                <w:szCs w:val="24"/>
              </w:rPr>
            </w:pPr>
            <w:r w:rsidRPr="00C26B2C">
              <w:rPr>
                <w:sz w:val="24"/>
                <w:szCs w:val="24"/>
              </w:rPr>
              <w:t>7. Наблюдать и делать самостоятельные   простые выводы</w:t>
            </w:r>
          </w:p>
        </w:tc>
        <w:tc>
          <w:tcPr>
            <w:tcW w:w="3185" w:type="dxa"/>
          </w:tcPr>
          <w:p w:rsidR="00140374" w:rsidRPr="00803112" w:rsidRDefault="00140374" w:rsidP="006E2E18">
            <w:pPr>
              <w:pStyle w:val="Title"/>
              <w:spacing w:after="240" w:line="276" w:lineRule="auto"/>
              <w:jc w:val="left"/>
              <w:rPr>
                <w:b w:val="0"/>
                <w:bCs w:val="0"/>
              </w:rPr>
            </w:pPr>
            <w:r w:rsidRPr="00803112">
              <w:rPr>
                <w:b w:val="0"/>
                <w:bCs w:val="0"/>
              </w:rPr>
              <w:t>1.Участвовать в диалоге; слушать и понимать других, высказывать свою точку зрения на события, поступки.</w:t>
            </w:r>
          </w:p>
          <w:p w:rsidR="00140374" w:rsidRPr="00C26B2C" w:rsidRDefault="00140374" w:rsidP="006E2E18">
            <w:pPr>
              <w:spacing w:after="240" w:line="276" w:lineRule="auto"/>
              <w:rPr>
                <w:sz w:val="24"/>
                <w:szCs w:val="24"/>
              </w:rPr>
            </w:pPr>
            <w:r w:rsidRPr="00C26B2C">
              <w:rPr>
                <w:sz w:val="24"/>
                <w:szCs w:val="24"/>
              </w:rPr>
              <w:t xml:space="preserve">2.Оформлять свои мысли в устной и письменной речи с учетом своих учебных и жизненных речевых ситуаций. </w:t>
            </w:r>
          </w:p>
          <w:p w:rsidR="00140374" w:rsidRPr="00C26B2C" w:rsidRDefault="00140374" w:rsidP="006E2E18">
            <w:pPr>
              <w:spacing w:after="240" w:line="276" w:lineRule="auto"/>
              <w:rPr>
                <w:sz w:val="24"/>
                <w:szCs w:val="24"/>
              </w:rPr>
            </w:pPr>
            <w:r w:rsidRPr="00C26B2C">
              <w:rPr>
                <w:sz w:val="24"/>
                <w:szCs w:val="24"/>
              </w:rPr>
              <w:t xml:space="preserve">3.Читать вслух и про себя тексты учебников, других художественных и научно-популярных книг, понимать прочитанное. </w:t>
            </w:r>
          </w:p>
          <w:p w:rsidR="00140374" w:rsidRPr="00803112" w:rsidRDefault="00140374" w:rsidP="006E2E18">
            <w:pPr>
              <w:pStyle w:val="Title"/>
              <w:spacing w:after="240" w:line="276" w:lineRule="auto"/>
              <w:jc w:val="left"/>
              <w:rPr>
                <w:b w:val="0"/>
                <w:bCs w:val="0"/>
              </w:rPr>
            </w:pPr>
            <w:r w:rsidRPr="00803112">
              <w:rPr>
                <w:b w:val="0"/>
                <w:bCs w:val="0"/>
              </w:rPr>
              <w:t>4. Выполняя различные роли в группе, сотрудничать в совместном решении проблемы (задачи).</w:t>
            </w:r>
          </w:p>
          <w:p w:rsidR="00140374" w:rsidRPr="00C26B2C" w:rsidRDefault="00140374" w:rsidP="006E2E18">
            <w:pPr>
              <w:spacing w:after="240" w:line="276" w:lineRule="auto"/>
              <w:rPr>
                <w:sz w:val="24"/>
                <w:szCs w:val="24"/>
              </w:rPr>
            </w:pPr>
          </w:p>
        </w:tc>
      </w:tr>
      <w:tr w:rsidR="00140374" w:rsidRPr="00C26B2C">
        <w:trPr>
          <w:trHeight w:val="144"/>
        </w:trPr>
        <w:tc>
          <w:tcPr>
            <w:tcW w:w="1320" w:type="dxa"/>
          </w:tcPr>
          <w:p w:rsidR="00140374" w:rsidRPr="00C26B2C" w:rsidRDefault="00140374" w:rsidP="006E2E18">
            <w:pPr>
              <w:spacing w:after="240" w:line="276" w:lineRule="auto"/>
              <w:jc w:val="center"/>
              <w:rPr>
                <w:b/>
                <w:bCs/>
                <w:sz w:val="24"/>
                <w:szCs w:val="24"/>
              </w:rPr>
            </w:pPr>
            <w:r w:rsidRPr="00C26B2C">
              <w:rPr>
                <w:b/>
                <w:bCs/>
                <w:sz w:val="24"/>
                <w:szCs w:val="24"/>
              </w:rPr>
              <w:t>3 класс</w:t>
            </w:r>
          </w:p>
        </w:tc>
        <w:tc>
          <w:tcPr>
            <w:tcW w:w="3300" w:type="dxa"/>
          </w:tcPr>
          <w:p w:rsidR="00140374" w:rsidRPr="00C26B2C" w:rsidRDefault="00140374" w:rsidP="006E2E18">
            <w:pPr>
              <w:spacing w:after="240" w:line="276" w:lineRule="auto"/>
              <w:rPr>
                <w:sz w:val="24"/>
                <w:szCs w:val="24"/>
              </w:rPr>
            </w:pPr>
            <w:r w:rsidRPr="00C26B2C">
              <w:rPr>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140374" w:rsidRPr="00C26B2C" w:rsidRDefault="00140374" w:rsidP="006E2E18">
            <w:pPr>
              <w:spacing w:after="240" w:line="276" w:lineRule="auto"/>
              <w:rPr>
                <w:sz w:val="24"/>
                <w:szCs w:val="24"/>
              </w:rPr>
            </w:pPr>
            <w:r w:rsidRPr="00C26B2C">
              <w:rPr>
                <w:sz w:val="24"/>
                <w:szCs w:val="24"/>
              </w:rPr>
              <w:t>2. Уважение к своему народу, к другим народам, терпимость к обычаям и традициям других народов.</w:t>
            </w:r>
          </w:p>
          <w:p w:rsidR="00140374" w:rsidRPr="00C26B2C" w:rsidRDefault="00140374" w:rsidP="006E2E18">
            <w:pPr>
              <w:spacing w:after="240" w:line="276" w:lineRule="auto"/>
              <w:rPr>
                <w:sz w:val="24"/>
                <w:szCs w:val="24"/>
              </w:rPr>
            </w:pPr>
            <w:r w:rsidRPr="00C26B2C">
              <w:rPr>
                <w:sz w:val="24"/>
                <w:szCs w:val="24"/>
              </w:rPr>
              <w:t>3. Освоение личностного смысла учения; желания продолжать свою учебу.</w:t>
            </w:r>
          </w:p>
          <w:p w:rsidR="00140374" w:rsidRPr="00C26B2C" w:rsidRDefault="00140374" w:rsidP="006E2E18">
            <w:pPr>
              <w:spacing w:after="240" w:line="276" w:lineRule="auto"/>
              <w:rPr>
                <w:sz w:val="24"/>
                <w:szCs w:val="24"/>
              </w:rPr>
            </w:pPr>
            <w:r w:rsidRPr="00C26B2C">
              <w:rPr>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410" w:type="dxa"/>
          </w:tcPr>
          <w:p w:rsidR="00140374" w:rsidRPr="00803112" w:rsidRDefault="00140374" w:rsidP="006E2E18">
            <w:pPr>
              <w:pStyle w:val="Title"/>
              <w:spacing w:after="240" w:line="276" w:lineRule="auto"/>
              <w:jc w:val="left"/>
              <w:rPr>
                <w:b w:val="0"/>
                <w:bCs w:val="0"/>
              </w:rPr>
            </w:pPr>
            <w:r w:rsidRPr="00803112">
              <w:rPr>
                <w:b w:val="0"/>
                <w:bCs w:val="0"/>
              </w:rPr>
              <w:t>1. Самостоятельно организовывать свое рабочее место в соответствии с целью выполнения заданий.</w:t>
            </w:r>
          </w:p>
          <w:p w:rsidR="00140374" w:rsidRPr="00803112" w:rsidRDefault="00140374" w:rsidP="006E2E18">
            <w:pPr>
              <w:pStyle w:val="Title"/>
              <w:spacing w:after="240" w:line="276" w:lineRule="auto"/>
              <w:jc w:val="left"/>
              <w:rPr>
                <w:b w:val="0"/>
                <w:bCs w:val="0"/>
              </w:rPr>
            </w:pPr>
            <w:r w:rsidRPr="00803112">
              <w:rPr>
                <w:b w:val="0"/>
                <w:bCs w:val="0"/>
              </w:rPr>
              <w:t>2. Самостоятельно определять важность или  необходимость выполнения различных задания в учебном  процессе и жизненных ситуациях.</w:t>
            </w:r>
          </w:p>
          <w:p w:rsidR="00140374" w:rsidRPr="00803112" w:rsidRDefault="00140374" w:rsidP="006E2E18">
            <w:pPr>
              <w:pStyle w:val="Title"/>
              <w:spacing w:after="240" w:line="276" w:lineRule="auto"/>
              <w:jc w:val="left"/>
              <w:rPr>
                <w:b w:val="0"/>
                <w:bCs w:val="0"/>
              </w:rPr>
            </w:pPr>
            <w:r w:rsidRPr="00803112">
              <w:rPr>
                <w:b w:val="0"/>
                <w:bCs w:val="0"/>
              </w:rPr>
              <w:t xml:space="preserve">3. Определять цель учебной деятельности с помощью самостоятельно. </w:t>
            </w:r>
          </w:p>
          <w:p w:rsidR="00140374" w:rsidRPr="00803112" w:rsidRDefault="00140374" w:rsidP="006E2E18">
            <w:pPr>
              <w:pStyle w:val="Title"/>
              <w:spacing w:after="240" w:line="276" w:lineRule="auto"/>
              <w:jc w:val="left"/>
              <w:rPr>
                <w:b w:val="0"/>
                <w:bCs w:val="0"/>
              </w:rPr>
            </w:pPr>
            <w:r w:rsidRPr="00803112">
              <w:rPr>
                <w:b w:val="0"/>
                <w:bCs w:val="0"/>
              </w:rPr>
              <w:t>4. Определять план выполнения заданий на уроках, внеурочной деятельности, жизненных ситуациях под руководством учителя.</w:t>
            </w:r>
          </w:p>
          <w:p w:rsidR="00140374" w:rsidRPr="00803112" w:rsidRDefault="00140374" w:rsidP="006E2E18">
            <w:pPr>
              <w:pStyle w:val="Title"/>
              <w:spacing w:after="240" w:line="276" w:lineRule="auto"/>
              <w:jc w:val="left"/>
              <w:rPr>
                <w:b w:val="0"/>
                <w:bCs w:val="0"/>
              </w:rPr>
            </w:pPr>
            <w:r w:rsidRPr="00803112">
              <w:rPr>
                <w:b w:val="0"/>
                <w:bCs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140374" w:rsidRPr="00803112" w:rsidRDefault="00140374" w:rsidP="006E2E18">
            <w:pPr>
              <w:pStyle w:val="Title"/>
              <w:spacing w:after="240" w:line="276" w:lineRule="auto"/>
              <w:jc w:val="left"/>
              <w:rPr>
                <w:b w:val="0"/>
                <w:bCs w:val="0"/>
              </w:rPr>
            </w:pPr>
            <w:r w:rsidRPr="00803112">
              <w:rPr>
                <w:b w:val="0"/>
                <w:bCs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140374" w:rsidRPr="00803112" w:rsidRDefault="00140374" w:rsidP="006E2E18">
            <w:pPr>
              <w:pStyle w:val="Title"/>
              <w:spacing w:after="240" w:line="276" w:lineRule="auto"/>
              <w:jc w:val="left"/>
              <w:rPr>
                <w:b w:val="0"/>
                <w:bCs w:val="0"/>
              </w:rPr>
            </w:pPr>
            <w:r w:rsidRPr="00803112">
              <w:rPr>
                <w:b w:val="0"/>
                <w:bCs w:val="0"/>
              </w:rPr>
              <w:t xml:space="preserve">7. Использовать в работе литературу, инструменты, приборы. </w:t>
            </w:r>
          </w:p>
          <w:p w:rsidR="00140374" w:rsidRPr="00803112" w:rsidRDefault="00140374" w:rsidP="006E2E18">
            <w:pPr>
              <w:pStyle w:val="Title"/>
              <w:spacing w:after="240" w:line="276" w:lineRule="auto"/>
              <w:jc w:val="left"/>
              <w:rPr>
                <w:b w:val="0"/>
                <w:bCs w:val="0"/>
              </w:rPr>
            </w:pPr>
            <w:r w:rsidRPr="00803112">
              <w:rPr>
                <w:b w:val="0"/>
                <w:bCs w:val="0"/>
              </w:rPr>
              <w:t>8. Оценка своего задания по  параметрам, заранее представленным.</w:t>
            </w:r>
          </w:p>
        </w:tc>
        <w:tc>
          <w:tcPr>
            <w:tcW w:w="3520" w:type="dxa"/>
          </w:tcPr>
          <w:p w:rsidR="00140374" w:rsidRPr="00803112" w:rsidRDefault="00140374" w:rsidP="006E2E18">
            <w:pPr>
              <w:pStyle w:val="Title"/>
              <w:spacing w:after="240" w:line="276" w:lineRule="auto"/>
              <w:jc w:val="left"/>
              <w:rPr>
                <w:b w:val="0"/>
                <w:bCs w:val="0"/>
              </w:rPr>
            </w:pPr>
            <w:r w:rsidRPr="00803112">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40374" w:rsidRPr="00803112" w:rsidRDefault="00140374" w:rsidP="006E2E18">
            <w:pPr>
              <w:pStyle w:val="Title"/>
              <w:spacing w:after="240" w:line="276" w:lineRule="auto"/>
              <w:jc w:val="left"/>
              <w:rPr>
                <w:b w:val="0"/>
                <w:bCs w:val="0"/>
              </w:rPr>
            </w:pPr>
            <w:r w:rsidRPr="00803112">
              <w:rPr>
                <w:b w:val="0"/>
                <w:bCs w:val="0"/>
              </w:rPr>
              <w:t>2. Самостоятельно предполагать, какая  дополнительная информация буде нужна для изучения незнакомого материала;</w:t>
            </w:r>
          </w:p>
          <w:p w:rsidR="00140374" w:rsidRPr="00803112" w:rsidRDefault="00140374" w:rsidP="006E2E18">
            <w:pPr>
              <w:pStyle w:val="Title"/>
              <w:spacing w:after="240" w:line="276" w:lineRule="auto"/>
              <w:jc w:val="left"/>
              <w:rPr>
                <w:b w:val="0"/>
                <w:bCs w:val="0"/>
              </w:rPr>
            </w:pPr>
            <w:r w:rsidRPr="00803112">
              <w:rPr>
                <w:b w:val="0"/>
                <w:bCs w:val="0"/>
              </w:rPr>
              <w:t>отбирать необходимые  источники информации среди предложенных учителем словарей, энциклопедий, справочников.</w:t>
            </w:r>
          </w:p>
          <w:p w:rsidR="00140374" w:rsidRPr="00C26B2C" w:rsidRDefault="00140374" w:rsidP="006E2E18">
            <w:pPr>
              <w:spacing w:after="240" w:line="276" w:lineRule="auto"/>
              <w:rPr>
                <w:sz w:val="24"/>
                <w:szCs w:val="24"/>
              </w:rPr>
            </w:pPr>
            <w:r w:rsidRPr="00C26B2C">
              <w:rPr>
                <w:sz w:val="24"/>
                <w:szCs w:val="24"/>
              </w:rPr>
              <w:t xml:space="preserve">3. Извлекать информацию, представленную в разных формах (текст, таблица, схема, экспонат, модель, </w:t>
            </w:r>
          </w:p>
          <w:p w:rsidR="00140374" w:rsidRPr="00C26B2C" w:rsidRDefault="00140374" w:rsidP="006E2E18">
            <w:pPr>
              <w:spacing w:after="240" w:line="276" w:lineRule="auto"/>
              <w:rPr>
                <w:sz w:val="24"/>
                <w:szCs w:val="24"/>
              </w:rPr>
            </w:pPr>
            <w:r w:rsidRPr="00C26B2C">
              <w:rPr>
                <w:sz w:val="24"/>
                <w:szCs w:val="24"/>
              </w:rPr>
              <w:t>а, иллюстрация и др.)</w:t>
            </w:r>
          </w:p>
          <w:p w:rsidR="00140374" w:rsidRPr="00C26B2C" w:rsidRDefault="00140374" w:rsidP="006E2E18">
            <w:pPr>
              <w:spacing w:after="240" w:line="276" w:lineRule="auto"/>
              <w:rPr>
                <w:sz w:val="24"/>
                <w:szCs w:val="24"/>
              </w:rPr>
            </w:pPr>
            <w:r w:rsidRPr="00C26B2C">
              <w:rPr>
                <w:sz w:val="24"/>
                <w:szCs w:val="24"/>
              </w:rPr>
              <w:t>4. Представлять информацию в виде текста, таблицы, схемы, в том числе с помощью ИКТ.</w:t>
            </w:r>
          </w:p>
          <w:p w:rsidR="00140374" w:rsidRPr="00C26B2C" w:rsidRDefault="00140374" w:rsidP="006E2E18">
            <w:pPr>
              <w:spacing w:after="240" w:line="276" w:lineRule="auto"/>
              <w:rPr>
                <w:sz w:val="24"/>
                <w:szCs w:val="24"/>
              </w:rPr>
            </w:pPr>
            <w:r w:rsidRPr="00C26B2C">
              <w:rPr>
                <w:sz w:val="24"/>
                <w:szCs w:val="24"/>
              </w:rPr>
              <w:t xml:space="preserve">5. Анализировать, сравнивать, группировать различные объекты, явления, факты. </w:t>
            </w:r>
          </w:p>
        </w:tc>
        <w:tc>
          <w:tcPr>
            <w:tcW w:w="3185" w:type="dxa"/>
          </w:tcPr>
          <w:p w:rsidR="00140374" w:rsidRPr="00803112" w:rsidRDefault="00140374" w:rsidP="006E2E18">
            <w:pPr>
              <w:pStyle w:val="Title"/>
              <w:spacing w:after="240" w:line="276" w:lineRule="auto"/>
              <w:jc w:val="left"/>
              <w:rPr>
                <w:b w:val="0"/>
                <w:bCs w:val="0"/>
              </w:rPr>
            </w:pPr>
            <w:r w:rsidRPr="00803112">
              <w:rPr>
                <w:b w:val="0"/>
                <w:bCs w:val="0"/>
              </w:rPr>
              <w:t>1. Участвовать в диалоге; слушать и понимать других, высказывать свою точку зрения на события, поступки.</w:t>
            </w:r>
          </w:p>
          <w:p w:rsidR="00140374" w:rsidRPr="00C26B2C" w:rsidRDefault="00140374" w:rsidP="006E2E18">
            <w:pPr>
              <w:spacing w:after="240" w:line="276" w:lineRule="auto"/>
              <w:rPr>
                <w:sz w:val="24"/>
                <w:szCs w:val="24"/>
              </w:rPr>
            </w:pPr>
            <w:r w:rsidRPr="00C26B2C">
              <w:rPr>
                <w:sz w:val="24"/>
                <w:szCs w:val="24"/>
              </w:rPr>
              <w:t xml:space="preserve">2.Оформлять свои мысли в устной и письменной речи с учетом своих учебных и жизненных речевых ситуаций. </w:t>
            </w:r>
          </w:p>
          <w:p w:rsidR="00140374" w:rsidRPr="00C26B2C" w:rsidRDefault="00140374" w:rsidP="006E2E18">
            <w:pPr>
              <w:spacing w:after="240" w:line="276" w:lineRule="auto"/>
              <w:rPr>
                <w:sz w:val="24"/>
                <w:szCs w:val="24"/>
              </w:rPr>
            </w:pPr>
            <w:r w:rsidRPr="00C26B2C">
              <w:rPr>
                <w:sz w:val="24"/>
                <w:szCs w:val="24"/>
              </w:rPr>
              <w:t xml:space="preserve">3.Читать вслух и про себя тексты учебников, других художественных и научно-популярных книг, понимать прочитанное. </w:t>
            </w:r>
          </w:p>
          <w:p w:rsidR="00140374" w:rsidRPr="00803112" w:rsidRDefault="00140374" w:rsidP="006E2E18">
            <w:pPr>
              <w:pStyle w:val="Title"/>
              <w:spacing w:after="240" w:line="276" w:lineRule="auto"/>
              <w:jc w:val="left"/>
              <w:rPr>
                <w:b w:val="0"/>
                <w:bCs w:val="0"/>
              </w:rPr>
            </w:pPr>
            <w:r w:rsidRPr="00803112">
              <w:rPr>
                <w:b w:val="0"/>
                <w:bCs w:val="0"/>
              </w:rPr>
              <w:t>4. Выполняя различные роли в группе, сотрудничать в совместном решении проблемы (задачи).</w:t>
            </w:r>
          </w:p>
          <w:p w:rsidR="00140374" w:rsidRPr="00803112" w:rsidRDefault="00140374" w:rsidP="006E2E18">
            <w:pPr>
              <w:pStyle w:val="Title"/>
              <w:spacing w:after="240" w:line="276" w:lineRule="auto"/>
              <w:jc w:val="left"/>
              <w:rPr>
                <w:b w:val="0"/>
                <w:bCs w:val="0"/>
              </w:rPr>
            </w:pPr>
            <w:r w:rsidRPr="00803112">
              <w:rPr>
                <w:b w:val="0"/>
                <w:bCs w:val="0"/>
              </w:rPr>
              <w:t xml:space="preserve">5. Отстаивать свою точку зрения, соблюдая правила речевого этикета. </w:t>
            </w:r>
          </w:p>
          <w:p w:rsidR="00140374" w:rsidRPr="00C26B2C" w:rsidRDefault="00140374" w:rsidP="006E2E18">
            <w:pPr>
              <w:spacing w:after="240" w:line="276" w:lineRule="auto"/>
              <w:rPr>
                <w:sz w:val="24"/>
                <w:szCs w:val="24"/>
              </w:rPr>
            </w:pPr>
            <w:r w:rsidRPr="00C26B2C">
              <w:rPr>
                <w:sz w:val="24"/>
                <w:szCs w:val="24"/>
              </w:rPr>
              <w:t>6. Критично относиться к своему мнению</w:t>
            </w:r>
          </w:p>
          <w:p w:rsidR="00140374" w:rsidRPr="00803112" w:rsidRDefault="00140374" w:rsidP="006E2E18">
            <w:pPr>
              <w:pStyle w:val="Title"/>
              <w:spacing w:after="240" w:line="276" w:lineRule="auto"/>
              <w:jc w:val="left"/>
              <w:rPr>
                <w:b w:val="0"/>
                <w:bCs w:val="0"/>
              </w:rPr>
            </w:pPr>
            <w:r w:rsidRPr="00803112">
              <w:rPr>
                <w:b w:val="0"/>
                <w:bCs w:val="0"/>
              </w:rPr>
              <w:t xml:space="preserve">7. Понимать точку зрения другого </w:t>
            </w:r>
          </w:p>
          <w:p w:rsidR="00140374" w:rsidRPr="00803112" w:rsidRDefault="00140374" w:rsidP="006E2E18">
            <w:pPr>
              <w:pStyle w:val="Title"/>
              <w:spacing w:after="240" w:line="276" w:lineRule="auto"/>
              <w:jc w:val="left"/>
              <w:rPr>
                <w:b w:val="0"/>
                <w:bCs w:val="0"/>
              </w:rPr>
            </w:pPr>
            <w:r w:rsidRPr="00803112">
              <w:rPr>
                <w:b w:val="0"/>
                <w:bCs w:val="0"/>
              </w:rPr>
              <w:t xml:space="preserve">8. Участвовать в работе группы, распределять роли, договариваться друг с другом. </w:t>
            </w:r>
          </w:p>
          <w:p w:rsidR="00140374" w:rsidRPr="00C26B2C" w:rsidRDefault="00140374" w:rsidP="006E2E18">
            <w:pPr>
              <w:spacing w:after="240" w:line="276" w:lineRule="auto"/>
              <w:rPr>
                <w:sz w:val="24"/>
                <w:szCs w:val="24"/>
              </w:rPr>
            </w:pPr>
          </w:p>
        </w:tc>
      </w:tr>
      <w:tr w:rsidR="00140374" w:rsidRPr="00C26B2C">
        <w:trPr>
          <w:trHeight w:val="144"/>
        </w:trPr>
        <w:tc>
          <w:tcPr>
            <w:tcW w:w="1320" w:type="dxa"/>
          </w:tcPr>
          <w:p w:rsidR="00140374" w:rsidRPr="00C26B2C" w:rsidRDefault="00140374" w:rsidP="006E2E18">
            <w:pPr>
              <w:spacing w:after="240" w:line="276" w:lineRule="auto"/>
              <w:jc w:val="center"/>
              <w:rPr>
                <w:b/>
                <w:bCs/>
                <w:sz w:val="24"/>
                <w:szCs w:val="24"/>
              </w:rPr>
            </w:pPr>
            <w:r w:rsidRPr="00C26B2C">
              <w:rPr>
                <w:b/>
                <w:bCs/>
                <w:sz w:val="24"/>
                <w:szCs w:val="24"/>
              </w:rPr>
              <w:t>4 класс</w:t>
            </w:r>
          </w:p>
        </w:tc>
        <w:tc>
          <w:tcPr>
            <w:tcW w:w="3300" w:type="dxa"/>
          </w:tcPr>
          <w:p w:rsidR="00140374" w:rsidRPr="00C26B2C" w:rsidRDefault="00140374" w:rsidP="006E2E18">
            <w:pPr>
              <w:spacing w:after="240" w:line="276" w:lineRule="auto"/>
              <w:rPr>
                <w:sz w:val="24"/>
                <w:szCs w:val="24"/>
              </w:rPr>
            </w:pPr>
            <w:r w:rsidRPr="00C26B2C">
              <w:rPr>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140374" w:rsidRPr="00C26B2C" w:rsidRDefault="00140374" w:rsidP="006E2E18">
            <w:pPr>
              <w:spacing w:after="240" w:line="276" w:lineRule="auto"/>
              <w:rPr>
                <w:sz w:val="24"/>
                <w:szCs w:val="24"/>
              </w:rPr>
            </w:pPr>
            <w:r w:rsidRPr="00C26B2C">
              <w:rPr>
                <w:sz w:val="24"/>
                <w:szCs w:val="24"/>
              </w:rPr>
              <w:t>2. Уважение  к своему народу, к другим народам, принятие ценностей других народов.</w:t>
            </w:r>
          </w:p>
          <w:p w:rsidR="00140374" w:rsidRPr="00C26B2C" w:rsidRDefault="00140374" w:rsidP="006E2E18">
            <w:pPr>
              <w:spacing w:after="240" w:line="276" w:lineRule="auto"/>
              <w:rPr>
                <w:sz w:val="24"/>
                <w:szCs w:val="24"/>
              </w:rPr>
            </w:pPr>
            <w:r w:rsidRPr="00C26B2C">
              <w:rPr>
                <w:sz w:val="24"/>
                <w:szCs w:val="24"/>
              </w:rPr>
              <w:t>3. Освоение личностного смысла учения;  выбор дальнейшего образовательного маршрута.</w:t>
            </w:r>
          </w:p>
          <w:p w:rsidR="00140374" w:rsidRPr="00C26B2C" w:rsidRDefault="00140374" w:rsidP="006E2E18">
            <w:pPr>
              <w:spacing w:after="240" w:line="276" w:lineRule="auto"/>
              <w:rPr>
                <w:sz w:val="24"/>
                <w:szCs w:val="24"/>
              </w:rPr>
            </w:pPr>
            <w:r w:rsidRPr="00C26B2C">
              <w:rPr>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410" w:type="dxa"/>
          </w:tcPr>
          <w:p w:rsidR="00140374" w:rsidRPr="00803112" w:rsidRDefault="00140374" w:rsidP="006E2E18">
            <w:pPr>
              <w:pStyle w:val="Title"/>
              <w:spacing w:after="240" w:line="276" w:lineRule="auto"/>
              <w:jc w:val="left"/>
              <w:rPr>
                <w:b w:val="0"/>
                <w:bCs w:val="0"/>
              </w:rPr>
            </w:pPr>
            <w:r w:rsidRPr="00803112">
              <w:rPr>
                <w:b w:val="0"/>
                <w:bCs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140374" w:rsidRPr="00803112" w:rsidRDefault="00140374" w:rsidP="006E2E18">
            <w:pPr>
              <w:pStyle w:val="Title"/>
              <w:spacing w:after="240" w:line="276" w:lineRule="auto"/>
              <w:jc w:val="left"/>
              <w:rPr>
                <w:b w:val="0"/>
                <w:bCs w:val="0"/>
              </w:rPr>
            </w:pPr>
            <w:r w:rsidRPr="00803112">
              <w:rPr>
                <w:b w:val="0"/>
                <w:bCs w:val="0"/>
              </w:rPr>
              <w:t xml:space="preserve">2. Использовать  при выполнения задания различные средства: справочную литературу, ИКТ, инструменты и приборы. </w:t>
            </w:r>
          </w:p>
          <w:p w:rsidR="00140374" w:rsidRPr="00803112" w:rsidRDefault="00140374" w:rsidP="006E2E18">
            <w:pPr>
              <w:pStyle w:val="Title"/>
              <w:spacing w:after="240" w:line="276" w:lineRule="auto"/>
              <w:jc w:val="left"/>
              <w:rPr>
                <w:b w:val="0"/>
                <w:bCs w:val="0"/>
              </w:rPr>
            </w:pPr>
            <w:r w:rsidRPr="00803112">
              <w:rPr>
                <w:b w:val="0"/>
                <w:bCs w:val="0"/>
              </w:rPr>
              <w:t xml:space="preserve">3. Определять самостоятельно критерии оценивания, давать самооценку. </w:t>
            </w:r>
          </w:p>
        </w:tc>
        <w:tc>
          <w:tcPr>
            <w:tcW w:w="3520" w:type="dxa"/>
          </w:tcPr>
          <w:p w:rsidR="00140374" w:rsidRPr="00803112" w:rsidRDefault="00140374" w:rsidP="006E2E18">
            <w:pPr>
              <w:pStyle w:val="Title"/>
              <w:spacing w:after="240" w:line="276" w:lineRule="auto"/>
              <w:jc w:val="left"/>
              <w:rPr>
                <w:b w:val="0"/>
                <w:bCs w:val="0"/>
              </w:rPr>
            </w:pPr>
            <w:r w:rsidRPr="00803112">
              <w:rPr>
                <w:b w:val="0"/>
                <w:bCs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140374" w:rsidRPr="00803112" w:rsidRDefault="00140374" w:rsidP="006E2E18">
            <w:pPr>
              <w:pStyle w:val="Title"/>
              <w:spacing w:after="240" w:line="276" w:lineRule="auto"/>
              <w:jc w:val="left"/>
              <w:rPr>
                <w:b w:val="0"/>
                <w:bCs w:val="0"/>
              </w:rPr>
            </w:pPr>
            <w:r w:rsidRPr="00803112">
              <w:rPr>
                <w:b w:val="0"/>
                <w:bCs w:val="0"/>
              </w:rPr>
              <w:t>2. Самостоятельно предполагать, какая  дополнительная информация буде нужна для изучения незнакомого материала;</w:t>
            </w:r>
          </w:p>
          <w:p w:rsidR="00140374" w:rsidRPr="00803112" w:rsidRDefault="00140374" w:rsidP="006E2E18">
            <w:pPr>
              <w:pStyle w:val="Title"/>
              <w:spacing w:after="240" w:line="276" w:lineRule="auto"/>
              <w:jc w:val="left"/>
              <w:rPr>
                <w:b w:val="0"/>
                <w:bCs w:val="0"/>
              </w:rPr>
            </w:pPr>
            <w:r w:rsidRPr="00803112">
              <w:rPr>
                <w:b w:val="0"/>
                <w:bCs w:val="0"/>
              </w:rPr>
              <w:t>отбирать необходимые  источники информации среди предложенных учителем словарей, энциклопедий, справочников, электронные диски.</w:t>
            </w:r>
          </w:p>
          <w:p w:rsidR="00140374" w:rsidRPr="00803112" w:rsidRDefault="00140374" w:rsidP="006E2E18">
            <w:pPr>
              <w:pStyle w:val="Title"/>
              <w:spacing w:after="240" w:line="276" w:lineRule="auto"/>
              <w:jc w:val="left"/>
              <w:rPr>
                <w:b w:val="0"/>
                <w:bCs w:val="0"/>
              </w:rPr>
            </w:pPr>
            <w:r w:rsidRPr="00803112">
              <w:rPr>
                <w:b w:val="0"/>
                <w:bCs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140374" w:rsidRPr="00803112" w:rsidRDefault="00140374" w:rsidP="006E2E18">
            <w:pPr>
              <w:pStyle w:val="Title"/>
              <w:spacing w:after="240" w:line="276" w:lineRule="auto"/>
              <w:jc w:val="left"/>
              <w:rPr>
                <w:b w:val="0"/>
                <w:bCs w:val="0"/>
              </w:rPr>
            </w:pPr>
            <w:r w:rsidRPr="00803112">
              <w:rPr>
                <w:b w:val="0"/>
                <w:bCs w:val="0"/>
              </w:rPr>
              <w:t xml:space="preserve">4. Анализировать, сравнивать, группировать различные объекты, явления, факты. </w:t>
            </w:r>
          </w:p>
          <w:p w:rsidR="00140374" w:rsidRPr="00803112" w:rsidRDefault="00140374" w:rsidP="006E2E18">
            <w:pPr>
              <w:pStyle w:val="Title"/>
              <w:spacing w:after="240" w:line="276" w:lineRule="auto"/>
              <w:jc w:val="left"/>
              <w:rPr>
                <w:b w:val="0"/>
                <w:bCs w:val="0"/>
              </w:rPr>
            </w:pPr>
            <w:r w:rsidRPr="00803112">
              <w:rPr>
                <w:b w:val="0"/>
                <w:bCs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140374" w:rsidRPr="00803112" w:rsidRDefault="00140374" w:rsidP="006E2E18">
            <w:pPr>
              <w:pStyle w:val="Title"/>
              <w:spacing w:after="240" w:line="276" w:lineRule="auto"/>
              <w:jc w:val="left"/>
              <w:rPr>
                <w:b w:val="0"/>
                <w:bCs w:val="0"/>
              </w:rPr>
            </w:pPr>
            <w:r w:rsidRPr="00803112">
              <w:rPr>
                <w:b w:val="0"/>
                <w:bCs w:val="0"/>
              </w:rPr>
              <w:t>6. Составлять сложный план текста.</w:t>
            </w:r>
          </w:p>
          <w:p w:rsidR="00140374" w:rsidRPr="00803112" w:rsidRDefault="00140374" w:rsidP="006E2E18">
            <w:pPr>
              <w:pStyle w:val="Title"/>
              <w:spacing w:after="240" w:line="276" w:lineRule="auto"/>
              <w:jc w:val="left"/>
              <w:rPr>
                <w:b w:val="0"/>
                <w:bCs w:val="0"/>
              </w:rPr>
            </w:pPr>
            <w:r w:rsidRPr="00803112">
              <w:rPr>
                <w:b w:val="0"/>
                <w:bCs w:val="0"/>
              </w:rPr>
              <w:t>7. Уметь передавать содержание в сжатом, выборочном или развёрнутом виде.</w:t>
            </w:r>
          </w:p>
        </w:tc>
        <w:tc>
          <w:tcPr>
            <w:tcW w:w="3185" w:type="dxa"/>
          </w:tcPr>
          <w:p w:rsidR="00140374" w:rsidRPr="00803112" w:rsidRDefault="00140374" w:rsidP="006E2E18">
            <w:pPr>
              <w:pStyle w:val="Title"/>
              <w:spacing w:after="240" w:line="276" w:lineRule="auto"/>
              <w:jc w:val="left"/>
              <w:rPr>
                <w:b w:val="0"/>
                <w:bCs w:val="0"/>
              </w:rPr>
            </w:pPr>
            <w:r w:rsidRPr="00803112">
              <w:rPr>
                <w:b w:val="0"/>
                <w:bCs w:val="0"/>
              </w:rPr>
              <w:t>Участвовать в диалоге; слушать и понимать других, высказывать свою точку зрения на события, поступки.</w:t>
            </w:r>
          </w:p>
          <w:p w:rsidR="00140374" w:rsidRPr="00C26B2C" w:rsidRDefault="00140374" w:rsidP="006E2E18">
            <w:pPr>
              <w:spacing w:after="240" w:line="276" w:lineRule="auto"/>
              <w:rPr>
                <w:sz w:val="24"/>
                <w:szCs w:val="24"/>
              </w:rPr>
            </w:pPr>
            <w:r w:rsidRPr="00C26B2C">
              <w:rPr>
                <w:sz w:val="24"/>
                <w:szCs w:val="24"/>
              </w:rPr>
              <w:t xml:space="preserve">2.Оформлять свои мысли в устной и письменной речи с учетом своих учебных и жизненных речевых ситуаций. </w:t>
            </w:r>
          </w:p>
          <w:p w:rsidR="00140374" w:rsidRPr="00C26B2C" w:rsidRDefault="00140374" w:rsidP="006E2E18">
            <w:pPr>
              <w:spacing w:after="240" w:line="276" w:lineRule="auto"/>
              <w:rPr>
                <w:sz w:val="24"/>
                <w:szCs w:val="24"/>
              </w:rPr>
            </w:pPr>
            <w:r w:rsidRPr="00C26B2C">
              <w:rPr>
                <w:sz w:val="24"/>
                <w:szCs w:val="24"/>
              </w:rPr>
              <w:t xml:space="preserve">3.Читать вслух и про себя тексты учебников, других художественных и научно-популярных книг, понимать прочитанное. </w:t>
            </w:r>
          </w:p>
          <w:p w:rsidR="00140374" w:rsidRPr="00803112" w:rsidRDefault="00140374" w:rsidP="006E2E18">
            <w:pPr>
              <w:pStyle w:val="Title"/>
              <w:spacing w:after="240" w:line="276" w:lineRule="auto"/>
              <w:jc w:val="left"/>
              <w:rPr>
                <w:b w:val="0"/>
                <w:bCs w:val="0"/>
              </w:rPr>
            </w:pPr>
            <w:r w:rsidRPr="00803112">
              <w:rPr>
                <w:b w:val="0"/>
                <w:bCs w:val="0"/>
              </w:rPr>
              <w:t>4. Выполняя различные роли в группе, сотрудничать в совместном решении проблемы (задачи).</w:t>
            </w:r>
          </w:p>
          <w:p w:rsidR="00140374" w:rsidRPr="00803112" w:rsidRDefault="00140374" w:rsidP="006E2E18">
            <w:pPr>
              <w:pStyle w:val="Title"/>
              <w:spacing w:after="240" w:line="276" w:lineRule="auto"/>
              <w:jc w:val="left"/>
              <w:rPr>
                <w:b w:val="0"/>
                <w:bCs w:val="0"/>
              </w:rPr>
            </w:pPr>
            <w:r w:rsidRPr="00803112">
              <w:rPr>
                <w:b w:val="0"/>
                <w:bCs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140374" w:rsidRPr="00C26B2C" w:rsidRDefault="00140374" w:rsidP="006E2E18">
            <w:pPr>
              <w:spacing w:after="240" w:line="276" w:lineRule="auto"/>
              <w:rPr>
                <w:sz w:val="24"/>
                <w:szCs w:val="24"/>
              </w:rPr>
            </w:pPr>
            <w:r w:rsidRPr="00C26B2C">
              <w:rPr>
                <w:sz w:val="24"/>
                <w:szCs w:val="24"/>
              </w:rPr>
              <w:t>6. Критично относиться к своему мнению. Уметь взглянуть на ситуацию с иной позиции и договариваться с людьми иных позиций.</w:t>
            </w:r>
          </w:p>
          <w:p w:rsidR="00140374" w:rsidRPr="00803112" w:rsidRDefault="00140374" w:rsidP="006E2E18">
            <w:pPr>
              <w:pStyle w:val="Title"/>
              <w:spacing w:after="240" w:line="276" w:lineRule="auto"/>
              <w:jc w:val="left"/>
              <w:rPr>
                <w:b w:val="0"/>
                <w:bCs w:val="0"/>
              </w:rPr>
            </w:pPr>
            <w:r w:rsidRPr="00803112">
              <w:rPr>
                <w:b w:val="0"/>
                <w:bCs w:val="0"/>
              </w:rPr>
              <w:t xml:space="preserve">7. Понимать точку зрения другого </w:t>
            </w:r>
          </w:p>
          <w:p w:rsidR="00140374" w:rsidRPr="00803112" w:rsidRDefault="00140374" w:rsidP="006E2E18">
            <w:pPr>
              <w:pStyle w:val="Title"/>
              <w:spacing w:after="240" w:line="276" w:lineRule="auto"/>
              <w:jc w:val="left"/>
              <w:rPr>
                <w:b w:val="0"/>
                <w:bCs w:val="0"/>
              </w:rPr>
            </w:pPr>
            <w:r w:rsidRPr="00803112">
              <w:rPr>
                <w:b w:val="0"/>
                <w:bCs w:val="0"/>
              </w:rPr>
              <w:t>8. Участвовать в работе группы, распределять роли, договариваться друг с другом. Предвидеть  последствия коллективных решений.</w:t>
            </w:r>
          </w:p>
        </w:tc>
      </w:tr>
    </w:tbl>
    <w:p w:rsidR="00140374" w:rsidRPr="00C26B2C" w:rsidRDefault="00140374" w:rsidP="00C804FB">
      <w:pPr>
        <w:widowControl/>
        <w:autoSpaceDE/>
        <w:autoSpaceDN/>
        <w:adjustRightInd/>
        <w:ind w:left="360"/>
        <w:rPr>
          <w:sz w:val="24"/>
          <w:szCs w:val="24"/>
        </w:rPr>
      </w:pPr>
    </w:p>
    <w:p w:rsidR="00140374" w:rsidRDefault="00140374" w:rsidP="00C804FB">
      <w:pPr>
        <w:widowControl/>
        <w:autoSpaceDE/>
        <w:autoSpaceDN/>
        <w:adjustRightInd/>
        <w:ind w:left="360"/>
        <w:rPr>
          <w:sz w:val="24"/>
          <w:szCs w:val="24"/>
        </w:rPr>
      </w:pPr>
    </w:p>
    <w:p w:rsidR="00140374" w:rsidRDefault="00140374" w:rsidP="00C804FB">
      <w:pPr>
        <w:widowControl/>
        <w:autoSpaceDE/>
        <w:autoSpaceDN/>
        <w:adjustRightInd/>
        <w:ind w:left="360"/>
        <w:rPr>
          <w:sz w:val="24"/>
          <w:szCs w:val="24"/>
        </w:rPr>
      </w:pPr>
    </w:p>
    <w:p w:rsidR="00140374" w:rsidRPr="00C26B2C" w:rsidRDefault="00140374" w:rsidP="00C804FB">
      <w:pPr>
        <w:widowControl/>
        <w:autoSpaceDE/>
        <w:autoSpaceDN/>
        <w:adjustRightInd/>
        <w:ind w:left="360"/>
        <w:rPr>
          <w:sz w:val="24"/>
          <w:szCs w:val="24"/>
        </w:rPr>
      </w:pPr>
    </w:p>
    <w:p w:rsidR="00140374" w:rsidRPr="00BB32BF" w:rsidRDefault="00140374" w:rsidP="005F7EF6">
      <w:pPr>
        <w:jc w:val="center"/>
      </w:pPr>
    </w:p>
    <w:p w:rsidR="00140374" w:rsidRPr="002C7751" w:rsidRDefault="00140374" w:rsidP="005F7EF6">
      <w:pPr>
        <w:rPr>
          <w:b/>
          <w:bCs/>
          <w:sz w:val="28"/>
          <w:szCs w:val="28"/>
        </w:rPr>
      </w:pPr>
      <w:r w:rsidRPr="002C7751">
        <w:rPr>
          <w:b/>
          <w:bCs/>
          <w:sz w:val="28"/>
          <w:szCs w:val="28"/>
        </w:rPr>
        <w:t>2.2МОНИТОРИНГ  УРОВНЯ  СФОРМИРОВАННОСТИ УНИВЕРСАЛЬНЫХ УЧЕБНЫХ  ДЕЙСТВИЙ</w:t>
      </w:r>
    </w:p>
    <w:p w:rsidR="00140374" w:rsidRDefault="00140374" w:rsidP="005F7EF6">
      <w:pPr>
        <w:rPr>
          <w:b/>
          <w:bCs/>
        </w:rPr>
      </w:pPr>
      <w:r w:rsidRPr="00627576">
        <w:rPr>
          <w:b/>
          <w:bCs/>
        </w:rPr>
        <w:t>как психолого-педагогическое сопровождение учебного процесса в условиях ФГОС</w:t>
      </w:r>
    </w:p>
    <w:p w:rsidR="00140374" w:rsidRDefault="00140374" w:rsidP="005F7EF6">
      <w:pPr>
        <w:rPr>
          <w:b/>
          <w:bCs/>
        </w:rPr>
      </w:pPr>
      <w:r>
        <w:rPr>
          <w:b/>
          <w:bCs/>
        </w:rPr>
        <w:t>( см приложение методики диагностики УУД)</w:t>
      </w:r>
    </w:p>
    <w:p w:rsidR="00140374" w:rsidRPr="00627576" w:rsidRDefault="00140374" w:rsidP="005F7EF6">
      <w:pPr>
        <w:jc w:val="center"/>
        <w:rPr>
          <w:b/>
          <w:bCs/>
        </w:rPr>
      </w:pPr>
    </w:p>
    <w:p w:rsidR="00140374" w:rsidRPr="005F7EF6" w:rsidRDefault="00140374" w:rsidP="005F7EF6">
      <w:pPr>
        <w:rPr>
          <w:sz w:val="24"/>
          <w:szCs w:val="24"/>
        </w:rPr>
      </w:pPr>
      <w:r w:rsidRPr="005F7EF6">
        <w:rPr>
          <w:sz w:val="24"/>
          <w:szCs w:val="24"/>
        </w:rPr>
        <w:t xml:space="preserve">Программа составлена на основе методического пособия  под ред. А. Г. Асмолова «Как проектировать универсальные учебные действия в начальной школе». Программа рекомендована для осуществления психолого - педагогического сопровождения учебного процесса в условиях реализации ФГОС в начальной школе .саморазвитию и самосовершенствованию путем сознательного и активного присвоения нового социального опыта. </w:t>
      </w:r>
    </w:p>
    <w:p w:rsidR="00140374" w:rsidRPr="005F7EF6" w:rsidRDefault="00140374" w:rsidP="005F7EF6">
      <w:pPr>
        <w:spacing w:before="100" w:beforeAutospacing="1" w:after="100" w:afterAutospacing="1"/>
        <w:jc w:val="both"/>
        <w:rPr>
          <w:sz w:val="24"/>
          <w:szCs w:val="24"/>
        </w:rPr>
      </w:pPr>
      <w:r w:rsidRPr="005F7EF6">
        <w:rPr>
          <w:sz w:val="24"/>
          <w:szCs w:val="24"/>
        </w:rPr>
        <w:t xml:space="preserve">        В составе основных видов универсальных учебных действий, соответствующих ключевым целям общего образования, можно выделить четыре блока: </w:t>
      </w:r>
    </w:p>
    <w:p w:rsidR="00140374" w:rsidRPr="005F7EF6" w:rsidRDefault="00140374" w:rsidP="00D111FD">
      <w:pPr>
        <w:widowControl/>
        <w:numPr>
          <w:ilvl w:val="0"/>
          <w:numId w:val="112"/>
        </w:numPr>
        <w:autoSpaceDE/>
        <w:autoSpaceDN/>
        <w:adjustRightInd/>
        <w:spacing w:before="100" w:beforeAutospacing="1" w:after="100" w:afterAutospacing="1"/>
        <w:rPr>
          <w:sz w:val="24"/>
          <w:szCs w:val="24"/>
        </w:rPr>
      </w:pPr>
      <w:r w:rsidRPr="005F7EF6">
        <w:rPr>
          <w:b/>
          <w:bCs/>
          <w:i/>
          <w:iCs/>
          <w:sz w:val="24"/>
          <w:szCs w:val="24"/>
        </w:rPr>
        <w:t>личностный</w:t>
      </w:r>
      <w:r w:rsidRPr="005F7EF6">
        <w:rPr>
          <w:b/>
          <w:bCs/>
          <w:sz w:val="24"/>
          <w:szCs w:val="24"/>
        </w:rPr>
        <w:t xml:space="preserve">; </w:t>
      </w:r>
      <w:r w:rsidRPr="005F7EF6">
        <w:rPr>
          <w:sz w:val="24"/>
          <w:szCs w:val="24"/>
        </w:rPr>
        <w:t xml:space="preserve">        </w:t>
      </w:r>
    </w:p>
    <w:p w:rsidR="00140374" w:rsidRPr="005F7EF6" w:rsidRDefault="00140374" w:rsidP="00D111FD">
      <w:pPr>
        <w:widowControl/>
        <w:numPr>
          <w:ilvl w:val="0"/>
          <w:numId w:val="112"/>
        </w:numPr>
        <w:autoSpaceDE/>
        <w:autoSpaceDN/>
        <w:adjustRightInd/>
        <w:spacing w:before="100" w:beforeAutospacing="1" w:after="100" w:afterAutospacing="1"/>
        <w:rPr>
          <w:sz w:val="24"/>
          <w:szCs w:val="24"/>
        </w:rPr>
      </w:pPr>
      <w:r w:rsidRPr="005F7EF6">
        <w:rPr>
          <w:b/>
          <w:bCs/>
          <w:i/>
          <w:iCs/>
          <w:sz w:val="24"/>
          <w:szCs w:val="24"/>
        </w:rPr>
        <w:t>регулятивный</w:t>
      </w:r>
      <w:r w:rsidRPr="005F7EF6">
        <w:rPr>
          <w:b/>
          <w:bCs/>
          <w:sz w:val="24"/>
          <w:szCs w:val="24"/>
        </w:rPr>
        <w:t xml:space="preserve">(включающий также действия </w:t>
      </w:r>
      <w:r w:rsidRPr="005F7EF6">
        <w:rPr>
          <w:b/>
          <w:bCs/>
          <w:i/>
          <w:iCs/>
          <w:sz w:val="24"/>
          <w:szCs w:val="24"/>
        </w:rPr>
        <w:t>саморегуляции</w:t>
      </w:r>
      <w:r w:rsidRPr="005F7EF6">
        <w:rPr>
          <w:b/>
          <w:bCs/>
          <w:sz w:val="24"/>
          <w:szCs w:val="24"/>
        </w:rPr>
        <w:t>);</w:t>
      </w:r>
    </w:p>
    <w:p w:rsidR="00140374" w:rsidRPr="005F7EF6" w:rsidRDefault="00140374" w:rsidP="00D111FD">
      <w:pPr>
        <w:widowControl/>
        <w:numPr>
          <w:ilvl w:val="0"/>
          <w:numId w:val="112"/>
        </w:numPr>
        <w:autoSpaceDE/>
        <w:autoSpaceDN/>
        <w:adjustRightInd/>
        <w:spacing w:before="100" w:beforeAutospacing="1" w:after="100" w:afterAutospacing="1"/>
        <w:rPr>
          <w:sz w:val="24"/>
          <w:szCs w:val="24"/>
        </w:rPr>
      </w:pPr>
      <w:r w:rsidRPr="005F7EF6">
        <w:rPr>
          <w:b/>
          <w:bCs/>
          <w:i/>
          <w:iCs/>
          <w:sz w:val="24"/>
          <w:szCs w:val="24"/>
        </w:rPr>
        <w:t>познавательный</w:t>
      </w:r>
      <w:r w:rsidRPr="005F7EF6">
        <w:rPr>
          <w:b/>
          <w:bCs/>
          <w:sz w:val="24"/>
          <w:szCs w:val="24"/>
        </w:rPr>
        <w:t xml:space="preserve">; </w:t>
      </w:r>
    </w:p>
    <w:p w:rsidR="00140374" w:rsidRPr="005F7EF6" w:rsidRDefault="00140374" w:rsidP="00D111FD">
      <w:pPr>
        <w:widowControl/>
        <w:numPr>
          <w:ilvl w:val="0"/>
          <w:numId w:val="112"/>
        </w:numPr>
        <w:autoSpaceDE/>
        <w:autoSpaceDN/>
        <w:adjustRightInd/>
        <w:spacing w:before="100" w:beforeAutospacing="1" w:after="100" w:afterAutospacing="1"/>
        <w:rPr>
          <w:sz w:val="24"/>
          <w:szCs w:val="24"/>
        </w:rPr>
      </w:pPr>
      <w:r w:rsidRPr="005F7EF6">
        <w:rPr>
          <w:b/>
          <w:bCs/>
          <w:i/>
          <w:iCs/>
          <w:sz w:val="24"/>
          <w:szCs w:val="24"/>
        </w:rPr>
        <w:t>коммуникативный</w:t>
      </w:r>
      <w:r w:rsidRPr="005F7EF6">
        <w:rPr>
          <w:b/>
          <w:bCs/>
          <w:sz w:val="24"/>
          <w:szCs w:val="24"/>
        </w:rPr>
        <w:t>.</w:t>
      </w:r>
    </w:p>
    <w:p w:rsidR="00140374" w:rsidRPr="005F7EF6" w:rsidRDefault="00140374" w:rsidP="005F7EF6">
      <w:pPr>
        <w:pStyle w:val="NormalWeb"/>
        <w:jc w:val="both"/>
      </w:pPr>
      <w:r w:rsidRPr="005F7EF6">
        <w:rPr>
          <w:b/>
          <w:bCs/>
        </w:rPr>
        <w:t xml:space="preserve">        ЦЕЛЬ МОНИТОРИНГА УРОВНЯ СФОРМИРОВАННОСТИ УУД: </w:t>
      </w:r>
      <w:r w:rsidRPr="005F7EF6">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140374" w:rsidRPr="005F7EF6" w:rsidRDefault="00140374" w:rsidP="005F7EF6">
      <w:pPr>
        <w:spacing w:before="100" w:beforeAutospacing="1" w:after="100" w:afterAutospacing="1"/>
        <w:jc w:val="both"/>
        <w:rPr>
          <w:sz w:val="24"/>
          <w:szCs w:val="24"/>
        </w:rPr>
      </w:pPr>
      <w:r w:rsidRPr="005F7EF6">
        <w:rPr>
          <w:b/>
          <w:bCs/>
          <w:color w:val="000000"/>
          <w:spacing w:val="-2"/>
          <w:sz w:val="24"/>
          <w:szCs w:val="24"/>
        </w:rPr>
        <w:t>ЗАДАЧИ МОНИТОРИНГА:</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Отработка механизмов сбора информации об уровне сформированности УУД;</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Выявление и анализ факторов, способствующих формированию УУД;</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Апробация технологических карт и методик оценки уровня сформированности УУД;</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140374" w:rsidRPr="005F7EF6" w:rsidRDefault="00140374" w:rsidP="00D111FD">
      <w:pPr>
        <w:widowControl/>
        <w:numPr>
          <w:ilvl w:val="0"/>
          <w:numId w:val="106"/>
        </w:numPr>
        <w:autoSpaceDE/>
        <w:autoSpaceDN/>
        <w:adjustRightInd/>
        <w:spacing w:before="100" w:beforeAutospacing="1" w:after="100" w:afterAutospacing="1"/>
        <w:jc w:val="both"/>
        <w:rPr>
          <w:sz w:val="24"/>
          <w:szCs w:val="24"/>
        </w:rPr>
      </w:pPr>
      <w:r w:rsidRPr="005F7EF6">
        <w:rPr>
          <w:sz w:val="24"/>
          <w:szCs w:val="24"/>
        </w:rPr>
        <w:t>Разработка и апробация системы критериев и показателей уровня сформированности УУД у обучающихся на начальной ступени образования.  </w:t>
      </w:r>
    </w:p>
    <w:p w:rsidR="00140374" w:rsidRPr="005F7EF6" w:rsidRDefault="00140374" w:rsidP="005F7EF6">
      <w:pPr>
        <w:pStyle w:val="a1"/>
      </w:pPr>
      <w:r w:rsidRPr="005F7EF6">
        <w:rPr>
          <w:b/>
          <w:bCs/>
          <w:color w:val="000000"/>
          <w:spacing w:val="-2"/>
        </w:rPr>
        <w:t>ОБЪЕКТЫ МОНИТОРИНГА:</w:t>
      </w:r>
    </w:p>
    <w:p w:rsidR="00140374" w:rsidRPr="005F7EF6" w:rsidRDefault="00140374" w:rsidP="00D111FD">
      <w:pPr>
        <w:pStyle w:val="a1"/>
        <w:numPr>
          <w:ilvl w:val="0"/>
          <w:numId w:val="107"/>
        </w:numPr>
      </w:pPr>
      <w:r w:rsidRPr="005F7EF6">
        <w:t>Универсальные учебные действия младших школьников;</w:t>
      </w:r>
    </w:p>
    <w:p w:rsidR="00140374" w:rsidRPr="005F7EF6" w:rsidRDefault="00140374" w:rsidP="00D111FD">
      <w:pPr>
        <w:pStyle w:val="a1"/>
        <w:numPr>
          <w:ilvl w:val="0"/>
          <w:numId w:val="107"/>
        </w:numPr>
      </w:pPr>
      <w:r w:rsidRPr="005F7EF6">
        <w:t>Психолого- педагогические условия обучения;</w:t>
      </w:r>
    </w:p>
    <w:p w:rsidR="00140374" w:rsidRPr="005F7EF6" w:rsidRDefault="00140374" w:rsidP="00D111FD">
      <w:pPr>
        <w:pStyle w:val="a1"/>
        <w:numPr>
          <w:ilvl w:val="0"/>
          <w:numId w:val="107"/>
        </w:numPr>
      </w:pPr>
      <w:r w:rsidRPr="005F7EF6">
        <w:rPr>
          <w:color w:val="000000"/>
          <w:spacing w:val="-2"/>
        </w:rPr>
        <w:t>Педагогические технологии, используемые в начальной школе.</w:t>
      </w:r>
    </w:p>
    <w:p w:rsidR="00140374" w:rsidRPr="005F7EF6" w:rsidRDefault="00140374" w:rsidP="005F7EF6">
      <w:pPr>
        <w:pStyle w:val="Heading4"/>
        <w:spacing w:before="280" w:after="280"/>
        <w:ind w:left="15" w:hanging="15"/>
        <w:jc w:val="both"/>
        <w:rPr>
          <w:rFonts w:ascii="Times New Roman" w:hAnsi="Times New Roman" w:cs="Times New Roman"/>
          <w:sz w:val="24"/>
          <w:szCs w:val="24"/>
        </w:rPr>
      </w:pPr>
      <w:bookmarkStart w:id="0" w:name="BM4"/>
      <w:r w:rsidRPr="005F7EF6">
        <w:rPr>
          <w:rFonts w:ascii="Times New Roman" w:hAnsi="Times New Roman" w:cs="Times New Roman"/>
          <w:sz w:val="24"/>
          <w:szCs w:val="24"/>
        </w:rPr>
        <w:t xml:space="preserve">УСЛОВИЯ РЕАЛИЗАЦИИ ПРОГРАММЫ МОНИТОРИНГА </w:t>
      </w:r>
      <w:bookmarkEnd w:id="0"/>
      <w:r w:rsidRPr="005F7EF6">
        <w:rPr>
          <w:rFonts w:ascii="Times New Roman" w:hAnsi="Times New Roman" w:cs="Times New Roman"/>
          <w:b w:val="0"/>
          <w:bCs w:val="0"/>
          <w:sz w:val="24"/>
          <w:szCs w:val="24"/>
        </w:rPr>
        <w:t> банк диагностических методик, технологические карты, кадровый ресурс.</w:t>
      </w:r>
    </w:p>
    <w:p w:rsidR="00140374" w:rsidRPr="005F7EF6" w:rsidRDefault="00140374" w:rsidP="005F7EF6">
      <w:pPr>
        <w:pStyle w:val="BodyText"/>
        <w:ind w:left="15" w:hanging="15"/>
        <w:jc w:val="both"/>
      </w:pPr>
      <w:r w:rsidRPr="005F7EF6">
        <w:rPr>
          <w:b/>
          <w:bCs/>
        </w:rPr>
        <w:t xml:space="preserve">СРОК РЕАЛИЗАЦИИ ПРОГРАММЫ </w:t>
      </w:r>
      <w:r w:rsidRPr="005F7EF6">
        <w:t>4 года (начальная ступень образования). Программа мониторинга представляет собой исследование, направленное на отслеживание индивидуальной динамики уровня сформированности УУД на ступени начального образования.</w:t>
      </w:r>
    </w:p>
    <w:p w:rsidR="00140374" w:rsidRPr="005F7EF6" w:rsidRDefault="00140374" w:rsidP="005F7EF6">
      <w:pPr>
        <w:spacing w:before="280" w:after="100" w:afterAutospacing="1" w:line="276" w:lineRule="auto"/>
        <w:jc w:val="both"/>
        <w:rPr>
          <w:sz w:val="24"/>
          <w:szCs w:val="24"/>
        </w:rPr>
      </w:pPr>
      <w:bookmarkStart w:id="1" w:name="BM5"/>
      <w:r w:rsidRPr="005F7EF6">
        <w:rPr>
          <w:b/>
          <w:bCs/>
          <w:sz w:val="24"/>
          <w:szCs w:val="24"/>
        </w:rPr>
        <w:t>ОБЛАСТИ ПРИМЕНЕНИЯ ДАННЫХ МОНИТОРИНГА:</w:t>
      </w:r>
      <w:bookmarkEnd w:id="1"/>
      <w:r w:rsidRPr="005F7EF6">
        <w:rPr>
          <w:sz w:val="24"/>
          <w:szCs w:val="24"/>
        </w:rPr>
        <w:t>данные, полученные в ходе мониторинга используются для оперативной коррекции учебно- воспитательного процесса.</w:t>
      </w:r>
    </w:p>
    <w:p w:rsidR="00140374" w:rsidRPr="005F7EF6" w:rsidRDefault="00140374" w:rsidP="00C95778">
      <w:pPr>
        <w:pStyle w:val="a1"/>
      </w:pPr>
      <w:r w:rsidRPr="005F7EF6">
        <w:rPr>
          <w:b/>
          <w:bCs/>
        </w:rPr>
        <w:t>СИСТЕМА КРИТЕРИЕВ И ПОКАЗАТЕЛЕЙ УРОВНЯ СФОРМИРОВАННОСТИ УУД</w:t>
      </w:r>
    </w:p>
    <w:p w:rsidR="00140374" w:rsidRPr="005F7EF6" w:rsidRDefault="00140374" w:rsidP="005F7EF6">
      <w:pPr>
        <w:spacing w:before="100" w:beforeAutospacing="1" w:after="100" w:afterAutospacing="1"/>
        <w:jc w:val="both"/>
        <w:rPr>
          <w:sz w:val="24"/>
          <w:szCs w:val="24"/>
        </w:rPr>
      </w:pPr>
      <w:r w:rsidRPr="005F7EF6">
        <w:rPr>
          <w:sz w:val="24"/>
          <w:szCs w:val="24"/>
        </w:rPr>
        <w:t>        Критериями оценки сформированности универсальных учебных действий у обучающихся выступают:</w:t>
      </w:r>
    </w:p>
    <w:p w:rsidR="00140374" w:rsidRPr="005F7EF6" w:rsidRDefault="00140374" w:rsidP="00D111FD">
      <w:pPr>
        <w:widowControl/>
        <w:numPr>
          <w:ilvl w:val="0"/>
          <w:numId w:val="113"/>
        </w:numPr>
        <w:autoSpaceDE/>
        <w:autoSpaceDN/>
        <w:adjustRightInd/>
        <w:spacing w:before="100" w:beforeAutospacing="1" w:after="100" w:afterAutospacing="1"/>
        <w:jc w:val="both"/>
        <w:rPr>
          <w:sz w:val="24"/>
          <w:szCs w:val="24"/>
        </w:rPr>
      </w:pPr>
      <w:r w:rsidRPr="005F7EF6">
        <w:rPr>
          <w:sz w:val="24"/>
          <w:szCs w:val="24"/>
        </w:rPr>
        <w:t>соответствие возрастно-психологическим  нормативным требованиям;</w:t>
      </w:r>
    </w:p>
    <w:p w:rsidR="00140374" w:rsidRPr="005F7EF6" w:rsidRDefault="00140374" w:rsidP="00D111FD">
      <w:pPr>
        <w:widowControl/>
        <w:numPr>
          <w:ilvl w:val="0"/>
          <w:numId w:val="113"/>
        </w:numPr>
        <w:autoSpaceDE/>
        <w:autoSpaceDN/>
        <w:adjustRightInd/>
        <w:spacing w:before="100" w:beforeAutospacing="1" w:after="100" w:afterAutospacing="1"/>
        <w:jc w:val="both"/>
        <w:rPr>
          <w:sz w:val="24"/>
          <w:szCs w:val="24"/>
        </w:rPr>
      </w:pPr>
      <w:r w:rsidRPr="005F7EF6">
        <w:rPr>
          <w:sz w:val="24"/>
          <w:szCs w:val="24"/>
        </w:rPr>
        <w:t>соответствие свойств  универсальных действий заранее заданным требованиям</w:t>
      </w:r>
    </w:p>
    <w:p w:rsidR="00140374" w:rsidRPr="005F7EF6" w:rsidRDefault="00140374" w:rsidP="00D111FD">
      <w:pPr>
        <w:widowControl/>
        <w:numPr>
          <w:ilvl w:val="0"/>
          <w:numId w:val="113"/>
        </w:numPr>
        <w:autoSpaceDE/>
        <w:autoSpaceDN/>
        <w:adjustRightInd/>
        <w:spacing w:before="100" w:beforeAutospacing="1" w:after="100" w:afterAutospacing="1"/>
        <w:jc w:val="both"/>
        <w:rPr>
          <w:sz w:val="24"/>
          <w:szCs w:val="24"/>
        </w:rPr>
      </w:pPr>
      <w:r w:rsidRPr="005F7EF6">
        <w:rPr>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140374" w:rsidRPr="005F7EF6" w:rsidRDefault="00140374" w:rsidP="005F7EF6">
      <w:pPr>
        <w:spacing w:before="100" w:beforeAutospacing="1" w:after="100" w:afterAutospacing="1"/>
        <w:rPr>
          <w:sz w:val="24"/>
          <w:szCs w:val="24"/>
        </w:rPr>
      </w:pPr>
      <w:r w:rsidRPr="005F7EF6">
        <w:rPr>
          <w:b/>
          <w:bCs/>
          <w:sz w:val="24"/>
          <w:szCs w:val="24"/>
        </w:rPr>
        <w:t>МЕТОДЫ СБОРА ИНФОРМАЦИИ:</w:t>
      </w:r>
    </w:p>
    <w:p w:rsidR="00140374" w:rsidRPr="005F7EF6" w:rsidRDefault="00140374" w:rsidP="00D111FD">
      <w:pPr>
        <w:widowControl/>
        <w:numPr>
          <w:ilvl w:val="0"/>
          <w:numId w:val="114"/>
        </w:numPr>
        <w:tabs>
          <w:tab w:val="num" w:pos="900"/>
        </w:tabs>
        <w:autoSpaceDE/>
        <w:autoSpaceDN/>
        <w:adjustRightInd/>
        <w:spacing w:before="100" w:beforeAutospacing="1" w:after="100" w:afterAutospacing="1"/>
        <w:ind w:hanging="540"/>
        <w:rPr>
          <w:sz w:val="24"/>
          <w:szCs w:val="24"/>
        </w:rPr>
      </w:pPr>
      <w:r w:rsidRPr="005F7EF6">
        <w:rPr>
          <w:sz w:val="24"/>
          <w:szCs w:val="24"/>
        </w:rPr>
        <w:t>анкетирование;</w:t>
      </w:r>
    </w:p>
    <w:p w:rsidR="00140374" w:rsidRPr="005F7EF6" w:rsidRDefault="00140374" w:rsidP="00D111FD">
      <w:pPr>
        <w:widowControl/>
        <w:numPr>
          <w:ilvl w:val="0"/>
          <w:numId w:val="114"/>
        </w:numPr>
        <w:tabs>
          <w:tab w:val="num" w:pos="900"/>
        </w:tabs>
        <w:autoSpaceDE/>
        <w:autoSpaceDN/>
        <w:adjustRightInd/>
        <w:spacing w:before="100" w:beforeAutospacing="1" w:after="100" w:afterAutospacing="1"/>
        <w:ind w:hanging="540"/>
        <w:rPr>
          <w:sz w:val="24"/>
          <w:szCs w:val="24"/>
        </w:rPr>
      </w:pPr>
      <w:r w:rsidRPr="005F7EF6">
        <w:rPr>
          <w:sz w:val="24"/>
          <w:szCs w:val="24"/>
        </w:rPr>
        <w:t>тестирование;</w:t>
      </w:r>
    </w:p>
    <w:p w:rsidR="00140374" w:rsidRPr="005F7EF6" w:rsidRDefault="00140374" w:rsidP="00D111FD">
      <w:pPr>
        <w:widowControl/>
        <w:numPr>
          <w:ilvl w:val="0"/>
          <w:numId w:val="114"/>
        </w:numPr>
        <w:tabs>
          <w:tab w:val="num" w:pos="900"/>
        </w:tabs>
        <w:autoSpaceDE/>
        <w:autoSpaceDN/>
        <w:adjustRightInd/>
        <w:spacing w:before="100" w:beforeAutospacing="1" w:after="100" w:afterAutospacing="1"/>
        <w:ind w:hanging="540"/>
        <w:rPr>
          <w:sz w:val="24"/>
          <w:szCs w:val="24"/>
        </w:rPr>
      </w:pPr>
      <w:r w:rsidRPr="005F7EF6">
        <w:rPr>
          <w:sz w:val="24"/>
          <w:szCs w:val="24"/>
        </w:rPr>
        <w:t>наблюдение;</w:t>
      </w:r>
    </w:p>
    <w:p w:rsidR="00140374" w:rsidRDefault="00140374" w:rsidP="00D111FD">
      <w:pPr>
        <w:widowControl/>
        <w:numPr>
          <w:ilvl w:val="0"/>
          <w:numId w:val="114"/>
        </w:numPr>
        <w:tabs>
          <w:tab w:val="num" w:pos="900"/>
        </w:tabs>
        <w:autoSpaceDE/>
        <w:autoSpaceDN/>
        <w:adjustRightInd/>
        <w:spacing w:before="100" w:beforeAutospacing="1" w:after="100" w:afterAutospacing="1"/>
        <w:ind w:hanging="540"/>
        <w:rPr>
          <w:sz w:val="24"/>
          <w:szCs w:val="24"/>
        </w:rPr>
      </w:pPr>
      <w:r w:rsidRPr="005F7EF6">
        <w:rPr>
          <w:sz w:val="24"/>
          <w:szCs w:val="24"/>
        </w:rPr>
        <w:t>беседа.</w:t>
      </w:r>
    </w:p>
    <w:p w:rsidR="00140374" w:rsidRDefault="00140374" w:rsidP="008E14C0">
      <w:pPr>
        <w:widowControl/>
        <w:autoSpaceDE/>
        <w:autoSpaceDN/>
        <w:adjustRightInd/>
        <w:spacing w:before="100" w:beforeAutospacing="1" w:after="100" w:afterAutospacing="1"/>
        <w:rPr>
          <w:sz w:val="24"/>
          <w:szCs w:val="24"/>
        </w:rPr>
      </w:pPr>
    </w:p>
    <w:p w:rsidR="00140374" w:rsidRDefault="00140374" w:rsidP="008E14C0">
      <w:pPr>
        <w:widowControl/>
        <w:autoSpaceDE/>
        <w:autoSpaceDN/>
        <w:adjustRightInd/>
        <w:spacing w:before="100" w:beforeAutospacing="1" w:after="100" w:afterAutospacing="1"/>
        <w:rPr>
          <w:sz w:val="24"/>
          <w:szCs w:val="24"/>
        </w:rPr>
      </w:pPr>
    </w:p>
    <w:p w:rsidR="00140374" w:rsidRDefault="00140374" w:rsidP="008E14C0">
      <w:pPr>
        <w:widowControl/>
        <w:autoSpaceDE/>
        <w:autoSpaceDN/>
        <w:adjustRightInd/>
        <w:spacing w:before="100" w:beforeAutospacing="1" w:after="100" w:afterAutospacing="1"/>
        <w:rPr>
          <w:sz w:val="24"/>
          <w:szCs w:val="24"/>
        </w:rPr>
      </w:pPr>
    </w:p>
    <w:p w:rsidR="00140374" w:rsidRPr="005F7EF6" w:rsidRDefault="00140374" w:rsidP="008E14C0">
      <w:pPr>
        <w:widowControl/>
        <w:autoSpaceDE/>
        <w:autoSpaceDN/>
        <w:adjustRightInd/>
        <w:spacing w:before="100" w:beforeAutospacing="1" w:after="100" w:afterAutospacing="1"/>
        <w:rPr>
          <w:sz w:val="24"/>
          <w:szCs w:val="24"/>
        </w:rPr>
      </w:pPr>
    </w:p>
    <w:p w:rsidR="00140374" w:rsidRPr="00C95778" w:rsidRDefault="00140374" w:rsidP="005F7EF6">
      <w:pPr>
        <w:pStyle w:val="Subtitle"/>
        <w:spacing w:after="0"/>
        <w:jc w:val="center"/>
        <w:rPr>
          <w:rFonts w:ascii="Times New Roman" w:hAnsi="Times New Roman" w:cs="Times New Roman"/>
          <w:color w:val="auto"/>
        </w:rPr>
      </w:pPr>
      <w:r w:rsidRPr="00C95778">
        <w:rPr>
          <w:rFonts w:ascii="Times New Roman" w:hAnsi="Times New Roman" w:cs="Times New Roman"/>
          <w:b/>
          <w:bCs/>
          <w:color w:val="auto"/>
        </w:rPr>
        <w:t>ВОЗРАСТНЫЕ ОСОБЕННОСТИ РАЗВИТИЯ</w:t>
      </w:r>
    </w:p>
    <w:p w:rsidR="00140374" w:rsidRPr="00C95778" w:rsidRDefault="00140374" w:rsidP="005F7EF6">
      <w:pPr>
        <w:pStyle w:val="Subtitle"/>
        <w:spacing w:after="0"/>
        <w:jc w:val="center"/>
        <w:rPr>
          <w:rFonts w:ascii="Times New Roman" w:hAnsi="Times New Roman" w:cs="Times New Roman"/>
          <w:color w:val="auto"/>
        </w:rPr>
      </w:pPr>
      <w:r w:rsidRPr="00C95778">
        <w:rPr>
          <w:rFonts w:ascii="Times New Roman" w:hAnsi="Times New Roman" w:cs="Times New Roman"/>
          <w:b/>
          <w:bCs/>
          <w:color w:val="auto"/>
        </w:rPr>
        <w:t>ЛИЧНОСТНЫХ УНИВЕРСАЛЬНЫХ УЧЕБНЫХ ДЕЙСТВИЙ</w:t>
      </w:r>
    </w:p>
    <w:p w:rsidR="00140374" w:rsidRPr="00C95778" w:rsidRDefault="00140374" w:rsidP="005F7EF6">
      <w:pPr>
        <w:pStyle w:val="Subtitle"/>
        <w:spacing w:after="0"/>
        <w:jc w:val="center"/>
        <w:rPr>
          <w:rFonts w:ascii="Times New Roman" w:hAnsi="Times New Roman" w:cs="Times New Roman"/>
          <w:color w:val="auto"/>
        </w:rPr>
      </w:pPr>
      <w:r w:rsidRPr="00C95778">
        <w:rPr>
          <w:rFonts w:ascii="Times New Roman" w:hAnsi="Times New Roman" w:cs="Times New Roman"/>
          <w:b/>
          <w:bCs/>
          <w:color w:val="auto"/>
        </w:rPr>
        <w:t>У МЛАДШИХ ШКОЛЬНИКОВ</w:t>
      </w:r>
    </w:p>
    <w:p w:rsidR="00140374" w:rsidRPr="005F7EF6" w:rsidRDefault="00140374" w:rsidP="005F7EF6">
      <w:pPr>
        <w:ind w:firstLine="708"/>
        <w:jc w:val="both"/>
        <w:rPr>
          <w:sz w:val="24"/>
          <w:szCs w:val="24"/>
        </w:rPr>
      </w:pPr>
    </w:p>
    <w:p w:rsidR="00140374" w:rsidRPr="005F7EF6" w:rsidRDefault="00140374" w:rsidP="005F7EF6">
      <w:pPr>
        <w:ind w:firstLine="708"/>
        <w:jc w:val="both"/>
        <w:rPr>
          <w:sz w:val="24"/>
          <w:szCs w:val="24"/>
        </w:rPr>
      </w:pPr>
      <w:r w:rsidRPr="005F7EF6">
        <w:rPr>
          <w:sz w:val="24"/>
          <w:szCs w:val="24"/>
        </w:rPr>
        <w:t xml:space="preserve">В начале школьного обучения личностные универсальные учебные действия </w:t>
      </w:r>
      <w:r w:rsidRPr="005F7EF6">
        <w:rPr>
          <w:i/>
          <w:iCs/>
          <w:sz w:val="24"/>
          <w:szCs w:val="24"/>
        </w:rPr>
        <w:t>самоопределения</w:t>
      </w:r>
      <w:r w:rsidRPr="005F7EF6">
        <w:rPr>
          <w:sz w:val="24"/>
          <w:szCs w:val="24"/>
        </w:rPr>
        <w:t xml:space="preserve">, </w:t>
      </w:r>
      <w:r w:rsidRPr="005F7EF6">
        <w:rPr>
          <w:i/>
          <w:iCs/>
          <w:sz w:val="24"/>
          <w:szCs w:val="24"/>
        </w:rPr>
        <w:t>смыслообразования</w:t>
      </w:r>
      <w:r w:rsidRPr="005F7EF6">
        <w:rPr>
          <w:sz w:val="24"/>
          <w:szCs w:val="24"/>
        </w:rPr>
        <w:t xml:space="preserve">и </w:t>
      </w:r>
      <w:r w:rsidRPr="005F7EF6">
        <w:rPr>
          <w:i/>
          <w:iCs/>
          <w:sz w:val="24"/>
          <w:szCs w:val="24"/>
        </w:rPr>
        <w:t xml:space="preserve">нравственно-этической ориентации </w:t>
      </w:r>
      <w:r w:rsidRPr="005F7EF6">
        <w:rPr>
          <w:sz w:val="24"/>
          <w:szCs w:val="24"/>
        </w:rPr>
        <w:t xml:space="preserve">определяют личностную готовность ребенка к обучению в школе. </w:t>
      </w:r>
    </w:p>
    <w:p w:rsidR="00140374" w:rsidRPr="005F7EF6" w:rsidRDefault="00140374" w:rsidP="005F7EF6">
      <w:pPr>
        <w:ind w:firstLine="708"/>
        <w:jc w:val="both"/>
        <w:rPr>
          <w:sz w:val="24"/>
          <w:szCs w:val="24"/>
        </w:rPr>
      </w:pPr>
      <w:r w:rsidRPr="005F7EF6">
        <w:rPr>
          <w:b/>
          <w:bCs/>
          <w:sz w:val="24"/>
          <w:szCs w:val="24"/>
        </w:rPr>
        <w:t xml:space="preserve">Личностная готовность </w:t>
      </w:r>
      <w:r w:rsidRPr="005F7EF6">
        <w:rPr>
          <w:sz w:val="24"/>
          <w:szCs w:val="24"/>
        </w:rPr>
        <w:t xml:space="preserve">включает мотивационную и коммуникативную готовность, сформированность Я-концепции и самооценки, эмоциональную зрелость ребенка. </w:t>
      </w:r>
    </w:p>
    <w:p w:rsidR="00140374" w:rsidRPr="005F7EF6" w:rsidRDefault="00140374" w:rsidP="005F7EF6">
      <w:pPr>
        <w:ind w:firstLine="708"/>
        <w:jc w:val="both"/>
        <w:rPr>
          <w:sz w:val="24"/>
          <w:szCs w:val="24"/>
        </w:rPr>
      </w:pPr>
      <w:r w:rsidRPr="005F7EF6">
        <w:rPr>
          <w:b/>
          <w:bCs/>
          <w:sz w:val="24"/>
          <w:szCs w:val="24"/>
        </w:rPr>
        <w:t xml:space="preserve">Внутренняя позиция школьника </w:t>
      </w:r>
      <w:r w:rsidRPr="005F7EF6">
        <w:rPr>
          <w:sz w:val="24"/>
          <w:szCs w:val="24"/>
        </w:rPr>
        <w:t xml:space="preserve">является возрастной формой самоопределения в старшем дошкольном возрасте     (Л.И. Божович). </w:t>
      </w:r>
    </w:p>
    <w:p w:rsidR="00140374" w:rsidRPr="005F7EF6" w:rsidRDefault="00140374" w:rsidP="005F7EF6">
      <w:pPr>
        <w:spacing w:before="100" w:beforeAutospacing="1" w:after="100" w:afterAutospacing="1"/>
        <w:ind w:firstLine="708"/>
        <w:jc w:val="both"/>
        <w:rPr>
          <w:sz w:val="24"/>
          <w:szCs w:val="24"/>
        </w:rPr>
      </w:pPr>
      <w:r w:rsidRPr="005F7EF6">
        <w:rPr>
          <w:b/>
          <w:bCs/>
          <w:sz w:val="24"/>
          <w:szCs w:val="24"/>
        </w:rPr>
        <w:t>КРИТЕРИИ СФОРМИРОВАННОСТИ ВНУТРЕННЕЙ ПОЗИЦИИ ШКОЛЬНИКА:</w:t>
      </w:r>
    </w:p>
    <w:p w:rsidR="00140374" w:rsidRPr="005F7EF6" w:rsidRDefault="00140374" w:rsidP="005F7EF6">
      <w:pPr>
        <w:spacing w:before="100" w:beforeAutospacing="1" w:after="100" w:afterAutospacing="1"/>
        <w:jc w:val="both"/>
        <w:rPr>
          <w:sz w:val="24"/>
          <w:szCs w:val="24"/>
        </w:rPr>
      </w:pPr>
      <w:r w:rsidRPr="005F7EF6">
        <w:rPr>
          <w:b/>
          <w:bCs/>
          <w:sz w:val="24"/>
          <w:szCs w:val="24"/>
        </w:rPr>
        <w:t xml:space="preserve">        Уровни сформированности внутренней позиции школьника .</w:t>
      </w:r>
    </w:p>
    <w:p w:rsidR="00140374" w:rsidRPr="005F7EF6" w:rsidRDefault="00140374" w:rsidP="005F7EF6">
      <w:pPr>
        <w:spacing w:before="100" w:beforeAutospacing="1" w:after="100" w:afterAutospacing="1"/>
        <w:jc w:val="both"/>
        <w:rPr>
          <w:b/>
          <w:bCs/>
          <w:i/>
          <w:iCs/>
          <w:sz w:val="24"/>
          <w:szCs w:val="24"/>
        </w:rPr>
      </w:pPr>
      <w:r w:rsidRPr="005F7EF6">
        <w:rPr>
          <w:b/>
          <w:bCs/>
          <w:i/>
          <w:iCs/>
          <w:sz w:val="24"/>
          <w:szCs w:val="24"/>
        </w:rPr>
        <w:t xml:space="preserve">        Развитие мотивов учения. </w:t>
      </w:r>
    </w:p>
    <w:p w:rsidR="00140374" w:rsidRPr="005F7EF6" w:rsidRDefault="00140374" w:rsidP="005F7EF6">
      <w:pPr>
        <w:spacing w:before="100" w:beforeAutospacing="1" w:after="100" w:afterAutospacing="1"/>
        <w:jc w:val="both"/>
        <w:rPr>
          <w:sz w:val="24"/>
          <w:szCs w:val="24"/>
        </w:rPr>
      </w:pPr>
      <w:r w:rsidRPr="005F7EF6">
        <w:rPr>
          <w:sz w:val="24"/>
          <w:szCs w:val="24"/>
        </w:rPr>
        <w:t xml:space="preserve">             Перечень мотивов.:</w:t>
      </w:r>
    </w:p>
    <w:p w:rsidR="00140374" w:rsidRPr="005F7EF6" w:rsidRDefault="00140374" w:rsidP="00D111FD">
      <w:pPr>
        <w:widowControl/>
        <w:numPr>
          <w:ilvl w:val="1"/>
          <w:numId w:val="108"/>
        </w:numPr>
        <w:tabs>
          <w:tab w:val="num" w:pos="540"/>
          <w:tab w:val="left" w:pos="1080"/>
        </w:tabs>
        <w:autoSpaceDE/>
        <w:autoSpaceDN/>
        <w:adjustRightInd/>
        <w:spacing w:before="100" w:beforeAutospacing="1" w:after="100" w:afterAutospacing="1"/>
        <w:ind w:left="1080" w:firstLine="180"/>
        <w:jc w:val="both"/>
        <w:rPr>
          <w:sz w:val="24"/>
          <w:szCs w:val="24"/>
        </w:rPr>
      </w:pPr>
      <w:r w:rsidRPr="005F7EF6">
        <w:rPr>
          <w:sz w:val="24"/>
          <w:szCs w:val="24"/>
        </w:rPr>
        <w:t>Учебно-познавательные мотивы.</w:t>
      </w:r>
    </w:p>
    <w:p w:rsidR="00140374" w:rsidRPr="005F7EF6" w:rsidRDefault="00140374" w:rsidP="00D111FD">
      <w:pPr>
        <w:widowControl/>
        <w:numPr>
          <w:ilvl w:val="1"/>
          <w:numId w:val="108"/>
        </w:numPr>
        <w:tabs>
          <w:tab w:val="num" w:pos="540"/>
        </w:tabs>
        <w:autoSpaceDE/>
        <w:autoSpaceDN/>
        <w:adjustRightInd/>
        <w:spacing w:before="100" w:beforeAutospacing="1" w:after="100" w:afterAutospacing="1"/>
        <w:ind w:left="1080" w:firstLine="180"/>
        <w:jc w:val="both"/>
        <w:rPr>
          <w:sz w:val="24"/>
          <w:szCs w:val="24"/>
        </w:rPr>
      </w:pPr>
      <w:r w:rsidRPr="005F7EF6">
        <w:rPr>
          <w:sz w:val="24"/>
          <w:szCs w:val="24"/>
        </w:rPr>
        <w:t>Широкие социальные мотивы.</w:t>
      </w:r>
    </w:p>
    <w:p w:rsidR="00140374" w:rsidRPr="005F7EF6" w:rsidRDefault="00140374" w:rsidP="00D111FD">
      <w:pPr>
        <w:widowControl/>
        <w:numPr>
          <w:ilvl w:val="1"/>
          <w:numId w:val="108"/>
        </w:numPr>
        <w:tabs>
          <w:tab w:val="num" w:pos="540"/>
        </w:tabs>
        <w:autoSpaceDE/>
        <w:autoSpaceDN/>
        <w:adjustRightInd/>
        <w:spacing w:before="100" w:beforeAutospacing="1" w:after="100" w:afterAutospacing="1"/>
        <w:ind w:left="1080" w:firstLine="180"/>
        <w:jc w:val="both"/>
        <w:rPr>
          <w:sz w:val="24"/>
          <w:szCs w:val="24"/>
        </w:rPr>
      </w:pPr>
      <w:r w:rsidRPr="005F7EF6">
        <w:rPr>
          <w:sz w:val="24"/>
          <w:szCs w:val="24"/>
        </w:rPr>
        <w:t>Позиционный мотив.</w:t>
      </w:r>
    </w:p>
    <w:p w:rsidR="00140374" w:rsidRPr="005F7EF6" w:rsidRDefault="00140374" w:rsidP="00D111FD">
      <w:pPr>
        <w:widowControl/>
        <w:numPr>
          <w:ilvl w:val="1"/>
          <w:numId w:val="108"/>
        </w:numPr>
        <w:tabs>
          <w:tab w:val="num" w:pos="540"/>
        </w:tabs>
        <w:autoSpaceDE/>
        <w:autoSpaceDN/>
        <w:adjustRightInd/>
        <w:spacing w:before="100" w:beforeAutospacing="1" w:after="100" w:afterAutospacing="1"/>
        <w:ind w:left="1080" w:firstLine="180"/>
        <w:jc w:val="both"/>
        <w:rPr>
          <w:sz w:val="24"/>
          <w:szCs w:val="24"/>
        </w:rPr>
      </w:pPr>
      <w:r w:rsidRPr="005F7EF6">
        <w:rPr>
          <w:sz w:val="24"/>
          <w:szCs w:val="24"/>
        </w:rPr>
        <w:t xml:space="preserve">Внешние мотивы (власть и требования взрослых), </w:t>
      </w:r>
    </w:p>
    <w:p w:rsidR="00140374" w:rsidRPr="005F7EF6" w:rsidRDefault="00140374" w:rsidP="00D111FD">
      <w:pPr>
        <w:widowControl/>
        <w:numPr>
          <w:ilvl w:val="1"/>
          <w:numId w:val="108"/>
        </w:numPr>
        <w:tabs>
          <w:tab w:val="num" w:pos="540"/>
        </w:tabs>
        <w:autoSpaceDE/>
        <w:autoSpaceDN/>
        <w:adjustRightInd/>
        <w:spacing w:before="100" w:beforeAutospacing="1" w:after="100" w:afterAutospacing="1"/>
        <w:ind w:left="1080" w:firstLine="180"/>
        <w:jc w:val="both"/>
        <w:rPr>
          <w:sz w:val="24"/>
          <w:szCs w:val="24"/>
        </w:rPr>
      </w:pPr>
      <w:r w:rsidRPr="005F7EF6">
        <w:rPr>
          <w:sz w:val="24"/>
          <w:szCs w:val="24"/>
        </w:rPr>
        <w:t>Игровой мотив.</w:t>
      </w:r>
    </w:p>
    <w:p w:rsidR="00140374" w:rsidRPr="005F7EF6" w:rsidRDefault="00140374" w:rsidP="00D111FD">
      <w:pPr>
        <w:widowControl/>
        <w:numPr>
          <w:ilvl w:val="1"/>
          <w:numId w:val="108"/>
        </w:numPr>
        <w:tabs>
          <w:tab w:val="num" w:pos="540"/>
        </w:tabs>
        <w:autoSpaceDE/>
        <w:autoSpaceDN/>
        <w:adjustRightInd/>
        <w:spacing w:before="100" w:beforeAutospacing="1" w:after="100" w:afterAutospacing="1"/>
        <w:ind w:left="1080" w:firstLine="180"/>
        <w:jc w:val="both"/>
        <w:rPr>
          <w:sz w:val="24"/>
          <w:szCs w:val="24"/>
        </w:rPr>
      </w:pPr>
      <w:r w:rsidRPr="005F7EF6">
        <w:rPr>
          <w:sz w:val="24"/>
          <w:szCs w:val="24"/>
        </w:rPr>
        <w:t>Мотив получения высокой оценки.</w:t>
      </w:r>
    </w:p>
    <w:p w:rsidR="00140374" w:rsidRPr="005F7EF6" w:rsidRDefault="00140374" w:rsidP="005F7EF6">
      <w:pPr>
        <w:spacing w:before="100" w:beforeAutospacing="1" w:after="100" w:afterAutospacing="1"/>
        <w:ind w:left="1080"/>
        <w:jc w:val="both"/>
        <w:rPr>
          <w:sz w:val="24"/>
          <w:szCs w:val="24"/>
        </w:rPr>
      </w:pPr>
      <w:r w:rsidRPr="005F7EF6">
        <w:rPr>
          <w:sz w:val="24"/>
          <w:szCs w:val="24"/>
        </w:rPr>
        <w:t xml:space="preserve">       </w:t>
      </w:r>
      <w:r w:rsidRPr="005F7EF6">
        <w:rPr>
          <w:i/>
          <w:iCs/>
          <w:sz w:val="24"/>
          <w:szCs w:val="24"/>
        </w:rPr>
        <w:t> </w:t>
      </w:r>
      <w:r w:rsidRPr="005F7EF6">
        <w:rPr>
          <w:sz w:val="24"/>
          <w:szCs w:val="24"/>
        </w:rPr>
        <w:t xml:space="preserve">В широком значении термин </w:t>
      </w:r>
      <w:r w:rsidRPr="005F7EF6">
        <w:rPr>
          <w:b/>
          <w:bCs/>
          <w:sz w:val="24"/>
          <w:szCs w:val="24"/>
        </w:rPr>
        <w:t>«универсальные учебные действия»</w:t>
      </w:r>
      <w:r w:rsidRPr="005F7EF6">
        <w:rPr>
          <w:sz w:val="24"/>
          <w:szCs w:val="24"/>
        </w:rPr>
        <w:t xml:space="preserve"> означает умение учиться, т. е. способность субъекта к самоопределению и смыслообразованию.</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Смысловой ориентации школьника </w:t>
      </w:r>
      <w:r w:rsidRPr="005F7EF6">
        <w:rPr>
          <w:b/>
          <w:bCs/>
          <w:i/>
          <w:iCs/>
          <w:sz w:val="24"/>
          <w:szCs w:val="24"/>
        </w:rPr>
        <w:t>мотивация учения</w:t>
      </w:r>
      <w:r w:rsidRPr="005F7EF6">
        <w:rPr>
          <w:sz w:val="24"/>
          <w:szCs w:val="24"/>
        </w:rPr>
        <w:t>. Применительно к начальной школе выделяют две группы мотивов:</w:t>
      </w:r>
    </w:p>
    <w:p w:rsidR="00140374" w:rsidRPr="005F7EF6" w:rsidRDefault="00140374" w:rsidP="005F7EF6">
      <w:pPr>
        <w:rPr>
          <w:sz w:val="24"/>
          <w:szCs w:val="24"/>
        </w:rPr>
      </w:pPr>
      <w:r w:rsidRPr="005F7EF6">
        <w:rPr>
          <w:sz w:val="24"/>
          <w:szCs w:val="24"/>
        </w:rPr>
        <w:t>       1) мотивы (учебные и познавательные</w:t>
      </w:r>
    </w:p>
    <w:p w:rsidR="00140374" w:rsidRPr="005F7EF6" w:rsidRDefault="00140374" w:rsidP="005F7EF6">
      <w:pPr>
        <w:rPr>
          <w:sz w:val="24"/>
          <w:szCs w:val="24"/>
        </w:rPr>
      </w:pPr>
      <w:r w:rsidRPr="005F7EF6">
        <w:rPr>
          <w:sz w:val="24"/>
          <w:szCs w:val="24"/>
        </w:rPr>
        <w:t>       2) мотивы (социальные, позиционные, в том числе статусные, узколичные</w:t>
      </w:r>
    </w:p>
    <w:p w:rsidR="00140374" w:rsidRPr="005F7EF6" w:rsidRDefault="00140374" w:rsidP="005F7EF6">
      <w:pPr>
        <w:spacing w:before="100" w:beforeAutospacing="1" w:after="100" w:afterAutospacing="1"/>
        <w:jc w:val="both"/>
        <w:rPr>
          <w:sz w:val="24"/>
          <w:szCs w:val="24"/>
        </w:rPr>
      </w:pPr>
      <w:r w:rsidRPr="005F7EF6">
        <w:rPr>
          <w:b/>
          <w:bCs/>
          <w:sz w:val="24"/>
          <w:szCs w:val="24"/>
        </w:rPr>
        <w:t>        Развитие учебных и познавательных мотивов в начальной школе требует от учителя организации следующих условий</w:t>
      </w:r>
      <w:r w:rsidRPr="005F7EF6">
        <w:rPr>
          <w:sz w:val="24"/>
          <w:szCs w:val="24"/>
        </w:rPr>
        <w:t>:</w:t>
      </w:r>
    </w:p>
    <w:p w:rsidR="00140374" w:rsidRPr="005F7EF6" w:rsidRDefault="00140374" w:rsidP="00D111FD">
      <w:pPr>
        <w:widowControl/>
        <w:numPr>
          <w:ilvl w:val="0"/>
          <w:numId w:val="109"/>
        </w:numPr>
        <w:autoSpaceDE/>
        <w:autoSpaceDN/>
        <w:adjustRightInd/>
        <w:spacing w:before="100" w:beforeAutospacing="1" w:after="100" w:afterAutospacing="1"/>
        <w:jc w:val="both"/>
        <w:rPr>
          <w:sz w:val="24"/>
          <w:szCs w:val="24"/>
        </w:rPr>
      </w:pPr>
      <w:r w:rsidRPr="005F7EF6">
        <w:rPr>
          <w:sz w:val="24"/>
          <w:szCs w:val="24"/>
        </w:rPr>
        <w:t xml:space="preserve"> создание проблемных ситуаций, активизация творческого отношения учащихся к учебе;</w:t>
      </w:r>
    </w:p>
    <w:p w:rsidR="00140374" w:rsidRPr="005F7EF6" w:rsidRDefault="00140374" w:rsidP="00D111FD">
      <w:pPr>
        <w:widowControl/>
        <w:numPr>
          <w:ilvl w:val="0"/>
          <w:numId w:val="109"/>
        </w:numPr>
        <w:autoSpaceDE/>
        <w:autoSpaceDN/>
        <w:adjustRightInd/>
        <w:spacing w:before="100" w:beforeAutospacing="1" w:after="100" w:afterAutospacing="1"/>
        <w:jc w:val="both"/>
        <w:rPr>
          <w:sz w:val="24"/>
          <w:szCs w:val="24"/>
        </w:rPr>
      </w:pPr>
      <w:r w:rsidRPr="005F7EF6">
        <w:rPr>
          <w:sz w:val="24"/>
          <w:szCs w:val="24"/>
        </w:rPr>
        <w:t xml:space="preserve">формирование рефлексивного отношения школьника к учению и личностного смысла учения (осознание учебной цели и связи последовательности задач с конечной целью); </w:t>
      </w:r>
    </w:p>
    <w:p w:rsidR="00140374" w:rsidRPr="005F7EF6" w:rsidRDefault="00140374" w:rsidP="00D111FD">
      <w:pPr>
        <w:widowControl/>
        <w:numPr>
          <w:ilvl w:val="0"/>
          <w:numId w:val="109"/>
        </w:numPr>
        <w:autoSpaceDE/>
        <w:autoSpaceDN/>
        <w:adjustRightInd/>
        <w:spacing w:before="100" w:beforeAutospacing="1" w:after="100" w:afterAutospacing="1"/>
        <w:jc w:val="both"/>
        <w:rPr>
          <w:sz w:val="24"/>
          <w:szCs w:val="24"/>
        </w:rPr>
      </w:pPr>
      <w:r w:rsidRPr="005F7EF6">
        <w:rPr>
          <w:sz w:val="24"/>
          <w:szCs w:val="24"/>
        </w:rPr>
        <w:t>обеспечение учеников необходимыми средствами решения задач, оценивание  знаний учащегося с учетом его новых достижений;</w:t>
      </w:r>
    </w:p>
    <w:p w:rsidR="00140374" w:rsidRPr="005F7EF6" w:rsidRDefault="00140374" w:rsidP="00D111FD">
      <w:pPr>
        <w:widowControl/>
        <w:numPr>
          <w:ilvl w:val="0"/>
          <w:numId w:val="109"/>
        </w:numPr>
        <w:autoSpaceDE/>
        <w:autoSpaceDN/>
        <w:adjustRightInd/>
        <w:spacing w:before="100" w:beforeAutospacing="1" w:after="100" w:afterAutospacing="1"/>
        <w:jc w:val="both"/>
        <w:rPr>
          <w:sz w:val="24"/>
          <w:szCs w:val="24"/>
        </w:rPr>
      </w:pPr>
      <w:r w:rsidRPr="005F7EF6">
        <w:rPr>
          <w:sz w:val="24"/>
          <w:szCs w:val="24"/>
        </w:rPr>
        <w:t xml:space="preserve"> организация форм совместной учебной деятельности, учебного сотрудничества.</w:t>
      </w:r>
    </w:p>
    <w:p w:rsidR="00140374" w:rsidRPr="005F7EF6" w:rsidRDefault="00140374" w:rsidP="005F7EF6">
      <w:pPr>
        <w:spacing w:before="100" w:beforeAutospacing="1" w:after="100" w:afterAutospacing="1"/>
        <w:ind w:left="426"/>
        <w:jc w:val="both"/>
        <w:rPr>
          <w:sz w:val="24"/>
          <w:szCs w:val="24"/>
        </w:rPr>
      </w:pPr>
      <w:r w:rsidRPr="005F7EF6">
        <w:rPr>
          <w:b/>
          <w:bCs/>
          <w:sz w:val="24"/>
          <w:szCs w:val="24"/>
        </w:rPr>
        <w:t>Развитие рефлексивной самооценки основывается на следующих действиях:</w:t>
      </w:r>
    </w:p>
    <w:p w:rsidR="00140374" w:rsidRPr="005F7EF6" w:rsidRDefault="00140374" w:rsidP="00D111FD">
      <w:pPr>
        <w:widowControl/>
        <w:numPr>
          <w:ilvl w:val="1"/>
          <w:numId w:val="109"/>
        </w:numPr>
        <w:autoSpaceDE/>
        <w:autoSpaceDN/>
        <w:adjustRightInd/>
        <w:rPr>
          <w:sz w:val="24"/>
          <w:szCs w:val="24"/>
        </w:rPr>
      </w:pPr>
      <w:r w:rsidRPr="005F7EF6">
        <w:rPr>
          <w:sz w:val="24"/>
          <w:szCs w:val="24"/>
        </w:rPr>
        <w:t xml:space="preserve"> сравнение ребенком своих достижений вчера и сегодня и выработка на этой основе предельно конкретной дифференцированной самооценки</w:t>
      </w:r>
    </w:p>
    <w:p w:rsidR="00140374" w:rsidRPr="005F7EF6" w:rsidRDefault="00140374" w:rsidP="00D111FD">
      <w:pPr>
        <w:widowControl/>
        <w:numPr>
          <w:ilvl w:val="1"/>
          <w:numId w:val="109"/>
        </w:numPr>
        <w:autoSpaceDE/>
        <w:autoSpaceDN/>
        <w:adjustRightInd/>
        <w:rPr>
          <w:sz w:val="24"/>
          <w:szCs w:val="24"/>
        </w:rPr>
      </w:pPr>
      <w:r w:rsidRPr="005F7EF6">
        <w:rPr>
          <w:sz w:val="24"/>
          <w:szCs w:val="24"/>
        </w:rPr>
        <w:t xml:space="preserve"> предоставление ребенку возможности осуществлять большое количество равнодостойных выборов, различающихся аспектом оценивания, способом действия, характером взаимодействия, и создание условий для осознания и сравнения оценок, полученных сегодня и в недавнем прошлом. </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Существует </w:t>
      </w:r>
      <w:r w:rsidRPr="005F7EF6">
        <w:rPr>
          <w:b/>
          <w:bCs/>
          <w:sz w:val="24"/>
          <w:szCs w:val="24"/>
        </w:rPr>
        <w:t>два варианта нарушения развития самооценки:</w:t>
      </w:r>
    </w:p>
    <w:p w:rsidR="00140374" w:rsidRPr="005F7EF6" w:rsidRDefault="00140374" w:rsidP="00D111FD">
      <w:pPr>
        <w:widowControl/>
        <w:numPr>
          <w:ilvl w:val="0"/>
          <w:numId w:val="110"/>
        </w:numPr>
        <w:autoSpaceDE/>
        <w:autoSpaceDN/>
        <w:adjustRightInd/>
        <w:spacing w:before="100" w:beforeAutospacing="1" w:after="100" w:afterAutospacing="1"/>
        <w:jc w:val="both"/>
        <w:rPr>
          <w:b/>
          <w:bCs/>
          <w:i/>
          <w:iCs/>
          <w:sz w:val="24"/>
          <w:szCs w:val="24"/>
        </w:rPr>
      </w:pPr>
      <w:r w:rsidRPr="005F7EF6">
        <w:rPr>
          <w:b/>
          <w:bCs/>
          <w:i/>
          <w:iCs/>
          <w:sz w:val="24"/>
          <w:szCs w:val="24"/>
        </w:rPr>
        <w:t>Заниженная самооценка</w:t>
      </w:r>
    </w:p>
    <w:p w:rsidR="00140374" w:rsidRPr="005F7EF6" w:rsidRDefault="00140374" w:rsidP="00D111FD">
      <w:pPr>
        <w:widowControl/>
        <w:numPr>
          <w:ilvl w:val="0"/>
          <w:numId w:val="110"/>
        </w:numPr>
        <w:autoSpaceDE/>
        <w:autoSpaceDN/>
        <w:adjustRightInd/>
        <w:spacing w:before="100" w:beforeAutospacing="1" w:after="100" w:afterAutospacing="1"/>
        <w:jc w:val="both"/>
        <w:rPr>
          <w:b/>
          <w:bCs/>
          <w:sz w:val="24"/>
          <w:szCs w:val="24"/>
        </w:rPr>
      </w:pPr>
      <w:r w:rsidRPr="005F7EF6">
        <w:rPr>
          <w:b/>
          <w:bCs/>
          <w:i/>
          <w:iCs/>
          <w:sz w:val="24"/>
          <w:szCs w:val="24"/>
        </w:rPr>
        <w:t>Завышенная самооценка</w:t>
      </w:r>
      <w:r w:rsidRPr="005F7EF6">
        <w:rPr>
          <w:b/>
          <w:bCs/>
          <w:sz w:val="24"/>
          <w:szCs w:val="24"/>
        </w:rPr>
        <w:t> </w:t>
      </w:r>
    </w:p>
    <w:p w:rsidR="00140374" w:rsidRPr="005F7EF6" w:rsidRDefault="00140374" w:rsidP="005F7EF6">
      <w:pPr>
        <w:spacing w:before="100" w:beforeAutospacing="1" w:after="100" w:afterAutospacing="1"/>
        <w:ind w:firstLine="708"/>
        <w:jc w:val="both"/>
        <w:rPr>
          <w:sz w:val="24"/>
          <w:szCs w:val="24"/>
        </w:rPr>
      </w:pPr>
      <w:r w:rsidRPr="005F7EF6">
        <w:rPr>
          <w:b/>
          <w:bCs/>
          <w:sz w:val="24"/>
          <w:szCs w:val="24"/>
        </w:rPr>
        <w:t>Психолого-педагогические условия</w:t>
      </w:r>
      <w:r w:rsidRPr="005F7EF6">
        <w:rPr>
          <w:sz w:val="24"/>
          <w:szCs w:val="24"/>
        </w:rPr>
        <w:t>, способствующие адекватному пониманию учащимися начальной школы причин неуспеха, являются:</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обеспечение успешности в учебе за счет организации ориентировки ученика в учебном содержании и усвоения системы научных понятий;</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 xml:space="preserve">положительная обратная связь и положительное подкрепление усилий учеников через адекватную систему оценивания учителем; отказ от негативных оценок. </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 xml:space="preserve">стимулирование активности и познавательной инициативы ребенка., </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ориентация учеников на то, что неуспех обусловлен недостаточностью усилий, и перенос акцента на чувство ответственности самого учащегося;</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 xml:space="preserve"> формирование адекватных реакций учеников на неуспех и поощрение усилий в преодолении трудностей; </w:t>
      </w:r>
    </w:p>
    <w:p w:rsidR="00140374" w:rsidRPr="005F7EF6" w:rsidRDefault="00140374" w:rsidP="00D111FD">
      <w:pPr>
        <w:widowControl/>
        <w:numPr>
          <w:ilvl w:val="0"/>
          <w:numId w:val="111"/>
        </w:numPr>
        <w:autoSpaceDE/>
        <w:autoSpaceDN/>
        <w:adjustRightInd/>
        <w:spacing w:before="100" w:beforeAutospacing="1" w:after="100" w:afterAutospacing="1"/>
        <w:jc w:val="both"/>
        <w:rPr>
          <w:sz w:val="24"/>
          <w:szCs w:val="24"/>
        </w:rPr>
      </w:pPr>
      <w:r w:rsidRPr="005F7EF6">
        <w:rPr>
          <w:sz w:val="24"/>
          <w:szCs w:val="24"/>
        </w:rPr>
        <w:t>ориентация учителей на необходимость учета индивидуально-психологических особенностей учащихся и зону ближайшего развития.</w:t>
      </w:r>
    </w:p>
    <w:p w:rsidR="00140374" w:rsidRPr="005F7EF6" w:rsidRDefault="00140374" w:rsidP="00C95778">
      <w:pPr>
        <w:spacing w:before="100" w:beforeAutospacing="1" w:after="100" w:afterAutospacing="1"/>
        <w:jc w:val="both"/>
        <w:rPr>
          <w:sz w:val="24"/>
          <w:szCs w:val="24"/>
        </w:rPr>
      </w:pPr>
      <w:r w:rsidRPr="005F7EF6">
        <w:rPr>
          <w:sz w:val="24"/>
          <w:szCs w:val="24"/>
        </w:rPr>
        <w:t> </w:t>
      </w:r>
      <w:r w:rsidRPr="005F7EF6">
        <w:rPr>
          <w:b/>
          <w:bCs/>
          <w:sz w:val="24"/>
          <w:szCs w:val="24"/>
        </w:rPr>
        <w:t>ОСНОВНЫЕ ХАРАКТЕРИСТИКИ ЛИЧНОСТНОГО РАЗВИТИЯ УЧАЩИХСЯ НАЧАЛЬНОЙ   ШКОЛЫ</w:t>
      </w:r>
    </w:p>
    <w:p w:rsidR="00140374" w:rsidRPr="005F7EF6" w:rsidRDefault="00140374" w:rsidP="005F7EF6">
      <w:pPr>
        <w:spacing w:before="100" w:beforeAutospacing="1" w:after="100" w:afterAutospacing="1"/>
        <w:jc w:val="both"/>
        <w:rPr>
          <w:b/>
          <w:bCs/>
          <w:sz w:val="24"/>
          <w:szCs w:val="24"/>
        </w:rPr>
      </w:pPr>
      <w:r w:rsidRPr="005F7EF6">
        <w:rPr>
          <w:b/>
          <w:bCs/>
          <w:i/>
          <w:iCs/>
          <w:sz w:val="24"/>
          <w:szCs w:val="24"/>
        </w:rPr>
        <w:t>САМООПРЕДЕЛЕНИЕ</w:t>
      </w:r>
    </w:p>
    <w:p w:rsidR="00140374" w:rsidRPr="005F7EF6" w:rsidRDefault="00140374" w:rsidP="005F7EF6">
      <w:pPr>
        <w:spacing w:before="100" w:beforeAutospacing="1" w:after="100" w:afterAutospacing="1"/>
        <w:jc w:val="both"/>
        <w:rPr>
          <w:sz w:val="24"/>
          <w:szCs w:val="24"/>
        </w:rPr>
      </w:pPr>
      <w:r w:rsidRPr="005F7EF6">
        <w:rPr>
          <w:sz w:val="24"/>
          <w:szCs w:val="24"/>
        </w:rPr>
        <w:t>1. Формирование основ гражданской идентичности личности.</w:t>
      </w:r>
    </w:p>
    <w:p w:rsidR="00140374" w:rsidRPr="005F7EF6" w:rsidRDefault="00140374" w:rsidP="005F7EF6">
      <w:pPr>
        <w:spacing w:before="100" w:beforeAutospacing="1" w:after="100" w:afterAutospacing="1"/>
        <w:jc w:val="both"/>
        <w:rPr>
          <w:sz w:val="24"/>
          <w:szCs w:val="24"/>
        </w:rPr>
      </w:pPr>
      <w:r w:rsidRPr="005F7EF6">
        <w:rPr>
          <w:sz w:val="24"/>
          <w:szCs w:val="24"/>
        </w:rPr>
        <w:t>2. Формирование картины мира культуры как порождения трудовой предметно-преобразующей деятельности человека:</w:t>
      </w:r>
    </w:p>
    <w:p w:rsidR="00140374" w:rsidRPr="005F7EF6" w:rsidRDefault="00140374" w:rsidP="005F7EF6">
      <w:pPr>
        <w:spacing w:before="100" w:beforeAutospacing="1" w:after="100" w:afterAutospacing="1"/>
        <w:jc w:val="both"/>
        <w:rPr>
          <w:sz w:val="24"/>
          <w:szCs w:val="24"/>
        </w:rPr>
      </w:pPr>
      <w:r w:rsidRPr="005F7EF6">
        <w:rPr>
          <w:sz w:val="24"/>
          <w:szCs w:val="24"/>
        </w:rPr>
        <w:t xml:space="preserve"> 3. Развитие Я-концепции и самооценки личности</w:t>
      </w:r>
    </w:p>
    <w:p w:rsidR="00140374" w:rsidRPr="005F7EF6" w:rsidRDefault="00140374" w:rsidP="005F7EF6">
      <w:pPr>
        <w:spacing w:before="100" w:beforeAutospacing="1" w:after="100" w:afterAutospacing="1"/>
        <w:jc w:val="both"/>
        <w:rPr>
          <w:b/>
          <w:bCs/>
          <w:sz w:val="24"/>
          <w:szCs w:val="24"/>
        </w:rPr>
      </w:pPr>
      <w:r w:rsidRPr="005F7EF6">
        <w:rPr>
          <w:b/>
          <w:bCs/>
          <w:i/>
          <w:iCs/>
          <w:sz w:val="24"/>
          <w:szCs w:val="24"/>
        </w:rPr>
        <w:t>СМЫСЛООБРАЗОВАНИЕ</w:t>
      </w:r>
    </w:p>
    <w:p w:rsidR="00140374" w:rsidRPr="005F7EF6" w:rsidRDefault="00140374" w:rsidP="005F7EF6">
      <w:pPr>
        <w:spacing w:before="100" w:beforeAutospacing="1" w:after="100" w:afterAutospacing="1"/>
        <w:jc w:val="both"/>
        <w:rPr>
          <w:sz w:val="24"/>
          <w:szCs w:val="24"/>
        </w:rPr>
      </w:pPr>
      <w:r w:rsidRPr="005F7EF6">
        <w:rPr>
          <w:sz w:val="24"/>
          <w:szCs w:val="24"/>
        </w:rPr>
        <w:t>Формирование ценностных ориентиров и смыслов учебной деятельности на основе:</w:t>
      </w:r>
    </w:p>
    <w:p w:rsidR="00140374" w:rsidRPr="005F7EF6" w:rsidRDefault="00140374" w:rsidP="005F7EF6">
      <w:pPr>
        <w:spacing w:before="100" w:beforeAutospacing="1" w:after="100" w:afterAutospacing="1"/>
        <w:jc w:val="both"/>
        <w:rPr>
          <w:sz w:val="24"/>
          <w:szCs w:val="24"/>
        </w:rPr>
      </w:pPr>
      <w:r w:rsidRPr="005F7EF6">
        <w:rPr>
          <w:sz w:val="24"/>
          <w:szCs w:val="24"/>
        </w:rPr>
        <w:t>— развития познавательных интересов, учебных мотивов;</w:t>
      </w:r>
    </w:p>
    <w:p w:rsidR="00140374" w:rsidRPr="005F7EF6" w:rsidRDefault="00140374" w:rsidP="005F7EF6">
      <w:pPr>
        <w:spacing w:before="100" w:beforeAutospacing="1" w:after="100" w:afterAutospacing="1"/>
        <w:jc w:val="both"/>
        <w:rPr>
          <w:sz w:val="24"/>
          <w:szCs w:val="24"/>
        </w:rPr>
      </w:pPr>
      <w:r w:rsidRPr="005F7EF6">
        <w:rPr>
          <w:sz w:val="24"/>
          <w:szCs w:val="24"/>
        </w:rPr>
        <w:t>— формирования мотивов достижения и социального признания;</w:t>
      </w:r>
    </w:p>
    <w:p w:rsidR="00140374" w:rsidRPr="005F7EF6" w:rsidRDefault="00140374" w:rsidP="005F7EF6">
      <w:pPr>
        <w:spacing w:before="100" w:beforeAutospacing="1" w:after="100" w:afterAutospacing="1"/>
        <w:jc w:val="both"/>
        <w:rPr>
          <w:sz w:val="24"/>
          <w:szCs w:val="24"/>
        </w:rPr>
      </w:pPr>
      <w:r w:rsidRPr="005F7EF6">
        <w:rPr>
          <w:sz w:val="24"/>
          <w:szCs w:val="24"/>
        </w:rPr>
        <w:t>— мотива, реализующего потребность в социально значимой и социально оцениваемой деятельности.</w:t>
      </w:r>
    </w:p>
    <w:p w:rsidR="00140374" w:rsidRPr="005F7EF6" w:rsidRDefault="00140374" w:rsidP="005F7EF6">
      <w:pPr>
        <w:spacing w:before="100" w:beforeAutospacing="1" w:after="100" w:afterAutospacing="1"/>
        <w:jc w:val="both"/>
        <w:rPr>
          <w:sz w:val="24"/>
          <w:szCs w:val="24"/>
        </w:rPr>
      </w:pPr>
      <w:r w:rsidRPr="005F7EF6">
        <w:rPr>
          <w:b/>
          <w:bCs/>
          <w:i/>
          <w:iCs/>
          <w:sz w:val="24"/>
          <w:szCs w:val="24"/>
        </w:rPr>
        <w:t>НРАВСТВЕННО-ЭТИЧЕСКАЯ ОРИЕНТАЦИЯ</w:t>
      </w:r>
      <w:r w:rsidRPr="005F7EF6">
        <w:rPr>
          <w:i/>
          <w:iCs/>
          <w:sz w:val="24"/>
          <w:szCs w:val="24"/>
        </w:rPr>
        <w:t xml:space="preserve"> включает:</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формирование единого, целостного образа мира при разнообразии культур, национальностей, религий, развитие толерантности;</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ориентацию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знание основных моральных норм</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 xml:space="preserve"> выделение нравственного содержания поступков на основе различения конвенциональных, персональных и моральных норм;</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формирование моральной самооценки;</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развитие доброжелательности, готовности к сотрудничеству и дружбе, оказанию помощи тем, кто в ней нуждается;</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развитие эмпатии и сопереживания, эмоционально-нравственной отзывчивости;</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 xml:space="preserve">формирование установки на здоровый и безопасный образ жизни. </w:t>
      </w:r>
    </w:p>
    <w:p w:rsidR="00140374" w:rsidRPr="005F7EF6" w:rsidRDefault="00140374" w:rsidP="00D111FD">
      <w:pPr>
        <w:widowControl/>
        <w:numPr>
          <w:ilvl w:val="0"/>
          <w:numId w:val="115"/>
        </w:numPr>
        <w:autoSpaceDE/>
        <w:autoSpaceDN/>
        <w:adjustRightInd/>
        <w:spacing w:before="100" w:beforeAutospacing="1" w:after="100" w:afterAutospacing="1"/>
        <w:jc w:val="both"/>
        <w:rPr>
          <w:sz w:val="24"/>
          <w:szCs w:val="24"/>
        </w:rPr>
      </w:pPr>
      <w:r w:rsidRPr="005F7EF6">
        <w:rPr>
          <w:sz w:val="24"/>
          <w:szCs w:val="24"/>
        </w:rPr>
        <w:t xml:space="preserve"> формирование чувства прекрасного и эстетических чувств на основе знакомства с мировой и отечественной художественной культурой.</w:t>
      </w:r>
      <w:r w:rsidRPr="005F7EF6">
        <w:rPr>
          <w:b/>
          <w:bCs/>
          <w:sz w:val="24"/>
          <w:szCs w:val="24"/>
        </w:rPr>
        <w:t> </w:t>
      </w:r>
    </w:p>
    <w:p w:rsidR="00140374" w:rsidRPr="005F7EF6" w:rsidRDefault="00140374" w:rsidP="005F7EF6">
      <w:pPr>
        <w:spacing w:before="100" w:beforeAutospacing="1" w:after="100" w:afterAutospacing="1"/>
        <w:jc w:val="both"/>
        <w:rPr>
          <w:sz w:val="24"/>
          <w:szCs w:val="24"/>
        </w:rPr>
      </w:pPr>
    </w:p>
    <w:p w:rsidR="00140374" w:rsidRPr="005F7EF6" w:rsidRDefault="00140374" w:rsidP="005F7EF6">
      <w:pPr>
        <w:spacing w:before="100" w:beforeAutospacing="1" w:after="100" w:afterAutospacing="1"/>
        <w:ind w:right="-370"/>
        <w:jc w:val="center"/>
        <w:rPr>
          <w:b/>
          <w:bCs/>
          <w:sz w:val="24"/>
          <w:szCs w:val="24"/>
        </w:rPr>
      </w:pPr>
      <w:r w:rsidRPr="005F7EF6">
        <w:rPr>
          <w:b/>
          <w:bCs/>
          <w:sz w:val="24"/>
          <w:szCs w:val="24"/>
        </w:rPr>
        <w:t>ТЕХНОЛОГИЧЕСКАЯ КАРТА ФОРМИРОВАНИЯ ЛИЧНОСТНЫХ УУД В НАЧАЛЬНОЙ ШКОЛЕ</w:t>
      </w:r>
    </w:p>
    <w:tbl>
      <w:tblPr>
        <w:tblW w:w="14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980"/>
        <w:gridCol w:w="1044"/>
        <w:gridCol w:w="2103"/>
        <w:gridCol w:w="2103"/>
        <w:gridCol w:w="2152"/>
        <w:gridCol w:w="1418"/>
        <w:gridCol w:w="1800"/>
      </w:tblGrid>
      <w:tr w:rsidR="00140374" w:rsidRPr="001161F4">
        <w:tc>
          <w:tcPr>
            <w:tcW w:w="2268" w:type="dxa"/>
            <w:shd w:val="clear" w:color="auto" w:fill="C6D9F1"/>
          </w:tcPr>
          <w:p w:rsidR="00140374" w:rsidRPr="001161F4" w:rsidRDefault="00140374" w:rsidP="001161F4">
            <w:pPr>
              <w:spacing w:before="100" w:beforeAutospacing="1" w:after="100" w:afterAutospacing="1"/>
              <w:ind w:left="345" w:hanging="13"/>
              <w:rPr>
                <w:sz w:val="24"/>
                <w:szCs w:val="24"/>
              </w:rPr>
            </w:pPr>
            <w:r w:rsidRPr="001161F4">
              <w:rPr>
                <w:b/>
                <w:bCs/>
                <w:sz w:val="24"/>
                <w:szCs w:val="24"/>
              </w:rPr>
              <w:t>УУД</w:t>
            </w:r>
          </w:p>
        </w:tc>
        <w:tc>
          <w:tcPr>
            <w:tcW w:w="1980" w:type="dxa"/>
            <w:shd w:val="clear" w:color="auto" w:fill="C6D9F1"/>
          </w:tcPr>
          <w:p w:rsidR="00140374" w:rsidRPr="001161F4" w:rsidRDefault="00140374" w:rsidP="001161F4">
            <w:pPr>
              <w:spacing w:before="100" w:beforeAutospacing="1" w:after="100" w:afterAutospacing="1"/>
              <w:jc w:val="center"/>
              <w:rPr>
                <w:b/>
                <w:bCs/>
                <w:sz w:val="24"/>
                <w:szCs w:val="24"/>
              </w:rPr>
            </w:pPr>
            <w:r w:rsidRPr="001161F4">
              <w:rPr>
                <w:b/>
                <w:bCs/>
                <w:sz w:val="24"/>
                <w:szCs w:val="24"/>
              </w:rPr>
              <w:t>Нормативный показатель УУД</w:t>
            </w:r>
          </w:p>
        </w:tc>
        <w:tc>
          <w:tcPr>
            <w:tcW w:w="1044" w:type="dxa"/>
            <w:shd w:val="clear" w:color="auto" w:fill="C6D9F1"/>
          </w:tcPr>
          <w:p w:rsidR="00140374" w:rsidRPr="001161F4" w:rsidRDefault="00140374" w:rsidP="001161F4">
            <w:pPr>
              <w:spacing w:before="100" w:beforeAutospacing="1" w:after="100" w:afterAutospacing="1"/>
              <w:jc w:val="center"/>
              <w:rPr>
                <w:b/>
                <w:bCs/>
                <w:sz w:val="24"/>
                <w:szCs w:val="24"/>
              </w:rPr>
            </w:pPr>
            <w:r w:rsidRPr="001161F4">
              <w:rPr>
                <w:b/>
                <w:bCs/>
                <w:sz w:val="24"/>
                <w:szCs w:val="24"/>
              </w:rPr>
              <w:t xml:space="preserve">Класс </w:t>
            </w:r>
          </w:p>
        </w:tc>
        <w:tc>
          <w:tcPr>
            <w:tcW w:w="6358" w:type="dxa"/>
            <w:gridSpan w:val="3"/>
            <w:shd w:val="clear" w:color="auto" w:fill="C6D9F1"/>
          </w:tcPr>
          <w:p w:rsidR="00140374" w:rsidRPr="001161F4" w:rsidRDefault="00140374" w:rsidP="001161F4">
            <w:pPr>
              <w:spacing w:before="100" w:beforeAutospacing="1" w:after="100" w:afterAutospacing="1"/>
              <w:jc w:val="center"/>
              <w:rPr>
                <w:sz w:val="24"/>
                <w:szCs w:val="24"/>
              </w:rPr>
            </w:pPr>
            <w:r w:rsidRPr="001161F4">
              <w:rPr>
                <w:b/>
                <w:bCs/>
                <w:sz w:val="24"/>
                <w:szCs w:val="24"/>
              </w:rPr>
              <w:t>Уровни сформированности и рекомендации</w:t>
            </w:r>
          </w:p>
          <w:p w:rsidR="00140374" w:rsidRPr="001161F4" w:rsidRDefault="00140374" w:rsidP="001161F4">
            <w:pPr>
              <w:tabs>
                <w:tab w:val="left" w:pos="8160"/>
              </w:tabs>
              <w:rPr>
                <w:sz w:val="24"/>
                <w:szCs w:val="24"/>
              </w:rPr>
            </w:pPr>
          </w:p>
        </w:tc>
        <w:tc>
          <w:tcPr>
            <w:tcW w:w="3218" w:type="dxa"/>
            <w:gridSpan w:val="2"/>
            <w:shd w:val="clear" w:color="auto" w:fill="C6D9F1"/>
          </w:tcPr>
          <w:p w:rsidR="00140374" w:rsidRPr="001161F4" w:rsidRDefault="00140374" w:rsidP="001161F4">
            <w:pPr>
              <w:spacing w:before="100" w:beforeAutospacing="1" w:after="100" w:afterAutospacing="1"/>
              <w:jc w:val="center"/>
              <w:rPr>
                <w:sz w:val="24"/>
                <w:szCs w:val="24"/>
              </w:rPr>
            </w:pPr>
            <w:r w:rsidRPr="001161F4">
              <w:rPr>
                <w:b/>
                <w:bCs/>
                <w:sz w:val="24"/>
                <w:szCs w:val="24"/>
              </w:rPr>
              <w:t xml:space="preserve">Диагностика </w:t>
            </w:r>
          </w:p>
          <w:p w:rsidR="00140374" w:rsidRPr="001161F4" w:rsidRDefault="00140374" w:rsidP="000275EF">
            <w:pPr>
              <w:rPr>
                <w:sz w:val="24"/>
                <w:szCs w:val="24"/>
              </w:rPr>
            </w:pPr>
          </w:p>
          <w:p w:rsidR="00140374" w:rsidRPr="001161F4" w:rsidRDefault="00140374" w:rsidP="001161F4">
            <w:pPr>
              <w:ind w:firstLine="708"/>
              <w:rPr>
                <w:sz w:val="24"/>
                <w:szCs w:val="24"/>
              </w:rPr>
            </w:pPr>
          </w:p>
        </w:tc>
      </w:tr>
      <w:tr w:rsidR="00140374" w:rsidRPr="001161F4">
        <w:tc>
          <w:tcPr>
            <w:tcW w:w="2268" w:type="dxa"/>
          </w:tcPr>
          <w:p w:rsidR="00140374" w:rsidRPr="001161F4" w:rsidRDefault="00140374" w:rsidP="001161F4">
            <w:pPr>
              <w:ind w:right="113"/>
              <w:rPr>
                <w:sz w:val="24"/>
                <w:szCs w:val="24"/>
              </w:rPr>
            </w:pPr>
          </w:p>
        </w:tc>
        <w:tc>
          <w:tcPr>
            <w:tcW w:w="1980" w:type="dxa"/>
          </w:tcPr>
          <w:p w:rsidR="00140374" w:rsidRPr="001161F4" w:rsidRDefault="00140374" w:rsidP="001161F4">
            <w:pPr>
              <w:spacing w:before="100" w:beforeAutospacing="1" w:after="100" w:afterAutospacing="1"/>
              <w:jc w:val="both"/>
              <w:rPr>
                <w:sz w:val="24"/>
                <w:szCs w:val="24"/>
              </w:rPr>
            </w:pPr>
          </w:p>
        </w:tc>
        <w:tc>
          <w:tcPr>
            <w:tcW w:w="1044" w:type="dxa"/>
          </w:tcPr>
          <w:p w:rsidR="00140374" w:rsidRPr="001161F4" w:rsidRDefault="00140374" w:rsidP="001161F4">
            <w:pPr>
              <w:spacing w:before="100" w:beforeAutospacing="1" w:after="100" w:afterAutospacing="1"/>
              <w:jc w:val="both"/>
              <w:rPr>
                <w:sz w:val="24"/>
                <w:szCs w:val="24"/>
              </w:rPr>
            </w:pPr>
          </w:p>
        </w:tc>
        <w:tc>
          <w:tcPr>
            <w:tcW w:w="2103" w:type="dxa"/>
          </w:tcPr>
          <w:p w:rsidR="00140374" w:rsidRPr="001161F4" w:rsidRDefault="00140374" w:rsidP="001161F4">
            <w:pPr>
              <w:tabs>
                <w:tab w:val="left" w:pos="375"/>
              </w:tabs>
              <w:spacing w:before="100" w:beforeAutospacing="1" w:after="100" w:afterAutospacing="1"/>
              <w:rPr>
                <w:sz w:val="24"/>
                <w:szCs w:val="24"/>
              </w:rPr>
            </w:pPr>
            <w:r w:rsidRPr="001161F4">
              <w:rPr>
                <w:sz w:val="24"/>
                <w:szCs w:val="24"/>
              </w:rPr>
              <w:tab/>
            </w:r>
            <w:r w:rsidRPr="001161F4">
              <w:rPr>
                <w:b/>
                <w:bCs/>
                <w:sz w:val="24"/>
                <w:szCs w:val="24"/>
              </w:rPr>
              <w:t xml:space="preserve">Высокий </w:t>
            </w:r>
          </w:p>
        </w:tc>
        <w:tc>
          <w:tcPr>
            <w:tcW w:w="2103" w:type="dxa"/>
          </w:tcPr>
          <w:p w:rsidR="00140374" w:rsidRPr="001161F4" w:rsidRDefault="00140374" w:rsidP="001161F4">
            <w:pPr>
              <w:tabs>
                <w:tab w:val="left" w:pos="375"/>
              </w:tabs>
              <w:spacing w:before="100" w:beforeAutospacing="1" w:after="100" w:afterAutospacing="1"/>
              <w:rPr>
                <w:sz w:val="24"/>
                <w:szCs w:val="24"/>
              </w:rPr>
            </w:pPr>
            <w:r w:rsidRPr="001161F4">
              <w:rPr>
                <w:b/>
                <w:bCs/>
                <w:sz w:val="24"/>
                <w:szCs w:val="24"/>
              </w:rPr>
              <w:t xml:space="preserve">Средний </w:t>
            </w:r>
          </w:p>
        </w:tc>
        <w:tc>
          <w:tcPr>
            <w:tcW w:w="2152" w:type="dxa"/>
          </w:tcPr>
          <w:p w:rsidR="00140374" w:rsidRPr="001161F4" w:rsidRDefault="00140374" w:rsidP="001161F4">
            <w:pPr>
              <w:tabs>
                <w:tab w:val="left" w:pos="375"/>
              </w:tabs>
              <w:spacing w:before="100" w:beforeAutospacing="1" w:after="100" w:afterAutospacing="1"/>
              <w:rPr>
                <w:sz w:val="24"/>
                <w:szCs w:val="24"/>
              </w:rPr>
            </w:pPr>
            <w:r w:rsidRPr="001161F4">
              <w:rPr>
                <w:b/>
                <w:bCs/>
                <w:sz w:val="24"/>
                <w:szCs w:val="24"/>
              </w:rPr>
              <w:t xml:space="preserve">Низкий </w:t>
            </w:r>
          </w:p>
        </w:tc>
        <w:tc>
          <w:tcPr>
            <w:tcW w:w="1418" w:type="dxa"/>
          </w:tcPr>
          <w:p w:rsidR="00140374" w:rsidRPr="001161F4" w:rsidRDefault="00140374" w:rsidP="001161F4">
            <w:pPr>
              <w:spacing w:before="100" w:beforeAutospacing="1" w:after="100" w:afterAutospacing="1"/>
              <w:jc w:val="center"/>
              <w:rPr>
                <w:sz w:val="24"/>
                <w:szCs w:val="24"/>
              </w:rPr>
            </w:pPr>
            <w:r w:rsidRPr="001161F4">
              <w:rPr>
                <w:b/>
                <w:bCs/>
                <w:sz w:val="24"/>
                <w:szCs w:val="24"/>
              </w:rPr>
              <w:t xml:space="preserve">Учитель </w:t>
            </w:r>
          </w:p>
        </w:tc>
        <w:tc>
          <w:tcPr>
            <w:tcW w:w="1800" w:type="dxa"/>
          </w:tcPr>
          <w:p w:rsidR="00140374" w:rsidRPr="001161F4" w:rsidRDefault="00140374" w:rsidP="001161F4">
            <w:pPr>
              <w:spacing w:before="100" w:beforeAutospacing="1" w:after="100" w:afterAutospacing="1"/>
              <w:jc w:val="center"/>
              <w:rPr>
                <w:sz w:val="24"/>
                <w:szCs w:val="24"/>
              </w:rPr>
            </w:pPr>
            <w:r w:rsidRPr="001161F4">
              <w:rPr>
                <w:b/>
                <w:bCs/>
                <w:sz w:val="24"/>
                <w:szCs w:val="24"/>
              </w:rPr>
              <w:t xml:space="preserve">Психолог </w:t>
            </w:r>
          </w:p>
        </w:tc>
      </w:tr>
      <w:tr w:rsidR="00140374" w:rsidRPr="001161F4">
        <w:tc>
          <w:tcPr>
            <w:tcW w:w="2268" w:type="dxa"/>
          </w:tcPr>
          <w:p w:rsidR="00140374" w:rsidRPr="001161F4" w:rsidRDefault="00140374" w:rsidP="001161F4">
            <w:pPr>
              <w:ind w:right="113"/>
              <w:rPr>
                <w:b/>
                <w:bCs/>
                <w:sz w:val="24"/>
                <w:szCs w:val="24"/>
              </w:rPr>
            </w:pPr>
            <w:r w:rsidRPr="001161F4">
              <w:rPr>
                <w:b/>
                <w:bCs/>
                <w:sz w:val="24"/>
                <w:szCs w:val="24"/>
              </w:rPr>
              <w:t xml:space="preserve">Самопознание и самоопределение </w:t>
            </w:r>
          </w:p>
          <w:p w:rsidR="00140374" w:rsidRPr="001161F4" w:rsidRDefault="00140374" w:rsidP="001161F4">
            <w:pPr>
              <w:spacing w:before="100" w:beforeAutospacing="1" w:after="100" w:afterAutospacing="1"/>
              <w:jc w:val="both"/>
              <w:rPr>
                <w:sz w:val="24"/>
                <w:szCs w:val="24"/>
              </w:rPr>
            </w:pPr>
          </w:p>
        </w:tc>
        <w:tc>
          <w:tcPr>
            <w:tcW w:w="1980" w:type="dxa"/>
          </w:tcPr>
          <w:p w:rsidR="00140374" w:rsidRPr="001161F4" w:rsidRDefault="00140374" w:rsidP="001161F4">
            <w:pPr>
              <w:spacing w:before="100" w:beforeAutospacing="1" w:after="100" w:afterAutospacing="1"/>
              <w:rPr>
                <w:b/>
                <w:bCs/>
                <w:sz w:val="24"/>
                <w:szCs w:val="24"/>
              </w:rPr>
            </w:pPr>
            <w:r w:rsidRPr="001161F4">
              <w:rPr>
                <w:b/>
                <w:bCs/>
                <w:sz w:val="24"/>
                <w:szCs w:val="24"/>
              </w:rPr>
              <w:t xml:space="preserve">Самооценка </w:t>
            </w:r>
          </w:p>
          <w:p w:rsidR="00140374" w:rsidRPr="001161F4" w:rsidRDefault="00140374" w:rsidP="001161F4">
            <w:pPr>
              <w:spacing w:before="100" w:beforeAutospacing="1" w:after="100" w:afterAutospacing="1"/>
              <w:jc w:val="both"/>
              <w:rPr>
                <w:sz w:val="24"/>
                <w:szCs w:val="24"/>
              </w:rPr>
            </w:pPr>
          </w:p>
        </w:tc>
        <w:tc>
          <w:tcPr>
            <w:tcW w:w="1044" w:type="dxa"/>
          </w:tcPr>
          <w:p w:rsidR="00140374" w:rsidRPr="001161F4" w:rsidRDefault="00140374" w:rsidP="001161F4">
            <w:pPr>
              <w:spacing w:before="100" w:beforeAutospacing="1" w:after="100" w:afterAutospacing="1"/>
              <w:ind w:right="113"/>
              <w:rPr>
                <w:i/>
                <w:iCs/>
                <w:sz w:val="24"/>
                <w:szCs w:val="24"/>
              </w:rPr>
            </w:pPr>
            <w:r w:rsidRPr="001161F4">
              <w:rPr>
                <w:i/>
                <w:iCs/>
                <w:sz w:val="24"/>
                <w:szCs w:val="24"/>
              </w:rPr>
              <w:t>1</w:t>
            </w:r>
          </w:p>
          <w:p w:rsidR="00140374" w:rsidRPr="001161F4" w:rsidRDefault="00140374" w:rsidP="001161F4">
            <w:pPr>
              <w:spacing w:before="100" w:beforeAutospacing="1" w:after="100" w:afterAutospacing="1"/>
              <w:jc w:val="both"/>
              <w:rPr>
                <w:sz w:val="24"/>
                <w:szCs w:val="24"/>
              </w:rPr>
            </w:pPr>
          </w:p>
        </w:tc>
        <w:tc>
          <w:tcPr>
            <w:tcW w:w="2103" w:type="dxa"/>
          </w:tcPr>
          <w:p w:rsidR="00140374" w:rsidRPr="001161F4" w:rsidRDefault="00140374" w:rsidP="000275EF">
            <w:pPr>
              <w:rPr>
                <w:sz w:val="24"/>
                <w:szCs w:val="24"/>
              </w:rPr>
            </w:pPr>
            <w:r w:rsidRPr="001161F4">
              <w:rPr>
                <w:sz w:val="24"/>
                <w:szCs w:val="24"/>
              </w:rPr>
              <w:t>чувство необходимости учения,</w:t>
            </w:r>
          </w:p>
          <w:p w:rsidR="00140374" w:rsidRPr="001161F4" w:rsidRDefault="00140374" w:rsidP="000275EF">
            <w:pPr>
              <w:rPr>
                <w:sz w:val="24"/>
                <w:szCs w:val="24"/>
              </w:rPr>
            </w:pPr>
            <w:r w:rsidRPr="001161F4">
              <w:rPr>
                <w:sz w:val="24"/>
                <w:szCs w:val="24"/>
              </w:rPr>
              <w:t>- формирование своей точки зрения,</w:t>
            </w:r>
          </w:p>
          <w:p w:rsidR="00140374" w:rsidRPr="001161F4" w:rsidRDefault="00140374" w:rsidP="000275EF">
            <w:pPr>
              <w:rPr>
                <w:sz w:val="24"/>
                <w:szCs w:val="24"/>
              </w:rPr>
            </w:pPr>
            <w:r w:rsidRPr="001161F4">
              <w:rPr>
                <w:sz w:val="24"/>
                <w:szCs w:val="24"/>
              </w:rPr>
              <w:t>-  предпочтение уроков «школьного» типа урокам «дошкольного» типа;</w:t>
            </w:r>
          </w:p>
          <w:p w:rsidR="00140374" w:rsidRPr="001161F4" w:rsidRDefault="00140374" w:rsidP="000275EF">
            <w:pPr>
              <w:rPr>
                <w:sz w:val="24"/>
                <w:szCs w:val="24"/>
              </w:rPr>
            </w:pPr>
            <w:r w:rsidRPr="001161F4">
              <w:rPr>
                <w:sz w:val="24"/>
                <w:szCs w:val="24"/>
              </w:rPr>
              <w:t>- адекватное  содержательное представление о школе;</w:t>
            </w:r>
          </w:p>
          <w:p w:rsidR="00140374" w:rsidRPr="001161F4" w:rsidRDefault="00140374" w:rsidP="000275EF">
            <w:pPr>
              <w:rPr>
                <w:sz w:val="24"/>
                <w:szCs w:val="24"/>
              </w:rPr>
            </w:pPr>
            <w:r w:rsidRPr="001161F4">
              <w:rPr>
                <w:sz w:val="24"/>
                <w:szCs w:val="24"/>
              </w:rPr>
              <w:t>-  предпочтение классных коллективных занятий индивидуальным занятиям дома,</w:t>
            </w:r>
          </w:p>
          <w:p w:rsidR="00140374" w:rsidRPr="001161F4" w:rsidRDefault="00140374" w:rsidP="000275EF">
            <w:pPr>
              <w:rPr>
                <w:sz w:val="24"/>
                <w:szCs w:val="24"/>
              </w:rPr>
            </w:pPr>
            <w:r w:rsidRPr="001161F4">
              <w:rPr>
                <w:sz w:val="24"/>
                <w:szCs w:val="24"/>
              </w:rPr>
              <w:t>-  предпочтение социального способа оценки своих знаний</w:t>
            </w:r>
          </w:p>
          <w:p w:rsidR="00140374" w:rsidRPr="001161F4" w:rsidRDefault="00140374" w:rsidP="000275EF">
            <w:pPr>
              <w:rPr>
                <w:sz w:val="24"/>
                <w:szCs w:val="24"/>
              </w:rPr>
            </w:pPr>
            <w:r w:rsidRPr="001161F4">
              <w:rPr>
                <w:b/>
                <w:bCs/>
                <w:sz w:val="24"/>
                <w:szCs w:val="24"/>
              </w:rPr>
              <w:t>Рекомендации ::</w:t>
            </w:r>
            <w:r w:rsidRPr="001161F4">
              <w:rPr>
                <w:sz w:val="24"/>
                <w:szCs w:val="24"/>
              </w:rPr>
              <w:t>  поддержка и развитие приобретенных положительных личностных качеств, организация деятельности на помощь другим людям, развитие эмпатии.</w:t>
            </w:r>
          </w:p>
          <w:p w:rsidR="00140374" w:rsidRPr="001161F4" w:rsidRDefault="00140374" w:rsidP="001161F4">
            <w:pPr>
              <w:tabs>
                <w:tab w:val="left" w:pos="375"/>
              </w:tabs>
              <w:spacing w:before="100" w:beforeAutospacing="1" w:after="100" w:afterAutospacing="1"/>
              <w:rPr>
                <w:sz w:val="24"/>
                <w:szCs w:val="24"/>
              </w:rPr>
            </w:pPr>
          </w:p>
        </w:tc>
        <w:tc>
          <w:tcPr>
            <w:tcW w:w="2103" w:type="dxa"/>
          </w:tcPr>
          <w:p w:rsidR="00140374" w:rsidRPr="001161F4" w:rsidRDefault="00140374" w:rsidP="000275EF">
            <w:pPr>
              <w:rPr>
                <w:sz w:val="24"/>
                <w:szCs w:val="24"/>
              </w:rPr>
            </w:pPr>
            <w:r w:rsidRPr="001161F4">
              <w:rPr>
                <w:sz w:val="24"/>
                <w:szCs w:val="24"/>
              </w:rPr>
              <w:t>положительное отношение к школе;</w:t>
            </w:r>
          </w:p>
          <w:p w:rsidR="00140374" w:rsidRPr="001161F4" w:rsidRDefault="00140374" w:rsidP="000275EF">
            <w:pPr>
              <w:rPr>
                <w:sz w:val="24"/>
                <w:szCs w:val="24"/>
              </w:rPr>
            </w:pPr>
            <w:r w:rsidRPr="001161F4">
              <w:rPr>
                <w:sz w:val="24"/>
                <w:szCs w:val="24"/>
              </w:rPr>
              <w:t>- ориентация на содержательные моменты школьной действительности и образец «хорошего ученика»,</w:t>
            </w:r>
          </w:p>
          <w:p w:rsidR="00140374" w:rsidRPr="001161F4" w:rsidRDefault="00140374" w:rsidP="000275EF">
            <w:pPr>
              <w:rPr>
                <w:sz w:val="24"/>
                <w:szCs w:val="24"/>
              </w:rPr>
            </w:pPr>
            <w:r w:rsidRPr="001161F4">
              <w:rPr>
                <w:sz w:val="24"/>
                <w:szCs w:val="24"/>
              </w:rPr>
              <w:t>- школа привлекает внеучебной деятельностью</w:t>
            </w:r>
          </w:p>
          <w:p w:rsidR="00140374" w:rsidRPr="001161F4" w:rsidRDefault="00140374" w:rsidP="000275EF">
            <w:pPr>
              <w:rPr>
                <w:sz w:val="24"/>
                <w:szCs w:val="24"/>
              </w:rPr>
            </w:pPr>
            <w:r w:rsidRPr="001161F4">
              <w:rPr>
                <w:b/>
                <w:bCs/>
                <w:sz w:val="24"/>
                <w:szCs w:val="24"/>
              </w:rPr>
              <w:t>Рекомендации ::</w:t>
            </w:r>
            <w:r w:rsidRPr="001161F4">
              <w:rPr>
                <w:sz w:val="24"/>
                <w:szCs w:val="24"/>
              </w:rPr>
              <w:t>стабилизировать психоэмоциональное состояние ребенка, организовать самостоятельную деятельность на уроке.</w:t>
            </w:r>
          </w:p>
          <w:p w:rsidR="00140374" w:rsidRPr="001161F4" w:rsidRDefault="00140374" w:rsidP="000275EF">
            <w:pPr>
              <w:rPr>
                <w:sz w:val="24"/>
                <w:szCs w:val="24"/>
              </w:rPr>
            </w:pPr>
          </w:p>
          <w:p w:rsidR="00140374" w:rsidRPr="001161F4" w:rsidRDefault="00140374" w:rsidP="001161F4">
            <w:pPr>
              <w:tabs>
                <w:tab w:val="left" w:pos="375"/>
              </w:tabs>
              <w:spacing w:before="100" w:beforeAutospacing="1" w:after="100" w:afterAutospacing="1"/>
              <w:rPr>
                <w:b/>
                <w:bCs/>
                <w:sz w:val="24"/>
                <w:szCs w:val="24"/>
              </w:rPr>
            </w:pPr>
          </w:p>
        </w:tc>
        <w:tc>
          <w:tcPr>
            <w:tcW w:w="2152" w:type="dxa"/>
          </w:tcPr>
          <w:p w:rsidR="00140374" w:rsidRPr="001161F4" w:rsidRDefault="00140374" w:rsidP="000275EF">
            <w:pPr>
              <w:rPr>
                <w:sz w:val="24"/>
                <w:szCs w:val="24"/>
              </w:rPr>
            </w:pPr>
            <w:r w:rsidRPr="001161F4">
              <w:rPr>
                <w:sz w:val="24"/>
                <w:szCs w:val="24"/>
              </w:rPr>
              <w:t>отрицательное отношение к школе и поступлению в школу</w:t>
            </w:r>
          </w:p>
          <w:p w:rsidR="00140374" w:rsidRPr="001161F4" w:rsidRDefault="00140374" w:rsidP="000275EF">
            <w:pPr>
              <w:rPr>
                <w:sz w:val="24"/>
                <w:szCs w:val="24"/>
              </w:rPr>
            </w:pPr>
            <w:r w:rsidRPr="001161F4">
              <w:rPr>
                <w:sz w:val="24"/>
                <w:szCs w:val="24"/>
              </w:rPr>
              <w:t>- Ребенок хочет пойти в школу, но при сохранении дошкольного образа жизни.</w:t>
            </w:r>
          </w:p>
          <w:p w:rsidR="00140374" w:rsidRPr="001161F4" w:rsidRDefault="00140374" w:rsidP="000275EF">
            <w:pPr>
              <w:rPr>
                <w:sz w:val="24"/>
                <w:szCs w:val="24"/>
              </w:rPr>
            </w:pPr>
            <w:r w:rsidRPr="001161F4">
              <w:rPr>
                <w:b/>
                <w:bCs/>
                <w:sz w:val="24"/>
                <w:szCs w:val="24"/>
              </w:rPr>
              <w:t>Рекомендации:</w:t>
            </w:r>
            <w:r w:rsidRPr="001161F4">
              <w:rPr>
                <w:sz w:val="24"/>
                <w:szCs w:val="24"/>
              </w:rPr>
              <w:t xml:space="preserve"> консультация специалистов, поощрения за результат, давать небольшие поручения, но с достижимым положительным результатом.</w:t>
            </w:r>
          </w:p>
          <w:p w:rsidR="00140374" w:rsidRPr="001161F4" w:rsidRDefault="00140374" w:rsidP="000275EF">
            <w:pPr>
              <w:rPr>
                <w:sz w:val="24"/>
                <w:szCs w:val="24"/>
              </w:rPr>
            </w:pPr>
          </w:p>
          <w:p w:rsidR="00140374" w:rsidRPr="001161F4" w:rsidRDefault="00140374" w:rsidP="001161F4">
            <w:pPr>
              <w:tabs>
                <w:tab w:val="left" w:pos="375"/>
              </w:tabs>
              <w:spacing w:before="100" w:beforeAutospacing="1" w:after="100" w:afterAutospacing="1"/>
              <w:rPr>
                <w:b/>
                <w:bCs/>
                <w:sz w:val="24"/>
                <w:szCs w:val="24"/>
              </w:rPr>
            </w:pP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r w:rsidRPr="001161F4">
              <w:rPr>
                <w:sz w:val="24"/>
                <w:szCs w:val="24"/>
              </w:rPr>
              <w:t>Тест на</w:t>
            </w:r>
          </w:p>
          <w:p w:rsidR="00140374" w:rsidRPr="001161F4" w:rsidRDefault="00140374" w:rsidP="000275EF">
            <w:pPr>
              <w:rPr>
                <w:sz w:val="24"/>
                <w:szCs w:val="24"/>
              </w:rPr>
            </w:pPr>
            <w:r w:rsidRPr="001161F4">
              <w:rPr>
                <w:sz w:val="24"/>
                <w:szCs w:val="24"/>
              </w:rPr>
              <w:t>определение самооценки «Лесенка»</w:t>
            </w:r>
          </w:p>
          <w:p w:rsidR="00140374" w:rsidRPr="001161F4" w:rsidRDefault="00140374" w:rsidP="001161F4">
            <w:pPr>
              <w:spacing w:before="100" w:beforeAutospacing="1" w:after="100" w:afterAutospacing="1"/>
              <w:jc w:val="center"/>
              <w:rPr>
                <w:b/>
                <w:bCs/>
                <w:sz w:val="24"/>
                <w:szCs w:val="24"/>
              </w:rPr>
            </w:pPr>
          </w:p>
        </w:tc>
      </w:tr>
      <w:tr w:rsidR="00140374" w:rsidRPr="001161F4">
        <w:tc>
          <w:tcPr>
            <w:tcW w:w="2268" w:type="dxa"/>
          </w:tcPr>
          <w:p w:rsidR="00140374" w:rsidRPr="001161F4" w:rsidRDefault="00140374" w:rsidP="001161F4">
            <w:pPr>
              <w:ind w:right="113"/>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1161F4">
            <w:pPr>
              <w:spacing w:before="100" w:beforeAutospacing="1" w:after="100" w:afterAutospacing="1"/>
              <w:ind w:right="113"/>
              <w:rPr>
                <w:i/>
                <w:iCs/>
                <w:sz w:val="24"/>
                <w:szCs w:val="24"/>
              </w:rPr>
            </w:pPr>
            <w:r w:rsidRPr="001161F4">
              <w:rPr>
                <w:b/>
                <w:bCs/>
                <w:i/>
                <w:iCs/>
                <w:sz w:val="24"/>
                <w:szCs w:val="24"/>
              </w:rPr>
              <w:t>2</w:t>
            </w:r>
          </w:p>
        </w:tc>
        <w:tc>
          <w:tcPr>
            <w:tcW w:w="2103" w:type="dxa"/>
          </w:tcPr>
          <w:p w:rsidR="00140374" w:rsidRPr="001161F4" w:rsidRDefault="00140374" w:rsidP="000275EF">
            <w:pPr>
              <w:rPr>
                <w:sz w:val="24"/>
                <w:szCs w:val="24"/>
              </w:rPr>
            </w:pPr>
            <w:r w:rsidRPr="001161F4">
              <w:rPr>
                <w:sz w:val="24"/>
                <w:szCs w:val="24"/>
              </w:rPr>
              <w:t>- чувство необходимости учения,</w:t>
            </w:r>
          </w:p>
          <w:p w:rsidR="00140374" w:rsidRPr="001161F4" w:rsidRDefault="00140374" w:rsidP="000275EF">
            <w:pPr>
              <w:rPr>
                <w:sz w:val="24"/>
                <w:szCs w:val="24"/>
              </w:rPr>
            </w:pPr>
            <w:r w:rsidRPr="001161F4">
              <w:rPr>
                <w:sz w:val="24"/>
                <w:szCs w:val="24"/>
              </w:rPr>
              <w:t>- формируется собственная точка зрения,</w:t>
            </w:r>
          </w:p>
          <w:p w:rsidR="00140374" w:rsidRPr="001161F4" w:rsidRDefault="00140374" w:rsidP="000275EF">
            <w:pPr>
              <w:rPr>
                <w:sz w:val="24"/>
                <w:szCs w:val="24"/>
              </w:rPr>
            </w:pPr>
            <w:r w:rsidRPr="001161F4">
              <w:rPr>
                <w:sz w:val="24"/>
                <w:szCs w:val="24"/>
              </w:rPr>
              <w:t>-  предпочтение социального способа оценки своих знаний.</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140374" w:rsidRPr="001161F4" w:rsidRDefault="00140374" w:rsidP="000275EF">
            <w:pPr>
              <w:rPr>
                <w:sz w:val="24"/>
                <w:szCs w:val="24"/>
              </w:rPr>
            </w:pPr>
          </w:p>
        </w:tc>
        <w:tc>
          <w:tcPr>
            <w:tcW w:w="2103" w:type="dxa"/>
          </w:tcPr>
          <w:p w:rsidR="00140374" w:rsidRPr="001161F4" w:rsidRDefault="00140374" w:rsidP="000275EF">
            <w:pPr>
              <w:rPr>
                <w:sz w:val="24"/>
                <w:szCs w:val="24"/>
              </w:rPr>
            </w:pPr>
            <w:r w:rsidRPr="001161F4">
              <w:rPr>
                <w:sz w:val="24"/>
                <w:szCs w:val="24"/>
              </w:rPr>
              <w:t>- положительное отношение к школе;</w:t>
            </w:r>
          </w:p>
          <w:p w:rsidR="00140374" w:rsidRPr="001161F4" w:rsidRDefault="00140374" w:rsidP="000275EF">
            <w:pPr>
              <w:rPr>
                <w:sz w:val="24"/>
                <w:szCs w:val="24"/>
              </w:rPr>
            </w:pPr>
            <w:r w:rsidRPr="001161F4">
              <w:rPr>
                <w:sz w:val="24"/>
                <w:szCs w:val="24"/>
              </w:rPr>
              <w:t>Проявляет собственную точку зрения в отдельных вопросах.</w:t>
            </w:r>
          </w:p>
          <w:p w:rsidR="00140374" w:rsidRPr="001161F4" w:rsidRDefault="00140374" w:rsidP="000275EF">
            <w:pPr>
              <w:rPr>
                <w:sz w:val="24"/>
                <w:szCs w:val="24"/>
              </w:rPr>
            </w:pPr>
            <w:r w:rsidRPr="001161F4">
              <w:rPr>
                <w:sz w:val="24"/>
                <w:szCs w:val="24"/>
              </w:rPr>
              <w:t>Частично зависит от ситуации успеха.</w:t>
            </w:r>
          </w:p>
          <w:p w:rsidR="00140374" w:rsidRPr="001161F4" w:rsidRDefault="00140374" w:rsidP="000275EF">
            <w:pPr>
              <w:rPr>
                <w:sz w:val="24"/>
                <w:szCs w:val="24"/>
              </w:rPr>
            </w:pPr>
            <w:r w:rsidRPr="001161F4">
              <w:rPr>
                <w:b/>
                <w:bCs/>
                <w:sz w:val="24"/>
                <w:szCs w:val="24"/>
              </w:rPr>
              <w:t>Рекомендации :</w:t>
            </w:r>
          </w:p>
          <w:p w:rsidR="00140374" w:rsidRPr="001161F4" w:rsidRDefault="00140374" w:rsidP="000275EF">
            <w:pPr>
              <w:rPr>
                <w:sz w:val="24"/>
                <w:szCs w:val="24"/>
              </w:rPr>
            </w:pPr>
            <w:r w:rsidRPr="001161F4">
              <w:rPr>
                <w:sz w:val="24"/>
                <w:szCs w:val="24"/>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140374" w:rsidRPr="001161F4" w:rsidRDefault="00140374" w:rsidP="000275EF">
            <w:pPr>
              <w:rPr>
                <w:sz w:val="24"/>
                <w:szCs w:val="24"/>
              </w:rPr>
            </w:pPr>
          </w:p>
        </w:tc>
        <w:tc>
          <w:tcPr>
            <w:tcW w:w="2152" w:type="dxa"/>
          </w:tcPr>
          <w:p w:rsidR="00140374" w:rsidRPr="001161F4" w:rsidRDefault="00140374" w:rsidP="000275EF">
            <w:pPr>
              <w:rPr>
                <w:sz w:val="24"/>
                <w:szCs w:val="24"/>
              </w:rPr>
            </w:pPr>
            <w:r w:rsidRPr="001161F4">
              <w:rPr>
                <w:sz w:val="24"/>
                <w:szCs w:val="24"/>
              </w:rPr>
              <w:t>Посещение школы с цель общения со сверстниками.</w:t>
            </w:r>
          </w:p>
          <w:p w:rsidR="00140374" w:rsidRPr="001161F4" w:rsidRDefault="00140374" w:rsidP="000275EF">
            <w:pPr>
              <w:rPr>
                <w:sz w:val="24"/>
                <w:szCs w:val="24"/>
              </w:rPr>
            </w:pPr>
            <w:r w:rsidRPr="001161F4">
              <w:rPr>
                <w:sz w:val="24"/>
                <w:szCs w:val="24"/>
              </w:rPr>
              <w:t>Нет стремления иметь собственную точку зрения.</w:t>
            </w:r>
          </w:p>
          <w:p w:rsidR="00140374" w:rsidRPr="001161F4" w:rsidRDefault="00140374" w:rsidP="000275EF">
            <w:pPr>
              <w:rPr>
                <w:sz w:val="24"/>
                <w:szCs w:val="24"/>
              </w:rPr>
            </w:pPr>
            <w:r w:rsidRPr="001161F4">
              <w:rPr>
                <w:sz w:val="24"/>
                <w:szCs w:val="24"/>
              </w:rPr>
              <w:t>Полностью зависит от ситуации успеха.</w:t>
            </w:r>
          </w:p>
          <w:p w:rsidR="00140374" w:rsidRPr="001161F4" w:rsidRDefault="00140374" w:rsidP="000275EF">
            <w:pPr>
              <w:rPr>
                <w:sz w:val="24"/>
                <w:szCs w:val="24"/>
              </w:rPr>
            </w:pPr>
            <w:r w:rsidRPr="001161F4">
              <w:rPr>
                <w:sz w:val="24"/>
                <w:szCs w:val="24"/>
              </w:rPr>
              <w:t>Тенденция к переоценке достигнутых результатов и возможностей.</w:t>
            </w:r>
          </w:p>
          <w:p w:rsidR="00140374" w:rsidRPr="001161F4" w:rsidRDefault="00140374" w:rsidP="000275EF">
            <w:pPr>
              <w:rPr>
                <w:sz w:val="24"/>
                <w:szCs w:val="24"/>
              </w:rPr>
            </w:pPr>
            <w:r w:rsidRPr="001161F4">
              <w:rPr>
                <w:b/>
                <w:bCs/>
                <w:sz w:val="24"/>
                <w:szCs w:val="24"/>
              </w:rPr>
              <w:t>Рекомендации ::</w:t>
            </w:r>
            <w:r w:rsidRPr="001161F4">
              <w:rPr>
                <w:sz w:val="24"/>
                <w:szCs w:val="24"/>
              </w:rPr>
              <w:t>консультация специалистов, поощрения за результат,  давать небольшие поручения, но с достижимым положительным результатом</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r w:rsidRPr="001161F4">
              <w:rPr>
                <w:sz w:val="24"/>
                <w:szCs w:val="24"/>
              </w:rPr>
              <w:t>Тест на определение самооценки «Лесенка»</w:t>
            </w:r>
          </w:p>
        </w:tc>
      </w:tr>
      <w:tr w:rsidR="00140374" w:rsidRPr="001161F4">
        <w:tc>
          <w:tcPr>
            <w:tcW w:w="2268" w:type="dxa"/>
          </w:tcPr>
          <w:p w:rsidR="00140374" w:rsidRPr="001161F4" w:rsidRDefault="00140374" w:rsidP="001161F4">
            <w:pPr>
              <w:ind w:right="113"/>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1161F4">
            <w:pPr>
              <w:spacing w:before="100" w:beforeAutospacing="1" w:after="100" w:afterAutospacing="1"/>
              <w:ind w:right="113"/>
              <w:rPr>
                <w:b/>
                <w:bCs/>
                <w:i/>
                <w:iCs/>
                <w:sz w:val="24"/>
                <w:szCs w:val="24"/>
              </w:rPr>
            </w:pPr>
            <w:r w:rsidRPr="001161F4">
              <w:rPr>
                <w:b/>
                <w:bCs/>
                <w:i/>
                <w:iCs/>
                <w:sz w:val="24"/>
                <w:szCs w:val="24"/>
              </w:rPr>
              <w:t>3</w:t>
            </w:r>
          </w:p>
        </w:tc>
        <w:tc>
          <w:tcPr>
            <w:tcW w:w="2103" w:type="dxa"/>
          </w:tcPr>
          <w:p w:rsidR="00140374" w:rsidRPr="001161F4" w:rsidRDefault="00140374" w:rsidP="000275EF">
            <w:pPr>
              <w:rPr>
                <w:sz w:val="24"/>
                <w:szCs w:val="24"/>
              </w:rPr>
            </w:pPr>
            <w:r w:rsidRPr="001161F4">
              <w:rPr>
                <w:sz w:val="24"/>
                <w:szCs w:val="24"/>
              </w:rPr>
              <w:t>- чувство необходимости учения,</w:t>
            </w:r>
          </w:p>
          <w:p w:rsidR="00140374" w:rsidRPr="001161F4" w:rsidRDefault="00140374" w:rsidP="000275EF">
            <w:pPr>
              <w:rPr>
                <w:sz w:val="24"/>
                <w:szCs w:val="24"/>
              </w:rPr>
            </w:pPr>
            <w:r w:rsidRPr="001161F4">
              <w:rPr>
                <w:sz w:val="24"/>
                <w:szCs w:val="24"/>
              </w:rPr>
              <w:t>- адекватное определение задач саморазвития, решение которых необходимо для реализации требований роли «хороший ученик»,</w:t>
            </w:r>
          </w:p>
          <w:p w:rsidR="00140374" w:rsidRPr="001161F4" w:rsidRDefault="00140374" w:rsidP="000275EF">
            <w:pPr>
              <w:rPr>
                <w:sz w:val="24"/>
                <w:szCs w:val="24"/>
              </w:rPr>
            </w:pPr>
            <w:r w:rsidRPr="001161F4">
              <w:rPr>
                <w:b/>
                <w:bCs/>
                <w:sz w:val="24"/>
                <w:szCs w:val="24"/>
              </w:rPr>
              <w:t>Рекомендации :</w:t>
            </w:r>
            <w:r w:rsidRPr="001161F4">
              <w:rPr>
                <w:sz w:val="24"/>
                <w:szCs w:val="24"/>
              </w:rPr>
              <w:t> поддержка и развитие приобретенных положительных личностных качеств, организация деятельности на помощь другим людям, развитие эмпатии</w:t>
            </w:r>
          </w:p>
        </w:tc>
        <w:tc>
          <w:tcPr>
            <w:tcW w:w="2103" w:type="dxa"/>
          </w:tcPr>
          <w:p w:rsidR="00140374" w:rsidRPr="001161F4" w:rsidRDefault="00140374" w:rsidP="000275EF">
            <w:pPr>
              <w:rPr>
                <w:sz w:val="24"/>
                <w:szCs w:val="24"/>
              </w:rPr>
            </w:pPr>
            <w:r w:rsidRPr="001161F4">
              <w:rPr>
                <w:sz w:val="24"/>
                <w:szCs w:val="24"/>
              </w:rPr>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140374" w:rsidRPr="001161F4" w:rsidRDefault="00140374" w:rsidP="000275EF">
            <w:pPr>
              <w:rPr>
                <w:sz w:val="24"/>
                <w:szCs w:val="24"/>
              </w:rPr>
            </w:pPr>
          </w:p>
        </w:tc>
        <w:tc>
          <w:tcPr>
            <w:tcW w:w="2152" w:type="dxa"/>
          </w:tcPr>
          <w:p w:rsidR="00140374" w:rsidRPr="001161F4" w:rsidRDefault="00140374" w:rsidP="000275EF">
            <w:pPr>
              <w:rPr>
                <w:sz w:val="24"/>
                <w:szCs w:val="24"/>
              </w:rPr>
            </w:pPr>
            <w:r w:rsidRPr="001161F4">
              <w:rPr>
                <w:sz w:val="24"/>
                <w:szCs w:val="24"/>
              </w:rPr>
              <w:t>Неумение адекватно оценить свои способности Самооценка ситуативна.</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консультация специалистов, поощрения за результат, создать ситуацию.успешности среди одноклассников, давать небольшие поручения, но с достижимым положительным результатом</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r w:rsidRPr="001161F4">
              <w:rPr>
                <w:sz w:val="24"/>
                <w:szCs w:val="24"/>
              </w:rPr>
              <w:t>Тест на определение</w:t>
            </w:r>
          </w:p>
          <w:p w:rsidR="00140374" w:rsidRPr="001161F4" w:rsidRDefault="00140374" w:rsidP="000275EF">
            <w:pPr>
              <w:rPr>
                <w:sz w:val="24"/>
                <w:szCs w:val="24"/>
              </w:rPr>
            </w:pPr>
            <w:r w:rsidRPr="001161F4">
              <w:rPr>
                <w:sz w:val="24"/>
                <w:szCs w:val="24"/>
              </w:rPr>
              <w:t>самооценки «Изучение самооценки»</w:t>
            </w:r>
          </w:p>
          <w:p w:rsidR="00140374" w:rsidRPr="001161F4" w:rsidRDefault="00140374" w:rsidP="000275EF">
            <w:pPr>
              <w:rPr>
                <w:sz w:val="24"/>
                <w:szCs w:val="24"/>
              </w:rPr>
            </w:pPr>
          </w:p>
        </w:tc>
      </w:tr>
      <w:tr w:rsidR="00140374" w:rsidRPr="001161F4">
        <w:tc>
          <w:tcPr>
            <w:tcW w:w="2268" w:type="dxa"/>
          </w:tcPr>
          <w:p w:rsidR="00140374" w:rsidRPr="001161F4" w:rsidRDefault="00140374" w:rsidP="000275EF">
            <w:pP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1161F4">
            <w:pPr>
              <w:spacing w:before="100" w:beforeAutospacing="1" w:after="100" w:afterAutospacing="1"/>
              <w:ind w:right="113"/>
              <w:rPr>
                <w:b/>
                <w:bCs/>
                <w:i/>
                <w:iCs/>
                <w:sz w:val="24"/>
                <w:szCs w:val="24"/>
              </w:rPr>
            </w:pPr>
            <w:r w:rsidRPr="001161F4">
              <w:rPr>
                <w:b/>
                <w:bCs/>
                <w:i/>
                <w:iCs/>
                <w:sz w:val="24"/>
                <w:szCs w:val="24"/>
              </w:rPr>
              <w:t>4</w:t>
            </w:r>
          </w:p>
        </w:tc>
        <w:tc>
          <w:tcPr>
            <w:tcW w:w="2103" w:type="dxa"/>
          </w:tcPr>
          <w:p w:rsidR="00140374" w:rsidRPr="001161F4" w:rsidRDefault="00140374" w:rsidP="000275EF">
            <w:pPr>
              <w:rPr>
                <w:sz w:val="24"/>
                <w:szCs w:val="24"/>
              </w:rPr>
            </w:pPr>
            <w:r w:rsidRPr="001161F4">
              <w:rPr>
                <w:sz w:val="24"/>
                <w:szCs w:val="24"/>
              </w:rPr>
              <w:t>адекватное представление о себе как личности и своих способностях, осознание  способов поддержания своей самооценки.</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tc>
        <w:tc>
          <w:tcPr>
            <w:tcW w:w="2103" w:type="dxa"/>
          </w:tcPr>
          <w:p w:rsidR="00140374" w:rsidRPr="001161F4" w:rsidRDefault="00140374" w:rsidP="000275EF">
            <w:pPr>
              <w:rPr>
                <w:sz w:val="24"/>
                <w:szCs w:val="24"/>
              </w:rPr>
            </w:pPr>
            <w:r w:rsidRPr="001161F4">
              <w:rPr>
                <w:sz w:val="24"/>
                <w:szCs w:val="24"/>
              </w:rPr>
              <w:t>выполнение норм школьной жизни, положительные отношения с одноклассниками и учителем, интерес к учению</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140374" w:rsidRPr="001161F4" w:rsidRDefault="00140374" w:rsidP="000275EF">
            <w:pPr>
              <w:rPr>
                <w:sz w:val="24"/>
                <w:szCs w:val="24"/>
              </w:rPr>
            </w:pPr>
          </w:p>
        </w:tc>
        <w:tc>
          <w:tcPr>
            <w:tcW w:w="2152" w:type="dxa"/>
          </w:tcPr>
          <w:p w:rsidR="00140374" w:rsidRPr="001161F4" w:rsidRDefault="00140374" w:rsidP="000275EF">
            <w:pPr>
              <w:rPr>
                <w:sz w:val="24"/>
                <w:szCs w:val="24"/>
              </w:rPr>
            </w:pPr>
            <w:r w:rsidRPr="001161F4">
              <w:rPr>
                <w:sz w:val="24"/>
                <w:szCs w:val="24"/>
              </w:rPr>
              <w:t>Неумение адекватно оценить свои способности.</w:t>
            </w:r>
          </w:p>
          <w:p w:rsidR="00140374" w:rsidRPr="001161F4" w:rsidRDefault="00140374" w:rsidP="000275EF">
            <w:pPr>
              <w:rPr>
                <w:sz w:val="24"/>
                <w:szCs w:val="24"/>
              </w:rPr>
            </w:pPr>
            <w:r w:rsidRPr="001161F4">
              <w:rPr>
                <w:sz w:val="24"/>
                <w:szCs w:val="24"/>
              </w:rPr>
              <w:t>Самооценка ситуативна.</w:t>
            </w:r>
          </w:p>
          <w:p w:rsidR="00140374" w:rsidRPr="001161F4" w:rsidRDefault="00140374" w:rsidP="000275EF">
            <w:pPr>
              <w:rPr>
                <w:sz w:val="24"/>
                <w:szCs w:val="24"/>
              </w:rPr>
            </w:pPr>
            <w:r w:rsidRPr="001161F4">
              <w:rPr>
                <w:sz w:val="24"/>
                <w:szCs w:val="24"/>
              </w:rPr>
              <w:t>Самооценка зависит  не только от оценки учителя, но и от процессов самопознания и обратной связи со значимым окружением.</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консультация специалистов, поощрения за результат, создать ситуацию успешности среди одноклассников, поручение небольших поручений, но с достижимым положительным результатом</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r w:rsidRPr="001161F4">
              <w:rPr>
                <w:sz w:val="24"/>
                <w:szCs w:val="24"/>
              </w:rPr>
              <w:t>Тест на</w:t>
            </w:r>
          </w:p>
          <w:p w:rsidR="00140374" w:rsidRPr="001161F4" w:rsidRDefault="00140374" w:rsidP="000275EF">
            <w:pPr>
              <w:rPr>
                <w:sz w:val="24"/>
                <w:szCs w:val="24"/>
              </w:rPr>
            </w:pPr>
            <w:r w:rsidRPr="001161F4">
              <w:rPr>
                <w:sz w:val="24"/>
                <w:szCs w:val="24"/>
              </w:rPr>
              <w:t>определение самооценки «Изучение самооценки»</w:t>
            </w:r>
          </w:p>
          <w:p w:rsidR="00140374" w:rsidRPr="001161F4" w:rsidRDefault="00140374" w:rsidP="000275EF">
            <w:pPr>
              <w:rPr>
                <w:sz w:val="24"/>
                <w:szCs w:val="24"/>
              </w:rPr>
            </w:pPr>
          </w:p>
        </w:tc>
      </w:tr>
      <w:tr w:rsidR="00140374" w:rsidRPr="001161F4">
        <w:tc>
          <w:tcPr>
            <w:tcW w:w="2268" w:type="dxa"/>
          </w:tcPr>
          <w:p w:rsidR="00140374" w:rsidRPr="001161F4" w:rsidRDefault="00140374" w:rsidP="000275EF">
            <w:pPr>
              <w:rPr>
                <w:b/>
                <w:bCs/>
                <w:sz w:val="24"/>
                <w:szCs w:val="24"/>
              </w:rPr>
            </w:pPr>
            <w:r w:rsidRPr="001161F4">
              <w:rPr>
                <w:b/>
                <w:bCs/>
                <w:sz w:val="24"/>
                <w:szCs w:val="24"/>
              </w:rPr>
              <w:t xml:space="preserve">Смыслообразование </w:t>
            </w:r>
          </w:p>
          <w:p w:rsidR="00140374" w:rsidRPr="001161F4" w:rsidRDefault="00140374" w:rsidP="001161F4">
            <w:pPr>
              <w:ind w:right="113"/>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r w:rsidRPr="001161F4">
              <w:rPr>
                <w:b/>
                <w:bCs/>
                <w:sz w:val="24"/>
                <w:szCs w:val="24"/>
              </w:rPr>
              <w:t xml:space="preserve">Мотивация </w:t>
            </w:r>
          </w:p>
        </w:tc>
        <w:tc>
          <w:tcPr>
            <w:tcW w:w="1044" w:type="dxa"/>
          </w:tcPr>
          <w:p w:rsidR="00140374" w:rsidRPr="001161F4" w:rsidRDefault="00140374" w:rsidP="001161F4">
            <w:pPr>
              <w:spacing w:before="100" w:beforeAutospacing="1" w:after="100" w:afterAutospacing="1"/>
              <w:ind w:right="113"/>
              <w:rPr>
                <w:b/>
                <w:bCs/>
                <w:i/>
                <w:iCs/>
                <w:sz w:val="24"/>
                <w:szCs w:val="24"/>
              </w:rPr>
            </w:pPr>
            <w:r w:rsidRPr="001161F4">
              <w:rPr>
                <w:b/>
                <w:bCs/>
                <w:sz w:val="24"/>
                <w:szCs w:val="24"/>
              </w:rPr>
              <w:t>1</w:t>
            </w:r>
          </w:p>
        </w:tc>
        <w:tc>
          <w:tcPr>
            <w:tcW w:w="2103" w:type="dxa"/>
          </w:tcPr>
          <w:p w:rsidR="00140374" w:rsidRPr="001161F4" w:rsidRDefault="00140374" w:rsidP="000275EF">
            <w:pPr>
              <w:rPr>
                <w:sz w:val="24"/>
                <w:szCs w:val="24"/>
              </w:rPr>
            </w:pPr>
            <w:r w:rsidRPr="001161F4">
              <w:rPr>
                <w:sz w:val="24"/>
                <w:szCs w:val="24"/>
              </w:rPr>
              <w:t>- интерес к новому;</w:t>
            </w:r>
          </w:p>
          <w:p w:rsidR="00140374" w:rsidRPr="001161F4" w:rsidRDefault="00140374" w:rsidP="000275EF">
            <w:pPr>
              <w:rPr>
                <w:sz w:val="24"/>
                <w:szCs w:val="24"/>
              </w:rPr>
            </w:pPr>
            <w:r w:rsidRPr="001161F4">
              <w:rPr>
                <w:sz w:val="24"/>
                <w:szCs w:val="24"/>
              </w:rPr>
              <w:t>- сформированность учебных мотивов</w:t>
            </w:r>
          </w:p>
          <w:p w:rsidR="00140374" w:rsidRPr="001161F4" w:rsidRDefault="00140374" w:rsidP="000275EF">
            <w:pPr>
              <w:rPr>
                <w:sz w:val="24"/>
                <w:szCs w:val="24"/>
              </w:rPr>
            </w:pPr>
            <w:r w:rsidRPr="001161F4">
              <w:rPr>
                <w:sz w:val="24"/>
                <w:szCs w:val="24"/>
              </w:rPr>
              <w:t>– стремление к  получению высоких оценок,</w:t>
            </w:r>
          </w:p>
          <w:p w:rsidR="00140374" w:rsidRPr="001161F4" w:rsidRDefault="00140374" w:rsidP="000275EF">
            <w:pPr>
              <w:rPr>
                <w:sz w:val="24"/>
                <w:szCs w:val="24"/>
              </w:rPr>
            </w:pPr>
            <w:r w:rsidRPr="001161F4">
              <w:rPr>
                <w:b/>
                <w:bCs/>
                <w:sz w:val="24"/>
                <w:szCs w:val="24"/>
              </w:rPr>
              <w:t>Рекомендации :</w:t>
            </w:r>
            <w:r w:rsidRPr="001161F4">
              <w:rPr>
                <w:sz w:val="24"/>
                <w:szCs w:val="24"/>
              </w:rPr>
              <w:t>- способствовать развитию  высокой учебной мотивации и уровня притязаний.</w:t>
            </w:r>
          </w:p>
        </w:tc>
        <w:tc>
          <w:tcPr>
            <w:tcW w:w="2103" w:type="dxa"/>
          </w:tcPr>
          <w:p w:rsidR="00140374" w:rsidRPr="001161F4" w:rsidRDefault="00140374" w:rsidP="000275EF">
            <w:pPr>
              <w:rPr>
                <w:sz w:val="24"/>
                <w:szCs w:val="24"/>
              </w:rPr>
            </w:pPr>
            <w:r w:rsidRPr="001161F4">
              <w:rPr>
                <w:sz w:val="24"/>
                <w:szCs w:val="24"/>
              </w:rPr>
              <w:t>- частично сформирован интерес к новому;</w:t>
            </w:r>
          </w:p>
          <w:p w:rsidR="00140374" w:rsidRPr="001161F4" w:rsidRDefault="00140374" w:rsidP="000275EF">
            <w:pPr>
              <w:rPr>
                <w:sz w:val="24"/>
                <w:szCs w:val="24"/>
              </w:rPr>
            </w:pPr>
            <w:r w:rsidRPr="001161F4">
              <w:rPr>
                <w:sz w:val="24"/>
                <w:szCs w:val="24"/>
              </w:rPr>
              <w:t>- частично сформированы учебные  мотивы,</w:t>
            </w:r>
          </w:p>
          <w:p w:rsidR="00140374" w:rsidRPr="001161F4" w:rsidRDefault="00140374" w:rsidP="000275EF">
            <w:pPr>
              <w:rPr>
                <w:sz w:val="24"/>
                <w:szCs w:val="24"/>
              </w:rPr>
            </w:pPr>
            <w:r w:rsidRPr="001161F4">
              <w:rPr>
                <w:sz w:val="24"/>
                <w:szCs w:val="24"/>
              </w:rPr>
              <w:t>– стремление получать хорошие оценки,</w:t>
            </w:r>
          </w:p>
          <w:p w:rsidR="00140374" w:rsidRPr="001161F4" w:rsidRDefault="00140374" w:rsidP="000275EF">
            <w:pPr>
              <w:rPr>
                <w:sz w:val="24"/>
                <w:szCs w:val="24"/>
              </w:rPr>
            </w:pPr>
            <w:r w:rsidRPr="001161F4">
              <w:rPr>
                <w:b/>
                <w:bCs/>
                <w:sz w:val="24"/>
                <w:szCs w:val="24"/>
              </w:rPr>
              <w:t>Рекомендации :</w:t>
            </w:r>
            <w:r w:rsidRPr="001161F4">
              <w:rPr>
                <w:sz w:val="24"/>
                <w:szCs w:val="24"/>
              </w:rPr>
              <w:t>- формирование мотивации достижения и успеха</w:t>
            </w:r>
          </w:p>
        </w:tc>
        <w:tc>
          <w:tcPr>
            <w:tcW w:w="2152" w:type="dxa"/>
          </w:tcPr>
          <w:p w:rsidR="00140374" w:rsidRPr="001161F4" w:rsidRDefault="00140374" w:rsidP="000275EF">
            <w:pPr>
              <w:rPr>
                <w:sz w:val="24"/>
                <w:szCs w:val="24"/>
              </w:rPr>
            </w:pPr>
            <w:r w:rsidRPr="001161F4">
              <w:rPr>
                <w:sz w:val="24"/>
                <w:szCs w:val="24"/>
              </w:rPr>
              <w:t>-к школе безразличен;</w:t>
            </w:r>
          </w:p>
          <w:p w:rsidR="00140374" w:rsidRPr="001161F4" w:rsidRDefault="00140374" w:rsidP="000275EF">
            <w:pPr>
              <w:rPr>
                <w:sz w:val="24"/>
                <w:szCs w:val="24"/>
              </w:rPr>
            </w:pPr>
            <w:r w:rsidRPr="001161F4">
              <w:rPr>
                <w:sz w:val="24"/>
                <w:szCs w:val="24"/>
              </w:rPr>
              <w:t>- сформированность учебных мотивов недостаточна,</w:t>
            </w:r>
          </w:p>
          <w:p w:rsidR="00140374" w:rsidRPr="001161F4" w:rsidRDefault="00140374" w:rsidP="000275EF">
            <w:pPr>
              <w:rPr>
                <w:sz w:val="24"/>
                <w:szCs w:val="24"/>
              </w:rPr>
            </w:pPr>
            <w:r w:rsidRPr="001161F4">
              <w:rPr>
                <w:b/>
                <w:bCs/>
                <w:sz w:val="24"/>
                <w:szCs w:val="24"/>
              </w:rPr>
              <w:t>Рекомендации :</w:t>
            </w:r>
            <w:r w:rsidRPr="001161F4">
              <w:rPr>
                <w:sz w:val="24"/>
                <w:szCs w:val="24"/>
              </w:rPr>
              <w:t>- консультация специалистов,</w:t>
            </w:r>
          </w:p>
          <w:p w:rsidR="00140374" w:rsidRPr="001161F4" w:rsidRDefault="00140374" w:rsidP="000275EF">
            <w:pPr>
              <w:rPr>
                <w:sz w:val="24"/>
                <w:szCs w:val="24"/>
              </w:rPr>
            </w:pPr>
            <w:r w:rsidRPr="001161F4">
              <w:rPr>
                <w:sz w:val="24"/>
                <w:szCs w:val="24"/>
              </w:rPr>
              <w:t>- включение ребенка в активную деятельность на основе использования его  интересов</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r w:rsidRPr="001161F4">
              <w:rPr>
                <w:sz w:val="24"/>
                <w:szCs w:val="24"/>
              </w:rPr>
              <w:t>АНКЕТА для первоклассников по оценке уровня школьной мотивации</w:t>
            </w:r>
          </w:p>
        </w:tc>
      </w:tr>
      <w:tr w:rsidR="00140374" w:rsidRPr="001161F4">
        <w:tc>
          <w:tcPr>
            <w:tcW w:w="2268" w:type="dxa"/>
          </w:tcPr>
          <w:p w:rsidR="00140374" w:rsidRPr="001161F4" w:rsidRDefault="00140374" w:rsidP="000275EF">
            <w:pPr>
              <w:rPr>
                <w:b/>
                <w:bCs/>
                <w:sz w:val="24"/>
                <w:szCs w:val="24"/>
              </w:rPr>
            </w:pPr>
            <w:r w:rsidRPr="001161F4">
              <w:rPr>
                <w:b/>
                <w:bCs/>
                <w:sz w:val="24"/>
                <w:szCs w:val="24"/>
              </w:rPr>
              <w:t xml:space="preserve">Смыслообразование </w:t>
            </w:r>
          </w:p>
          <w:p w:rsidR="00140374" w:rsidRPr="001161F4" w:rsidRDefault="00140374" w:rsidP="001161F4">
            <w:pPr>
              <w:ind w:right="113"/>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r w:rsidRPr="001161F4">
              <w:rPr>
                <w:b/>
                <w:bCs/>
                <w:sz w:val="24"/>
                <w:szCs w:val="24"/>
              </w:rPr>
              <w:t xml:space="preserve">Мотивация </w:t>
            </w:r>
          </w:p>
        </w:tc>
        <w:tc>
          <w:tcPr>
            <w:tcW w:w="1044" w:type="dxa"/>
          </w:tcPr>
          <w:p w:rsidR="00140374" w:rsidRPr="001161F4" w:rsidRDefault="00140374" w:rsidP="000275EF">
            <w:pPr>
              <w:rPr>
                <w:b/>
                <w:bCs/>
                <w:sz w:val="24"/>
                <w:szCs w:val="24"/>
              </w:rPr>
            </w:pPr>
            <w:r w:rsidRPr="001161F4">
              <w:rPr>
                <w:b/>
                <w:bCs/>
                <w:sz w:val="24"/>
                <w:szCs w:val="24"/>
              </w:rPr>
              <w:t>2</w:t>
            </w:r>
          </w:p>
          <w:p w:rsidR="00140374" w:rsidRPr="001161F4" w:rsidRDefault="00140374" w:rsidP="001161F4">
            <w:pPr>
              <w:spacing w:before="100" w:beforeAutospacing="1" w:after="100" w:afterAutospacing="1"/>
              <w:ind w:right="113"/>
              <w:rPr>
                <w:b/>
                <w:bCs/>
                <w:sz w:val="24"/>
                <w:szCs w:val="24"/>
              </w:rPr>
            </w:pPr>
          </w:p>
        </w:tc>
        <w:tc>
          <w:tcPr>
            <w:tcW w:w="2103" w:type="dxa"/>
          </w:tcPr>
          <w:p w:rsidR="00140374" w:rsidRPr="001161F4" w:rsidRDefault="00140374" w:rsidP="000275EF">
            <w:pPr>
              <w:rPr>
                <w:sz w:val="24"/>
                <w:szCs w:val="24"/>
              </w:rPr>
            </w:pPr>
            <w:r w:rsidRPr="001161F4">
              <w:rPr>
                <w:sz w:val="24"/>
                <w:szCs w:val="24"/>
              </w:rPr>
              <w:t>формируются  познавательные мотивы и интересы- ,</w:t>
            </w:r>
          </w:p>
          <w:p w:rsidR="00140374" w:rsidRPr="001161F4" w:rsidRDefault="00140374" w:rsidP="000275EF">
            <w:pPr>
              <w:rPr>
                <w:sz w:val="24"/>
                <w:szCs w:val="24"/>
              </w:rPr>
            </w:pPr>
            <w:r w:rsidRPr="001161F4">
              <w:rPr>
                <w:sz w:val="24"/>
                <w:szCs w:val="24"/>
              </w:rPr>
              <w:t>- сформированы учебные мотивы.- желание учиться желание выполнять согласно школьному распорядку,</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Включить в учебный процесс мероприятия по формированию социальных навыков представления своих результатов</w:t>
            </w:r>
          </w:p>
        </w:tc>
        <w:tc>
          <w:tcPr>
            <w:tcW w:w="2103" w:type="dxa"/>
          </w:tcPr>
          <w:p w:rsidR="00140374" w:rsidRPr="001161F4" w:rsidRDefault="00140374" w:rsidP="000275EF">
            <w:pPr>
              <w:rPr>
                <w:sz w:val="24"/>
                <w:szCs w:val="24"/>
              </w:rPr>
            </w:pPr>
            <w:r w:rsidRPr="001161F4">
              <w:rPr>
                <w:sz w:val="24"/>
                <w:szCs w:val="24"/>
              </w:rPr>
              <w:t>частично сформированы познавательные мотивы и интересы,</w:t>
            </w:r>
          </w:p>
          <w:p w:rsidR="00140374" w:rsidRPr="001161F4" w:rsidRDefault="00140374" w:rsidP="000275EF">
            <w:pPr>
              <w:rPr>
                <w:sz w:val="24"/>
                <w:szCs w:val="24"/>
              </w:rPr>
            </w:pPr>
            <w:r w:rsidRPr="001161F4">
              <w:rPr>
                <w:sz w:val="24"/>
                <w:szCs w:val="24"/>
              </w:rPr>
              <w:t>- в стадии формирования учебные мотивы;</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 организация учебного процесса на поиск решений, приводящих к открытию</w:t>
            </w:r>
          </w:p>
        </w:tc>
        <w:tc>
          <w:tcPr>
            <w:tcW w:w="2152" w:type="dxa"/>
          </w:tcPr>
          <w:p w:rsidR="00140374" w:rsidRPr="001161F4" w:rsidRDefault="00140374" w:rsidP="000275EF">
            <w:pPr>
              <w:rPr>
                <w:sz w:val="24"/>
                <w:szCs w:val="24"/>
              </w:rPr>
            </w:pPr>
            <w:r w:rsidRPr="001161F4">
              <w:rPr>
                <w:sz w:val="24"/>
                <w:szCs w:val="24"/>
              </w:rPr>
              <w:t>-к школе безразличен;</w:t>
            </w:r>
          </w:p>
          <w:p w:rsidR="00140374" w:rsidRPr="001161F4" w:rsidRDefault="00140374" w:rsidP="000275EF">
            <w:pPr>
              <w:rPr>
                <w:sz w:val="24"/>
                <w:szCs w:val="24"/>
              </w:rPr>
            </w:pPr>
            <w:r w:rsidRPr="001161F4">
              <w:rPr>
                <w:sz w:val="24"/>
                <w:szCs w:val="24"/>
              </w:rPr>
              <w:t>- преобладает плохое настроение,</w:t>
            </w:r>
          </w:p>
          <w:p w:rsidR="00140374" w:rsidRPr="001161F4" w:rsidRDefault="00140374" w:rsidP="000275EF">
            <w:pPr>
              <w:rPr>
                <w:sz w:val="24"/>
                <w:szCs w:val="24"/>
              </w:rPr>
            </w:pPr>
            <w:r w:rsidRPr="001161F4">
              <w:rPr>
                <w:sz w:val="24"/>
                <w:szCs w:val="24"/>
              </w:rPr>
              <w:t>- учебный материал усваивает фрагментарно,</w:t>
            </w:r>
          </w:p>
          <w:p w:rsidR="00140374" w:rsidRPr="001161F4" w:rsidRDefault="00140374" w:rsidP="000275EF">
            <w:pPr>
              <w:rPr>
                <w:sz w:val="24"/>
                <w:szCs w:val="24"/>
              </w:rPr>
            </w:pPr>
            <w:r w:rsidRPr="001161F4">
              <w:rPr>
                <w:sz w:val="24"/>
                <w:szCs w:val="24"/>
              </w:rPr>
              <w:t>- к занятиям интерес не проявляет</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консультация специалистов; - организация успеха в рамках учебной программы.</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0275EF">
            <w:pP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b/>
                <w:bCs/>
                <w:sz w:val="24"/>
                <w:szCs w:val="24"/>
              </w:rPr>
            </w:pPr>
            <w:r w:rsidRPr="001161F4">
              <w:rPr>
                <w:sz w:val="24"/>
                <w:szCs w:val="24"/>
              </w:rPr>
              <w:t>3</w:t>
            </w:r>
          </w:p>
        </w:tc>
        <w:tc>
          <w:tcPr>
            <w:tcW w:w="2103" w:type="dxa"/>
          </w:tcPr>
          <w:p w:rsidR="00140374" w:rsidRPr="001161F4" w:rsidRDefault="00140374" w:rsidP="000275EF">
            <w:pPr>
              <w:rPr>
                <w:sz w:val="24"/>
                <w:szCs w:val="24"/>
              </w:rPr>
            </w:pPr>
            <w:r w:rsidRPr="001161F4">
              <w:rPr>
                <w:sz w:val="24"/>
                <w:szCs w:val="24"/>
              </w:rPr>
              <w:t>- сформированны познавательные мотивы и интересы,</w:t>
            </w:r>
          </w:p>
          <w:p w:rsidR="00140374" w:rsidRPr="001161F4" w:rsidRDefault="00140374" w:rsidP="000275EF">
            <w:pPr>
              <w:rPr>
                <w:sz w:val="24"/>
                <w:szCs w:val="24"/>
              </w:rPr>
            </w:pPr>
            <w:r w:rsidRPr="001161F4">
              <w:rPr>
                <w:sz w:val="24"/>
                <w:szCs w:val="24"/>
              </w:rPr>
              <w:t>- сформированность социальных мотивов (чувство долга, ответственность),</w:t>
            </w:r>
          </w:p>
          <w:p w:rsidR="00140374" w:rsidRPr="001161F4" w:rsidRDefault="00140374" w:rsidP="000275EF">
            <w:pPr>
              <w:rPr>
                <w:sz w:val="24"/>
                <w:szCs w:val="24"/>
              </w:rPr>
            </w:pPr>
            <w:r w:rsidRPr="001161F4">
              <w:rPr>
                <w:b/>
                <w:bCs/>
                <w:sz w:val="24"/>
                <w:szCs w:val="24"/>
              </w:rPr>
              <w:t>Рекомендации :</w:t>
            </w:r>
            <w:r w:rsidRPr="001161F4">
              <w:rPr>
                <w:sz w:val="24"/>
                <w:szCs w:val="24"/>
              </w:rPr>
              <w:t>- учебный процесс ориентировать на формирование интереса к трудным заданиям</w:t>
            </w:r>
          </w:p>
        </w:tc>
        <w:tc>
          <w:tcPr>
            <w:tcW w:w="2103" w:type="dxa"/>
          </w:tcPr>
          <w:p w:rsidR="00140374" w:rsidRPr="001161F4" w:rsidRDefault="00140374" w:rsidP="000275EF">
            <w:pPr>
              <w:rPr>
                <w:sz w:val="24"/>
                <w:szCs w:val="24"/>
              </w:rPr>
            </w:pPr>
            <w:r w:rsidRPr="001161F4">
              <w:rPr>
                <w:sz w:val="24"/>
                <w:szCs w:val="24"/>
              </w:rPr>
              <w:t>- частично сформированны познавательные мотивы и интересы,</w:t>
            </w:r>
          </w:p>
          <w:p w:rsidR="00140374" w:rsidRPr="001161F4" w:rsidRDefault="00140374" w:rsidP="000275EF">
            <w:pPr>
              <w:rPr>
                <w:sz w:val="24"/>
                <w:szCs w:val="24"/>
              </w:rPr>
            </w:pPr>
            <w:r w:rsidRPr="001161F4">
              <w:rPr>
                <w:sz w:val="24"/>
                <w:szCs w:val="24"/>
              </w:rPr>
              <w:t>-частично сформированы  социальные мотивы (чувство долга, ответственность),</w:t>
            </w:r>
          </w:p>
          <w:p w:rsidR="00140374" w:rsidRPr="001161F4" w:rsidRDefault="00140374" w:rsidP="000275EF">
            <w:pPr>
              <w:rPr>
                <w:sz w:val="24"/>
                <w:szCs w:val="24"/>
              </w:rPr>
            </w:pPr>
            <w:r w:rsidRPr="001161F4">
              <w:rPr>
                <w:sz w:val="24"/>
                <w:szCs w:val="24"/>
              </w:rPr>
              <w:t>- склонность выполнять облегченные задания,</w:t>
            </w:r>
          </w:p>
          <w:p w:rsidR="00140374" w:rsidRPr="001161F4" w:rsidRDefault="00140374" w:rsidP="000275EF">
            <w:pPr>
              <w:rPr>
                <w:sz w:val="24"/>
                <w:szCs w:val="24"/>
              </w:rPr>
            </w:pPr>
            <w:r w:rsidRPr="001161F4">
              <w:rPr>
                <w:sz w:val="24"/>
                <w:szCs w:val="24"/>
              </w:rPr>
              <w:t>- ориентирован на внеурочную деятельность(кружки, секции)</w:t>
            </w:r>
          </w:p>
          <w:p w:rsidR="00140374" w:rsidRPr="001161F4" w:rsidRDefault="00140374" w:rsidP="000275EF">
            <w:pPr>
              <w:rPr>
                <w:sz w:val="24"/>
                <w:szCs w:val="24"/>
              </w:rPr>
            </w:pPr>
            <w:r w:rsidRPr="001161F4">
              <w:rPr>
                <w:b/>
                <w:bCs/>
                <w:sz w:val="24"/>
                <w:szCs w:val="24"/>
              </w:rPr>
              <w:t>Рекомендации :</w:t>
            </w:r>
            <w:r w:rsidRPr="001161F4">
              <w:rPr>
                <w:sz w:val="24"/>
                <w:szCs w:val="24"/>
              </w:rPr>
              <w:t>- чтобы стабилизировать мотивацию в учебной деятельности включать ребенка в проектно- исследовательскую деятельность, привлекать к участию в различных конкурсных программах и олимпиадах.</w:t>
            </w:r>
          </w:p>
        </w:tc>
        <w:tc>
          <w:tcPr>
            <w:tcW w:w="2152" w:type="dxa"/>
          </w:tcPr>
          <w:p w:rsidR="00140374" w:rsidRPr="001161F4" w:rsidRDefault="00140374" w:rsidP="000275EF">
            <w:pPr>
              <w:rPr>
                <w:sz w:val="24"/>
                <w:szCs w:val="24"/>
              </w:rPr>
            </w:pPr>
            <w:r w:rsidRPr="001161F4">
              <w:rPr>
                <w:sz w:val="24"/>
                <w:szCs w:val="24"/>
              </w:rPr>
              <w:t>сформирована мотивация избегания наказания,</w:t>
            </w:r>
          </w:p>
          <w:p w:rsidR="00140374" w:rsidRPr="001161F4" w:rsidRDefault="00140374" w:rsidP="000275EF">
            <w:pPr>
              <w:rPr>
                <w:sz w:val="24"/>
                <w:szCs w:val="24"/>
              </w:rPr>
            </w:pPr>
            <w:r w:rsidRPr="001161F4">
              <w:rPr>
                <w:sz w:val="24"/>
                <w:szCs w:val="24"/>
              </w:rPr>
              <w:t>- фиксация на неуспешности</w:t>
            </w:r>
          </w:p>
          <w:p w:rsidR="00140374" w:rsidRPr="001161F4" w:rsidRDefault="00140374" w:rsidP="000275EF">
            <w:pPr>
              <w:rPr>
                <w:sz w:val="24"/>
                <w:szCs w:val="24"/>
              </w:rPr>
            </w:pPr>
            <w:r w:rsidRPr="001161F4">
              <w:rPr>
                <w:b/>
                <w:bCs/>
                <w:sz w:val="24"/>
                <w:szCs w:val="24"/>
              </w:rPr>
              <w:t>Рекомендации :</w:t>
            </w:r>
            <w:r w:rsidRPr="001161F4">
              <w:rPr>
                <w:sz w:val="24"/>
                <w:szCs w:val="24"/>
              </w:rPr>
              <w:t>- консультация специалистов,</w:t>
            </w:r>
          </w:p>
          <w:p w:rsidR="00140374" w:rsidRPr="001161F4" w:rsidRDefault="00140374" w:rsidP="000275EF">
            <w:pPr>
              <w:rPr>
                <w:sz w:val="24"/>
                <w:szCs w:val="24"/>
              </w:rPr>
            </w:pPr>
            <w:r w:rsidRPr="001161F4">
              <w:rPr>
                <w:sz w:val="24"/>
                <w:szCs w:val="24"/>
              </w:rPr>
              <w:t>- найти зону успешности ребенка,</w:t>
            </w:r>
          </w:p>
          <w:p w:rsidR="00140374" w:rsidRPr="001161F4" w:rsidRDefault="00140374" w:rsidP="000275EF">
            <w:pPr>
              <w:rPr>
                <w:sz w:val="24"/>
                <w:szCs w:val="24"/>
              </w:rPr>
            </w:pPr>
            <w:r w:rsidRPr="001161F4">
              <w:rPr>
                <w:sz w:val="24"/>
                <w:szCs w:val="24"/>
              </w:rPr>
              <w:t>- ориентировать на внеурочную деятельность</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0275EF">
            <w:pP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sz w:val="24"/>
                <w:szCs w:val="24"/>
              </w:rPr>
            </w:pPr>
            <w:r w:rsidRPr="001161F4">
              <w:rPr>
                <w:b/>
                <w:bCs/>
                <w:i/>
                <w:iCs/>
                <w:sz w:val="24"/>
                <w:szCs w:val="24"/>
              </w:rPr>
              <w:t>4</w:t>
            </w:r>
          </w:p>
        </w:tc>
        <w:tc>
          <w:tcPr>
            <w:tcW w:w="2103" w:type="dxa"/>
          </w:tcPr>
          <w:p w:rsidR="00140374" w:rsidRPr="001161F4" w:rsidRDefault="00140374" w:rsidP="000275EF">
            <w:pPr>
              <w:rPr>
                <w:sz w:val="24"/>
                <w:szCs w:val="24"/>
              </w:rPr>
            </w:pPr>
            <w:r w:rsidRPr="001161F4">
              <w:rPr>
                <w:sz w:val="24"/>
                <w:szCs w:val="24"/>
              </w:rPr>
              <w:t>Ученик:</w:t>
            </w:r>
          </w:p>
          <w:p w:rsidR="00140374" w:rsidRPr="001161F4" w:rsidRDefault="00140374" w:rsidP="000275EF">
            <w:pPr>
              <w:rPr>
                <w:sz w:val="24"/>
                <w:szCs w:val="24"/>
              </w:rPr>
            </w:pPr>
            <w:r w:rsidRPr="001161F4">
              <w:rPr>
                <w:sz w:val="24"/>
                <w:szCs w:val="24"/>
              </w:rPr>
              <w:t>- устанавливает связи между учением и будущей профессиональной деятельностью,</w:t>
            </w:r>
          </w:p>
          <w:p w:rsidR="00140374" w:rsidRPr="001161F4" w:rsidRDefault="00140374" w:rsidP="000275EF">
            <w:pPr>
              <w:rPr>
                <w:sz w:val="24"/>
                <w:szCs w:val="24"/>
              </w:rPr>
            </w:pPr>
            <w:r w:rsidRPr="001161F4">
              <w:rPr>
                <w:sz w:val="24"/>
                <w:szCs w:val="24"/>
              </w:rPr>
              <w:t>- стремится к самоизменению – приобретению новых знаний и умений;</w:t>
            </w:r>
          </w:p>
          <w:p w:rsidR="00140374" w:rsidRPr="001161F4" w:rsidRDefault="00140374" w:rsidP="000275EF">
            <w:pPr>
              <w:rPr>
                <w:sz w:val="24"/>
                <w:szCs w:val="24"/>
              </w:rPr>
            </w:pPr>
            <w:r w:rsidRPr="001161F4">
              <w:rPr>
                <w:sz w:val="24"/>
                <w:szCs w:val="24"/>
              </w:rPr>
              <w:t>- мотивирован  на высокий результат учебных достижений</w:t>
            </w:r>
          </w:p>
          <w:p w:rsidR="00140374" w:rsidRPr="001161F4" w:rsidRDefault="00140374" w:rsidP="000275EF">
            <w:pPr>
              <w:rPr>
                <w:sz w:val="24"/>
                <w:szCs w:val="24"/>
              </w:rPr>
            </w:pPr>
            <w:r w:rsidRPr="001161F4">
              <w:rPr>
                <w:b/>
                <w:bCs/>
                <w:sz w:val="24"/>
                <w:szCs w:val="24"/>
              </w:rPr>
              <w:t>Рекомендации :</w:t>
            </w:r>
            <w:r w:rsidRPr="001161F4">
              <w:rPr>
                <w:sz w:val="24"/>
                <w:szCs w:val="24"/>
              </w:rPr>
              <w:t>Привлечение ученика к проектно-исследовательской деятельности, участие в конкурсах и олимпиадах выше школьного уровня</w:t>
            </w:r>
          </w:p>
        </w:tc>
        <w:tc>
          <w:tcPr>
            <w:tcW w:w="2103" w:type="dxa"/>
          </w:tcPr>
          <w:p w:rsidR="00140374" w:rsidRPr="001161F4" w:rsidRDefault="00140374" w:rsidP="000275EF">
            <w:pPr>
              <w:rPr>
                <w:sz w:val="24"/>
                <w:szCs w:val="24"/>
              </w:rPr>
            </w:pPr>
            <w:r w:rsidRPr="001161F4">
              <w:rPr>
                <w:sz w:val="24"/>
                <w:szCs w:val="24"/>
              </w:rPr>
              <w:t>Ученик:</w:t>
            </w:r>
          </w:p>
          <w:p w:rsidR="00140374" w:rsidRPr="001161F4" w:rsidRDefault="00140374" w:rsidP="000275EF">
            <w:pPr>
              <w:rPr>
                <w:sz w:val="24"/>
                <w:szCs w:val="24"/>
              </w:rPr>
            </w:pPr>
            <w:r w:rsidRPr="001161F4">
              <w:rPr>
                <w:sz w:val="24"/>
                <w:szCs w:val="24"/>
              </w:rPr>
              <w:t>- частично устанавливает связи между учением и будущей профессиональной деятельностью,</w:t>
            </w:r>
          </w:p>
          <w:p w:rsidR="00140374" w:rsidRPr="001161F4" w:rsidRDefault="00140374" w:rsidP="000275EF">
            <w:pPr>
              <w:rPr>
                <w:sz w:val="24"/>
                <w:szCs w:val="24"/>
              </w:rPr>
            </w:pPr>
            <w:r w:rsidRPr="001161F4">
              <w:rPr>
                <w:sz w:val="24"/>
                <w:szCs w:val="24"/>
              </w:rPr>
              <w:t>– стремится к приобретению новых знаний и умений по предметам, которые нравятся;</w:t>
            </w:r>
          </w:p>
          <w:p w:rsidR="00140374" w:rsidRPr="001161F4" w:rsidRDefault="00140374" w:rsidP="000275EF">
            <w:pPr>
              <w:rPr>
                <w:sz w:val="24"/>
                <w:szCs w:val="24"/>
              </w:rPr>
            </w:pPr>
            <w:r w:rsidRPr="001161F4">
              <w:rPr>
                <w:b/>
                <w:bCs/>
                <w:sz w:val="24"/>
                <w:szCs w:val="24"/>
              </w:rPr>
              <w:t>Рекомендации :</w:t>
            </w:r>
            <w:r w:rsidRPr="001161F4">
              <w:rPr>
                <w:sz w:val="24"/>
                <w:szCs w:val="24"/>
              </w:rPr>
              <w:t>- придание личностного смысла учебной деятельности школьника, через проектную и исследовательскую деятельность</w:t>
            </w:r>
          </w:p>
        </w:tc>
        <w:tc>
          <w:tcPr>
            <w:tcW w:w="2152" w:type="dxa"/>
          </w:tcPr>
          <w:p w:rsidR="00140374" w:rsidRPr="001161F4" w:rsidRDefault="00140374" w:rsidP="000275EF">
            <w:pPr>
              <w:rPr>
                <w:sz w:val="24"/>
                <w:szCs w:val="24"/>
              </w:rPr>
            </w:pPr>
            <w:r w:rsidRPr="001161F4">
              <w:rPr>
                <w:sz w:val="24"/>
                <w:szCs w:val="24"/>
              </w:rPr>
              <w:t>- частично сформированы познавательные мотивы и интересы,</w:t>
            </w:r>
          </w:p>
          <w:p w:rsidR="00140374" w:rsidRPr="001161F4" w:rsidRDefault="00140374" w:rsidP="000275EF">
            <w:pPr>
              <w:rPr>
                <w:sz w:val="24"/>
                <w:szCs w:val="24"/>
              </w:rPr>
            </w:pPr>
            <w:r w:rsidRPr="001161F4">
              <w:rPr>
                <w:sz w:val="24"/>
                <w:szCs w:val="24"/>
              </w:rPr>
              <w:t>-частично сформированы  социальные мотивы (чувство долга, ответственность),</w:t>
            </w:r>
          </w:p>
          <w:p w:rsidR="00140374" w:rsidRPr="001161F4" w:rsidRDefault="00140374" w:rsidP="000275EF">
            <w:pPr>
              <w:rPr>
                <w:sz w:val="24"/>
                <w:szCs w:val="24"/>
              </w:rPr>
            </w:pPr>
            <w:r w:rsidRPr="001161F4">
              <w:rPr>
                <w:sz w:val="24"/>
                <w:szCs w:val="24"/>
              </w:rPr>
              <w:t>- склонность выполнять облегченные задания,</w:t>
            </w:r>
          </w:p>
          <w:p w:rsidR="00140374" w:rsidRPr="001161F4" w:rsidRDefault="00140374" w:rsidP="000275EF">
            <w:pPr>
              <w:rPr>
                <w:sz w:val="24"/>
                <w:szCs w:val="24"/>
              </w:rPr>
            </w:pPr>
            <w:r w:rsidRPr="001161F4">
              <w:rPr>
                <w:sz w:val="24"/>
                <w:szCs w:val="24"/>
              </w:rPr>
              <w:t>- ориентирован на внеурочную деятельность,</w:t>
            </w:r>
          </w:p>
          <w:p w:rsidR="00140374" w:rsidRPr="001161F4" w:rsidRDefault="00140374" w:rsidP="000275EF">
            <w:pPr>
              <w:rPr>
                <w:sz w:val="24"/>
                <w:szCs w:val="24"/>
              </w:rPr>
            </w:pPr>
            <w:r w:rsidRPr="001161F4">
              <w:rPr>
                <w:sz w:val="24"/>
                <w:szCs w:val="24"/>
              </w:rPr>
              <w:t>- слабо ориентирован на процесс обучения</w:t>
            </w:r>
          </w:p>
          <w:p w:rsidR="00140374" w:rsidRPr="001161F4" w:rsidRDefault="00140374" w:rsidP="000275EF">
            <w:pPr>
              <w:rPr>
                <w:sz w:val="24"/>
                <w:szCs w:val="24"/>
              </w:rPr>
            </w:pPr>
            <w:r w:rsidRPr="001161F4">
              <w:rPr>
                <w:b/>
                <w:bCs/>
                <w:sz w:val="24"/>
                <w:szCs w:val="24"/>
              </w:rPr>
              <w:t>Рекомендации :</w:t>
            </w:r>
            <w:r w:rsidRPr="001161F4">
              <w:rPr>
                <w:sz w:val="24"/>
                <w:szCs w:val="24"/>
              </w:rPr>
              <w:t>- консультация специалистов,</w:t>
            </w:r>
          </w:p>
          <w:p w:rsidR="00140374" w:rsidRPr="001161F4" w:rsidRDefault="00140374" w:rsidP="000275EF">
            <w:pPr>
              <w:rPr>
                <w:sz w:val="24"/>
                <w:szCs w:val="24"/>
              </w:rPr>
            </w:pPr>
            <w:r w:rsidRPr="001161F4">
              <w:rPr>
                <w:sz w:val="24"/>
                <w:szCs w:val="24"/>
              </w:rPr>
              <w:t>- использовать облегченные виды работы, дифференцированные задания на уроках.</w:t>
            </w:r>
          </w:p>
        </w:tc>
        <w:tc>
          <w:tcPr>
            <w:tcW w:w="1418" w:type="dxa"/>
          </w:tcPr>
          <w:p w:rsidR="00140374" w:rsidRPr="001161F4" w:rsidRDefault="00140374" w:rsidP="001161F4">
            <w:pPr>
              <w:spacing w:before="100" w:beforeAutospacing="1" w:after="100" w:afterAutospacing="1"/>
              <w:jc w:val="center"/>
              <w:rPr>
                <w:b/>
                <w:bCs/>
                <w:sz w:val="24"/>
                <w:szCs w:val="24"/>
              </w:rPr>
            </w:pP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1161F4">
            <w:pPr>
              <w:ind w:left="113" w:right="113"/>
              <w:jc w:val="center"/>
              <w:rPr>
                <w:b/>
                <w:bCs/>
                <w:sz w:val="24"/>
                <w:szCs w:val="24"/>
              </w:rPr>
            </w:pPr>
            <w:r w:rsidRPr="001161F4">
              <w:rPr>
                <w:b/>
                <w:bCs/>
                <w:sz w:val="24"/>
                <w:szCs w:val="24"/>
              </w:rPr>
              <w:t xml:space="preserve">Нравственно-этическая ориентация </w:t>
            </w: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b/>
                <w:bCs/>
                <w:i/>
                <w:iCs/>
                <w:sz w:val="24"/>
                <w:szCs w:val="24"/>
              </w:rPr>
            </w:pPr>
            <w:r w:rsidRPr="001161F4">
              <w:rPr>
                <w:b/>
                <w:bCs/>
                <w:i/>
                <w:iCs/>
                <w:sz w:val="24"/>
                <w:szCs w:val="24"/>
              </w:rPr>
              <w:t>1</w:t>
            </w:r>
          </w:p>
        </w:tc>
        <w:tc>
          <w:tcPr>
            <w:tcW w:w="2103" w:type="dxa"/>
          </w:tcPr>
          <w:p w:rsidR="00140374" w:rsidRPr="001161F4" w:rsidRDefault="00140374" w:rsidP="000275EF">
            <w:pPr>
              <w:rPr>
                <w:sz w:val="24"/>
                <w:szCs w:val="24"/>
              </w:rPr>
            </w:pPr>
            <w:r w:rsidRPr="001161F4">
              <w:rPr>
                <w:sz w:val="24"/>
                <w:szCs w:val="24"/>
              </w:rPr>
              <w:t>- ориентирован на моральную норму (справедливого распределения,  взаимопомощи,  правдивости)</w:t>
            </w:r>
          </w:p>
          <w:p w:rsidR="00140374" w:rsidRPr="001161F4" w:rsidRDefault="00140374" w:rsidP="000275EF">
            <w:pPr>
              <w:rPr>
                <w:sz w:val="24"/>
                <w:szCs w:val="24"/>
              </w:rPr>
            </w:pPr>
            <w:r w:rsidRPr="001161F4">
              <w:rPr>
                <w:sz w:val="24"/>
                <w:szCs w:val="24"/>
              </w:rPr>
              <w:t>- учитывает чувства и эмоции субъекта при нарушении моральных норм, чувствительны к несправедливости,</w:t>
            </w:r>
          </w:p>
          <w:p w:rsidR="00140374" w:rsidRPr="001161F4" w:rsidRDefault="00140374" w:rsidP="000275EF">
            <w:pPr>
              <w:rPr>
                <w:sz w:val="24"/>
                <w:szCs w:val="24"/>
              </w:rPr>
            </w:pPr>
            <w:r w:rsidRPr="001161F4">
              <w:rPr>
                <w:sz w:val="24"/>
                <w:szCs w:val="24"/>
              </w:rPr>
              <w:t>- имеет начальное представление о нравственных нормах</w:t>
            </w:r>
          </w:p>
          <w:p w:rsidR="00140374" w:rsidRPr="001161F4" w:rsidRDefault="00140374" w:rsidP="000275EF">
            <w:pPr>
              <w:rPr>
                <w:sz w:val="24"/>
                <w:szCs w:val="24"/>
              </w:rPr>
            </w:pPr>
            <w:r w:rsidRPr="001161F4">
              <w:rPr>
                <w:b/>
                <w:bCs/>
                <w:sz w:val="24"/>
                <w:szCs w:val="24"/>
              </w:rPr>
              <w:t>Рекомендации :</w:t>
            </w:r>
            <w:r w:rsidRPr="001161F4">
              <w:rPr>
                <w:sz w:val="24"/>
                <w:szCs w:val="24"/>
              </w:rPr>
              <w:t>- закрепить сформированные моральные нормы через совместную деятельность со сверстниками..</w:t>
            </w:r>
          </w:p>
        </w:tc>
        <w:tc>
          <w:tcPr>
            <w:tcW w:w="2103" w:type="dxa"/>
          </w:tcPr>
          <w:p w:rsidR="00140374" w:rsidRPr="001161F4" w:rsidRDefault="00140374" w:rsidP="000275EF">
            <w:pPr>
              <w:rPr>
                <w:sz w:val="24"/>
                <w:szCs w:val="24"/>
              </w:rPr>
            </w:pPr>
            <w:r w:rsidRPr="001161F4">
              <w:rPr>
                <w:sz w:val="24"/>
                <w:szCs w:val="24"/>
              </w:rPr>
              <w:t>- ориентирован на моральную норму (справедливого распределения,  взаимопомощи,  правдивости)</w:t>
            </w:r>
          </w:p>
          <w:p w:rsidR="00140374" w:rsidRPr="001161F4" w:rsidRDefault="00140374" w:rsidP="000275EF">
            <w:pPr>
              <w:rPr>
                <w:sz w:val="24"/>
                <w:szCs w:val="24"/>
              </w:rPr>
            </w:pPr>
            <w:r w:rsidRPr="001161F4">
              <w:rPr>
                <w:sz w:val="24"/>
                <w:szCs w:val="24"/>
              </w:rPr>
              <w:t>- частично учитывает чувства и эмоции субъекта при нарушении моральных норм,</w:t>
            </w:r>
          </w:p>
          <w:p w:rsidR="00140374" w:rsidRPr="001161F4" w:rsidRDefault="00140374" w:rsidP="000275EF">
            <w:pPr>
              <w:rPr>
                <w:sz w:val="24"/>
                <w:szCs w:val="24"/>
              </w:rPr>
            </w:pPr>
            <w:r w:rsidRPr="001161F4">
              <w:rPr>
                <w:sz w:val="24"/>
                <w:szCs w:val="24"/>
              </w:rPr>
              <w:t>- имеет правильное представление о моральных нормах, но недостаточно точное и четкое</w:t>
            </w:r>
          </w:p>
          <w:p w:rsidR="00140374" w:rsidRPr="001161F4" w:rsidRDefault="00140374" w:rsidP="000275EF">
            <w:pPr>
              <w:rPr>
                <w:sz w:val="24"/>
                <w:szCs w:val="24"/>
              </w:rPr>
            </w:pPr>
            <w:r w:rsidRPr="001161F4">
              <w:rPr>
                <w:sz w:val="24"/>
                <w:szCs w:val="24"/>
              </w:rPr>
              <w:t> </w:t>
            </w:r>
            <w:r w:rsidRPr="001161F4">
              <w:rPr>
                <w:b/>
                <w:bCs/>
                <w:sz w:val="24"/>
                <w:szCs w:val="24"/>
              </w:rPr>
              <w:t>Рекомендации :</w:t>
            </w:r>
          </w:p>
          <w:p w:rsidR="00140374" w:rsidRPr="001161F4" w:rsidRDefault="00140374" w:rsidP="000275EF">
            <w:pPr>
              <w:rPr>
                <w:sz w:val="24"/>
                <w:szCs w:val="24"/>
              </w:rPr>
            </w:pPr>
            <w:r w:rsidRPr="001161F4">
              <w:rPr>
                <w:sz w:val="24"/>
                <w:szCs w:val="24"/>
              </w:rPr>
              <w:t>-  формирование основ толерантности,</w:t>
            </w:r>
          </w:p>
          <w:p w:rsidR="00140374" w:rsidRPr="001161F4" w:rsidRDefault="00140374" w:rsidP="000275EF">
            <w:pPr>
              <w:rPr>
                <w:sz w:val="24"/>
                <w:szCs w:val="24"/>
              </w:rPr>
            </w:pPr>
            <w:r w:rsidRPr="001161F4">
              <w:rPr>
                <w:sz w:val="24"/>
                <w:szCs w:val="24"/>
              </w:rPr>
              <w:t>- развитие эмпатии,</w:t>
            </w:r>
          </w:p>
          <w:p w:rsidR="00140374" w:rsidRPr="001161F4" w:rsidRDefault="00140374" w:rsidP="000275EF">
            <w:pPr>
              <w:rPr>
                <w:sz w:val="24"/>
                <w:szCs w:val="24"/>
              </w:rPr>
            </w:pPr>
            <w:r w:rsidRPr="001161F4">
              <w:rPr>
                <w:sz w:val="24"/>
                <w:szCs w:val="24"/>
              </w:rPr>
              <w:t>- расширить представления о моральных нормах.</w:t>
            </w:r>
          </w:p>
        </w:tc>
        <w:tc>
          <w:tcPr>
            <w:tcW w:w="2152" w:type="dxa"/>
          </w:tcPr>
          <w:p w:rsidR="00140374" w:rsidRPr="001161F4" w:rsidRDefault="00140374" w:rsidP="000275EF">
            <w:pPr>
              <w:rPr>
                <w:sz w:val="24"/>
                <w:szCs w:val="24"/>
              </w:rPr>
            </w:pPr>
            <w:r w:rsidRPr="001161F4">
              <w:rPr>
                <w:sz w:val="24"/>
                <w:szCs w:val="24"/>
              </w:rPr>
              <w:t>- неправильное представление о моральных нормах,</w:t>
            </w:r>
          </w:p>
          <w:p w:rsidR="00140374" w:rsidRPr="001161F4" w:rsidRDefault="00140374" w:rsidP="000275EF">
            <w:pPr>
              <w:rPr>
                <w:sz w:val="24"/>
                <w:szCs w:val="24"/>
              </w:rPr>
            </w:pPr>
            <w:r w:rsidRPr="001161F4">
              <w:rPr>
                <w:sz w:val="24"/>
                <w:szCs w:val="24"/>
              </w:rPr>
              <w:t>- низкий уровень развития эмпатии</w:t>
            </w:r>
          </w:p>
          <w:p w:rsidR="00140374" w:rsidRPr="001161F4" w:rsidRDefault="00140374" w:rsidP="000275EF">
            <w:pPr>
              <w:rPr>
                <w:sz w:val="24"/>
                <w:szCs w:val="24"/>
              </w:rPr>
            </w:pPr>
            <w:r w:rsidRPr="001161F4">
              <w:rPr>
                <w:sz w:val="24"/>
                <w:szCs w:val="24"/>
              </w:rPr>
              <w:t>  </w:t>
            </w:r>
            <w:r w:rsidRPr="001161F4">
              <w:rPr>
                <w:b/>
                <w:bCs/>
                <w:sz w:val="24"/>
                <w:szCs w:val="24"/>
              </w:rPr>
              <w:t>Рекомендации :</w:t>
            </w:r>
            <w:r w:rsidRPr="001161F4">
              <w:rPr>
                <w:sz w:val="24"/>
                <w:szCs w:val="24"/>
              </w:rPr>
              <w:t>- консультация специалистов,</w:t>
            </w:r>
          </w:p>
          <w:p w:rsidR="00140374" w:rsidRPr="001161F4" w:rsidRDefault="00140374" w:rsidP="000275EF">
            <w:pPr>
              <w:rPr>
                <w:sz w:val="24"/>
                <w:szCs w:val="24"/>
              </w:rPr>
            </w:pPr>
            <w:r w:rsidRPr="001161F4">
              <w:rPr>
                <w:sz w:val="24"/>
                <w:szCs w:val="24"/>
              </w:rPr>
              <w:t>- стимулирование чувствительности к переживаниям других людей,</w:t>
            </w:r>
          </w:p>
          <w:p w:rsidR="00140374" w:rsidRPr="001161F4" w:rsidRDefault="00140374" w:rsidP="000275EF">
            <w:pPr>
              <w:rPr>
                <w:sz w:val="24"/>
                <w:szCs w:val="24"/>
              </w:rPr>
            </w:pPr>
            <w:r w:rsidRPr="001161F4">
              <w:rPr>
                <w:sz w:val="24"/>
                <w:szCs w:val="24"/>
              </w:rPr>
              <w:t>- изучение моральных норм в деятельностной форме (помощь слабым, нуждающимся, забота о природе, животных и т.д.)</w:t>
            </w:r>
          </w:p>
        </w:tc>
        <w:tc>
          <w:tcPr>
            <w:tcW w:w="1418" w:type="dxa"/>
          </w:tcPr>
          <w:p w:rsidR="00140374" w:rsidRPr="001161F4" w:rsidRDefault="00140374" w:rsidP="001161F4">
            <w:pPr>
              <w:spacing w:before="100" w:beforeAutospacing="1" w:after="100" w:afterAutospacing="1"/>
              <w:jc w:val="center"/>
              <w:rPr>
                <w:b/>
                <w:bCs/>
                <w:sz w:val="24"/>
                <w:szCs w:val="24"/>
              </w:rPr>
            </w:pPr>
            <w:r w:rsidRPr="001161F4">
              <w:rPr>
                <w:sz w:val="24"/>
                <w:szCs w:val="24"/>
              </w:rPr>
              <w:t>Методика «Что такое хорошо и что такое плохо»</w:t>
            </w: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1161F4">
            <w:pPr>
              <w:ind w:left="113" w:right="113"/>
              <w:jc w:val="cente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b/>
                <w:bCs/>
                <w:i/>
                <w:iCs/>
                <w:sz w:val="24"/>
                <w:szCs w:val="24"/>
              </w:rPr>
            </w:pPr>
            <w:r w:rsidRPr="001161F4">
              <w:rPr>
                <w:b/>
                <w:bCs/>
                <w:i/>
                <w:iCs/>
                <w:sz w:val="24"/>
                <w:szCs w:val="24"/>
              </w:rPr>
              <w:t>2</w:t>
            </w:r>
          </w:p>
        </w:tc>
        <w:tc>
          <w:tcPr>
            <w:tcW w:w="2103" w:type="dxa"/>
          </w:tcPr>
          <w:p w:rsidR="00140374" w:rsidRPr="001161F4" w:rsidRDefault="00140374" w:rsidP="000275EF">
            <w:pPr>
              <w:rPr>
                <w:sz w:val="24"/>
                <w:szCs w:val="24"/>
              </w:rPr>
            </w:pPr>
            <w:r w:rsidRPr="001161F4">
              <w:rPr>
                <w:sz w:val="24"/>
                <w:szCs w:val="24"/>
              </w:rPr>
              <w:t xml:space="preserve">- ребенок понимает, что нарушение моральных норм оценивается как более серьезное и недопустимое, по сравнению с навыками самообслуживания, </w:t>
            </w:r>
          </w:p>
          <w:p w:rsidR="00140374" w:rsidRPr="001161F4" w:rsidRDefault="00140374" w:rsidP="000275EF">
            <w:pPr>
              <w:rPr>
                <w:sz w:val="24"/>
                <w:szCs w:val="24"/>
              </w:rPr>
            </w:pPr>
            <w:r w:rsidRPr="001161F4">
              <w:rPr>
                <w:sz w:val="24"/>
                <w:szCs w:val="24"/>
              </w:rPr>
              <w:t>-  может выделять морально-этическое содержание событий и действий,</w:t>
            </w:r>
          </w:p>
          <w:p w:rsidR="00140374" w:rsidRPr="001161F4" w:rsidRDefault="00140374" w:rsidP="000275EF">
            <w:pPr>
              <w:rPr>
                <w:sz w:val="24"/>
                <w:szCs w:val="24"/>
              </w:rPr>
            </w:pPr>
            <w:r w:rsidRPr="001161F4">
              <w:rPr>
                <w:sz w:val="24"/>
                <w:szCs w:val="24"/>
              </w:rPr>
              <w:t> - формируется система нравственных ценностей</w:t>
            </w:r>
          </w:p>
          <w:p w:rsidR="00140374" w:rsidRPr="001161F4" w:rsidRDefault="00140374" w:rsidP="000275EF">
            <w:pPr>
              <w:rPr>
                <w:sz w:val="24"/>
                <w:szCs w:val="24"/>
              </w:rPr>
            </w:pPr>
            <w:r w:rsidRPr="001161F4">
              <w:rPr>
                <w:b/>
                <w:bCs/>
                <w:sz w:val="24"/>
                <w:szCs w:val="24"/>
              </w:rPr>
              <w:t> Рекомендации :</w:t>
            </w:r>
            <w:r w:rsidRPr="001161F4">
              <w:rPr>
                <w:sz w:val="24"/>
                <w:szCs w:val="24"/>
              </w:rPr>
              <w:t xml:space="preserve">  изучение моральных норм в деятельностной форме (помощь слабым, нуждающимся, забота о природе, животных и т.д.)</w:t>
            </w:r>
          </w:p>
          <w:p w:rsidR="00140374" w:rsidRPr="001161F4" w:rsidRDefault="00140374" w:rsidP="000275EF">
            <w:pPr>
              <w:rPr>
                <w:sz w:val="24"/>
                <w:szCs w:val="24"/>
              </w:rPr>
            </w:pPr>
          </w:p>
        </w:tc>
        <w:tc>
          <w:tcPr>
            <w:tcW w:w="2103" w:type="dxa"/>
          </w:tcPr>
          <w:p w:rsidR="00140374" w:rsidRPr="001161F4" w:rsidRDefault="00140374" w:rsidP="000275EF">
            <w:pPr>
              <w:rPr>
                <w:sz w:val="24"/>
                <w:szCs w:val="24"/>
              </w:rPr>
            </w:pPr>
            <w:r w:rsidRPr="001161F4">
              <w:rPr>
                <w:sz w:val="24"/>
                <w:szCs w:val="24"/>
              </w:rPr>
              <w:t xml:space="preserve">- ребенок частично понимает, что нарушение моральных норм оценивается как более серьезное и недопустимое, по сравнению навыками самообслуживания,  </w:t>
            </w:r>
          </w:p>
          <w:p w:rsidR="00140374" w:rsidRPr="001161F4" w:rsidRDefault="00140374" w:rsidP="000275EF">
            <w:pPr>
              <w:rPr>
                <w:sz w:val="24"/>
                <w:szCs w:val="24"/>
              </w:rPr>
            </w:pPr>
            <w:r w:rsidRPr="001161F4">
              <w:rPr>
                <w:sz w:val="24"/>
                <w:szCs w:val="24"/>
              </w:rPr>
              <w:t xml:space="preserve">- частично выделяет морально-этическое содержание событий и действий, </w:t>
            </w:r>
          </w:p>
          <w:p w:rsidR="00140374" w:rsidRPr="001161F4" w:rsidRDefault="00140374" w:rsidP="000275EF">
            <w:pPr>
              <w:rPr>
                <w:sz w:val="24"/>
                <w:szCs w:val="24"/>
              </w:rPr>
            </w:pPr>
            <w:r w:rsidRPr="001161F4">
              <w:rPr>
                <w:sz w:val="24"/>
                <w:szCs w:val="24"/>
              </w:rPr>
              <w:t>-формируется система нравственных ценностей</w:t>
            </w:r>
          </w:p>
          <w:p w:rsidR="00140374" w:rsidRPr="001161F4" w:rsidRDefault="00140374" w:rsidP="000275EF">
            <w:pPr>
              <w:rPr>
                <w:b/>
                <w:bCs/>
                <w:sz w:val="24"/>
                <w:szCs w:val="24"/>
              </w:rPr>
            </w:pPr>
            <w:r w:rsidRPr="001161F4">
              <w:rPr>
                <w:sz w:val="24"/>
                <w:szCs w:val="24"/>
              </w:rPr>
              <w:t> </w:t>
            </w:r>
            <w:r w:rsidRPr="001161F4">
              <w:rPr>
                <w:b/>
                <w:bCs/>
                <w:sz w:val="24"/>
                <w:szCs w:val="24"/>
              </w:rPr>
              <w:t>Рекомендации :</w:t>
            </w:r>
          </w:p>
          <w:p w:rsidR="00140374" w:rsidRPr="001161F4" w:rsidRDefault="00140374" w:rsidP="000275EF">
            <w:pPr>
              <w:rPr>
                <w:sz w:val="24"/>
                <w:szCs w:val="24"/>
              </w:rPr>
            </w:pPr>
            <w:r w:rsidRPr="001161F4">
              <w:rPr>
                <w:sz w:val="24"/>
                <w:szCs w:val="24"/>
              </w:rPr>
              <w:t>-построение работы, исключающей разрыв между знаниями, чувствами и практическими действиями,</w:t>
            </w:r>
          </w:p>
          <w:p w:rsidR="00140374" w:rsidRPr="001161F4" w:rsidRDefault="00140374" w:rsidP="000275EF">
            <w:pPr>
              <w:rPr>
                <w:sz w:val="24"/>
                <w:szCs w:val="24"/>
              </w:rPr>
            </w:pPr>
            <w:r w:rsidRPr="001161F4">
              <w:rPr>
                <w:sz w:val="24"/>
                <w:szCs w:val="24"/>
              </w:rPr>
              <w:t>закрепление нравственных норм в деятельностной форме.</w:t>
            </w:r>
          </w:p>
        </w:tc>
        <w:tc>
          <w:tcPr>
            <w:tcW w:w="2152" w:type="dxa"/>
          </w:tcPr>
          <w:p w:rsidR="00140374" w:rsidRPr="001161F4" w:rsidRDefault="00140374" w:rsidP="000275EF">
            <w:pPr>
              <w:rPr>
                <w:sz w:val="24"/>
                <w:szCs w:val="24"/>
              </w:rPr>
            </w:pPr>
            <w:r w:rsidRPr="001161F4">
              <w:rPr>
                <w:sz w:val="24"/>
                <w:szCs w:val="24"/>
              </w:rPr>
              <w:t xml:space="preserve">-  недостаточно знает суть нравственных норм, </w:t>
            </w:r>
          </w:p>
          <w:p w:rsidR="00140374" w:rsidRPr="001161F4" w:rsidRDefault="00140374" w:rsidP="000275EF">
            <w:pPr>
              <w:rPr>
                <w:sz w:val="24"/>
                <w:szCs w:val="24"/>
              </w:rPr>
            </w:pPr>
            <w:r w:rsidRPr="001161F4">
              <w:rPr>
                <w:sz w:val="24"/>
                <w:szCs w:val="24"/>
              </w:rPr>
              <w:t>- низкий уровень эмпатии,</w:t>
            </w:r>
          </w:p>
          <w:p w:rsidR="00140374" w:rsidRPr="001161F4" w:rsidRDefault="00140374" w:rsidP="000275EF">
            <w:pPr>
              <w:rPr>
                <w:sz w:val="24"/>
                <w:szCs w:val="24"/>
              </w:rPr>
            </w:pPr>
            <w:r w:rsidRPr="001161F4">
              <w:rPr>
                <w:sz w:val="24"/>
                <w:szCs w:val="24"/>
              </w:rPr>
              <w:t>- отношение к нравственным нормам отрицательное или неопределенное</w:t>
            </w:r>
          </w:p>
          <w:p w:rsidR="00140374" w:rsidRPr="001161F4" w:rsidRDefault="00140374" w:rsidP="000275EF">
            <w:pPr>
              <w:rPr>
                <w:b/>
                <w:bCs/>
                <w:sz w:val="24"/>
                <w:szCs w:val="24"/>
              </w:rPr>
            </w:pPr>
            <w:r w:rsidRPr="001161F4">
              <w:rPr>
                <w:sz w:val="24"/>
                <w:szCs w:val="24"/>
              </w:rPr>
              <w:t> </w:t>
            </w:r>
            <w:r w:rsidRPr="001161F4">
              <w:rPr>
                <w:b/>
                <w:bCs/>
                <w:sz w:val="24"/>
                <w:szCs w:val="24"/>
              </w:rPr>
              <w:t>Рекомендации :</w:t>
            </w:r>
          </w:p>
          <w:p w:rsidR="00140374" w:rsidRPr="001161F4" w:rsidRDefault="00140374" w:rsidP="000275EF">
            <w:pPr>
              <w:rPr>
                <w:sz w:val="24"/>
                <w:szCs w:val="24"/>
              </w:rPr>
            </w:pPr>
            <w:r w:rsidRPr="001161F4">
              <w:rPr>
                <w:sz w:val="24"/>
                <w:szCs w:val="24"/>
              </w:rPr>
              <w:t>- консультация специалистов,</w:t>
            </w:r>
          </w:p>
          <w:p w:rsidR="00140374" w:rsidRPr="001161F4" w:rsidRDefault="00140374" w:rsidP="000275EF">
            <w:pPr>
              <w:rPr>
                <w:sz w:val="24"/>
                <w:szCs w:val="24"/>
              </w:rPr>
            </w:pPr>
            <w:r w:rsidRPr="001161F4">
              <w:rPr>
                <w:sz w:val="24"/>
                <w:szCs w:val="24"/>
              </w:rPr>
              <w:t>- стимулирование чувствительность к переживаниям других,</w:t>
            </w:r>
          </w:p>
          <w:p w:rsidR="00140374" w:rsidRPr="001161F4" w:rsidRDefault="00140374" w:rsidP="000275EF">
            <w:pPr>
              <w:rPr>
                <w:sz w:val="24"/>
                <w:szCs w:val="24"/>
              </w:rPr>
            </w:pPr>
            <w:r w:rsidRPr="001161F4">
              <w:rPr>
                <w:sz w:val="24"/>
                <w:szCs w:val="24"/>
              </w:rPr>
              <w:t>- изучение моральных норм в деятельностной форме (помощь слабым, нуждающимся, забота о природе, животных и т.д.)</w:t>
            </w:r>
          </w:p>
        </w:tc>
        <w:tc>
          <w:tcPr>
            <w:tcW w:w="1418" w:type="dxa"/>
          </w:tcPr>
          <w:p w:rsidR="00140374" w:rsidRPr="001161F4" w:rsidRDefault="00140374" w:rsidP="001161F4">
            <w:pPr>
              <w:spacing w:before="100" w:beforeAutospacing="1" w:after="100" w:afterAutospacing="1"/>
              <w:jc w:val="center"/>
              <w:rPr>
                <w:sz w:val="24"/>
                <w:szCs w:val="24"/>
              </w:rPr>
            </w:pP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1161F4">
            <w:pPr>
              <w:ind w:left="113" w:right="113"/>
              <w:jc w:val="cente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b/>
                <w:bCs/>
                <w:i/>
                <w:iCs/>
                <w:sz w:val="24"/>
                <w:szCs w:val="24"/>
              </w:rPr>
            </w:pPr>
            <w:r w:rsidRPr="001161F4">
              <w:rPr>
                <w:b/>
                <w:bCs/>
                <w:i/>
                <w:iCs/>
                <w:sz w:val="24"/>
                <w:szCs w:val="24"/>
              </w:rPr>
              <w:t>3</w:t>
            </w:r>
          </w:p>
        </w:tc>
        <w:tc>
          <w:tcPr>
            <w:tcW w:w="2103" w:type="dxa"/>
          </w:tcPr>
          <w:p w:rsidR="00140374" w:rsidRPr="001161F4" w:rsidRDefault="00140374" w:rsidP="000275EF">
            <w:pPr>
              <w:rPr>
                <w:sz w:val="24"/>
                <w:szCs w:val="24"/>
              </w:rPr>
            </w:pPr>
            <w:r w:rsidRPr="001161F4">
              <w:rPr>
                <w:sz w:val="24"/>
                <w:szCs w:val="24"/>
              </w:rPr>
              <w:t>- может  и имеет опыт осуществления личностного морального выбора;</w:t>
            </w:r>
          </w:p>
          <w:p w:rsidR="00140374" w:rsidRPr="001161F4" w:rsidRDefault="00140374" w:rsidP="000275EF">
            <w:pPr>
              <w:rPr>
                <w:sz w:val="24"/>
                <w:szCs w:val="24"/>
              </w:rPr>
            </w:pPr>
            <w:r w:rsidRPr="001161F4">
              <w:rPr>
                <w:sz w:val="24"/>
                <w:szCs w:val="24"/>
              </w:rPr>
              <w:t> - может оценивать   события и действия с точки зрения моральных норм;</w:t>
            </w:r>
          </w:p>
          <w:p w:rsidR="00140374" w:rsidRPr="001161F4" w:rsidRDefault="00140374" w:rsidP="000275EF">
            <w:pPr>
              <w:rPr>
                <w:sz w:val="24"/>
                <w:szCs w:val="24"/>
              </w:rPr>
            </w:pPr>
            <w:r w:rsidRPr="001161F4">
              <w:rPr>
                <w:sz w:val="24"/>
                <w:szCs w:val="24"/>
              </w:rPr>
              <w:t>- ребенок учитывает объективные</w:t>
            </w:r>
          </w:p>
          <w:p w:rsidR="00140374" w:rsidRPr="001161F4" w:rsidRDefault="00140374" w:rsidP="000275EF">
            <w:pPr>
              <w:rPr>
                <w:sz w:val="24"/>
                <w:szCs w:val="24"/>
              </w:rPr>
            </w:pPr>
            <w:r w:rsidRPr="001161F4">
              <w:rPr>
                <w:sz w:val="24"/>
                <w:szCs w:val="24"/>
              </w:rPr>
              <w:t>последствия нарушения моральной нормы</w:t>
            </w:r>
          </w:p>
          <w:p w:rsidR="00140374" w:rsidRPr="001161F4" w:rsidRDefault="00140374" w:rsidP="000275EF">
            <w:pPr>
              <w:rPr>
                <w:b/>
                <w:bCs/>
                <w:sz w:val="24"/>
                <w:szCs w:val="24"/>
              </w:rPr>
            </w:pPr>
            <w:r w:rsidRPr="001161F4">
              <w:rPr>
                <w:sz w:val="24"/>
                <w:szCs w:val="24"/>
              </w:rPr>
              <w:t> </w:t>
            </w:r>
            <w:r w:rsidRPr="001161F4">
              <w:rPr>
                <w:b/>
                <w:bCs/>
                <w:sz w:val="24"/>
                <w:szCs w:val="24"/>
              </w:rPr>
              <w:t>Рекомендации :</w:t>
            </w:r>
          </w:p>
          <w:p w:rsidR="00140374" w:rsidRPr="001161F4" w:rsidRDefault="00140374" w:rsidP="000275EF">
            <w:pPr>
              <w:rPr>
                <w:sz w:val="24"/>
                <w:szCs w:val="24"/>
              </w:rPr>
            </w:pPr>
            <w:r w:rsidRPr="001161F4">
              <w:rPr>
                <w:sz w:val="24"/>
                <w:szCs w:val="24"/>
              </w:rPr>
              <w:t>Привлечение к участию в общественно- полезной деятельности (шефская помощь, тимуровское движение, трудовые десанты и т.д.)</w:t>
            </w:r>
          </w:p>
          <w:p w:rsidR="00140374" w:rsidRPr="001161F4" w:rsidRDefault="00140374" w:rsidP="000275EF">
            <w:pPr>
              <w:rPr>
                <w:sz w:val="24"/>
                <w:szCs w:val="24"/>
              </w:rPr>
            </w:pPr>
          </w:p>
        </w:tc>
        <w:tc>
          <w:tcPr>
            <w:tcW w:w="2103" w:type="dxa"/>
          </w:tcPr>
          <w:p w:rsidR="00140374" w:rsidRPr="001161F4" w:rsidRDefault="00140374" w:rsidP="000275EF">
            <w:pPr>
              <w:rPr>
                <w:sz w:val="24"/>
                <w:szCs w:val="24"/>
              </w:rPr>
            </w:pPr>
            <w:r w:rsidRPr="001161F4">
              <w:rPr>
                <w:sz w:val="24"/>
                <w:szCs w:val="24"/>
              </w:rPr>
              <w:t>- делает попытки осуществления личностного морального выбора,</w:t>
            </w:r>
          </w:p>
          <w:p w:rsidR="00140374" w:rsidRPr="001161F4" w:rsidRDefault="00140374" w:rsidP="000275EF">
            <w:pPr>
              <w:rPr>
                <w:sz w:val="24"/>
                <w:szCs w:val="24"/>
              </w:rPr>
            </w:pPr>
            <w:r w:rsidRPr="001161F4">
              <w:rPr>
                <w:sz w:val="24"/>
                <w:szCs w:val="24"/>
              </w:rPr>
              <w:t> - пробует оценивать   события и действия с точки зрения моральных норм</w:t>
            </w:r>
          </w:p>
          <w:p w:rsidR="00140374" w:rsidRPr="001161F4" w:rsidRDefault="00140374" w:rsidP="000275EF">
            <w:pPr>
              <w:rPr>
                <w:sz w:val="24"/>
                <w:szCs w:val="24"/>
              </w:rPr>
            </w:pPr>
            <w:r w:rsidRPr="001161F4">
              <w:rPr>
                <w:b/>
                <w:bCs/>
                <w:sz w:val="24"/>
                <w:szCs w:val="24"/>
              </w:rPr>
              <w:t>Рекомендации :</w:t>
            </w:r>
            <w:r w:rsidRPr="001161F4">
              <w:rPr>
                <w:sz w:val="24"/>
                <w:szCs w:val="24"/>
              </w:rPr>
              <w:t>- воспитание личной ответственности   за сказанное слово, дело, данное обещание,</w:t>
            </w:r>
          </w:p>
          <w:p w:rsidR="00140374" w:rsidRPr="001161F4" w:rsidRDefault="00140374" w:rsidP="000275EF">
            <w:pPr>
              <w:rPr>
                <w:sz w:val="24"/>
                <w:szCs w:val="24"/>
              </w:rPr>
            </w:pPr>
            <w:r w:rsidRPr="001161F4">
              <w:rPr>
                <w:sz w:val="24"/>
                <w:szCs w:val="24"/>
              </w:rPr>
              <w:t>- воспитание  потребности доводить начатое дело до конца через поощрение достигнутых результатов</w:t>
            </w:r>
          </w:p>
          <w:p w:rsidR="00140374" w:rsidRPr="001161F4" w:rsidRDefault="00140374" w:rsidP="000275EF">
            <w:pPr>
              <w:rPr>
                <w:sz w:val="24"/>
                <w:szCs w:val="24"/>
              </w:rPr>
            </w:pPr>
          </w:p>
        </w:tc>
        <w:tc>
          <w:tcPr>
            <w:tcW w:w="2152" w:type="dxa"/>
          </w:tcPr>
          <w:p w:rsidR="00140374" w:rsidRPr="001161F4" w:rsidRDefault="00140374" w:rsidP="000275EF">
            <w:pPr>
              <w:rPr>
                <w:sz w:val="24"/>
                <w:szCs w:val="24"/>
              </w:rPr>
            </w:pPr>
            <w:r w:rsidRPr="001161F4">
              <w:rPr>
                <w:sz w:val="24"/>
                <w:szCs w:val="24"/>
              </w:rPr>
              <w:t xml:space="preserve">- недостаточно знает суть нравственных норм, </w:t>
            </w:r>
          </w:p>
          <w:p w:rsidR="00140374" w:rsidRPr="001161F4" w:rsidRDefault="00140374" w:rsidP="000275EF">
            <w:pPr>
              <w:rPr>
                <w:sz w:val="24"/>
                <w:szCs w:val="24"/>
              </w:rPr>
            </w:pPr>
            <w:r w:rsidRPr="001161F4">
              <w:rPr>
                <w:sz w:val="24"/>
                <w:szCs w:val="24"/>
              </w:rPr>
              <w:t>- нравственные нормы не стали мотивами поведения ребенка,</w:t>
            </w:r>
          </w:p>
          <w:p w:rsidR="00140374" w:rsidRPr="001161F4" w:rsidRDefault="00140374" w:rsidP="000275EF">
            <w:pPr>
              <w:rPr>
                <w:sz w:val="24"/>
                <w:szCs w:val="24"/>
              </w:rPr>
            </w:pPr>
            <w:r w:rsidRPr="001161F4">
              <w:rPr>
                <w:sz w:val="24"/>
                <w:szCs w:val="24"/>
              </w:rPr>
              <w:t xml:space="preserve">- отношение к нравственным нормам неопределенное </w:t>
            </w:r>
          </w:p>
          <w:p w:rsidR="00140374" w:rsidRPr="001161F4" w:rsidRDefault="00140374" w:rsidP="000275EF">
            <w:pPr>
              <w:rPr>
                <w:sz w:val="24"/>
                <w:szCs w:val="24"/>
              </w:rPr>
            </w:pPr>
            <w:r w:rsidRPr="001161F4">
              <w:rPr>
                <w:b/>
                <w:bCs/>
                <w:sz w:val="24"/>
                <w:szCs w:val="24"/>
              </w:rPr>
              <w:t>Рекомендации :</w:t>
            </w:r>
            <w:r w:rsidRPr="001161F4">
              <w:rPr>
                <w:sz w:val="24"/>
                <w:szCs w:val="24"/>
              </w:rPr>
              <w:t xml:space="preserve">- стимулировать чувствительность к переживаниям других, </w:t>
            </w:r>
          </w:p>
          <w:p w:rsidR="00140374" w:rsidRPr="001161F4" w:rsidRDefault="00140374" w:rsidP="000275EF">
            <w:pPr>
              <w:rPr>
                <w:sz w:val="24"/>
                <w:szCs w:val="24"/>
              </w:rPr>
            </w:pPr>
            <w:r w:rsidRPr="001161F4">
              <w:rPr>
                <w:sz w:val="24"/>
                <w:szCs w:val="24"/>
              </w:rPr>
              <w:t>- изучение моральных норм в деятельностной форме (помощь слабым, нуждающимся, забота о природе, животных и т.д.).</w:t>
            </w:r>
          </w:p>
          <w:p w:rsidR="00140374" w:rsidRPr="001161F4" w:rsidRDefault="00140374" w:rsidP="000275EF">
            <w:pPr>
              <w:rPr>
                <w:sz w:val="24"/>
                <w:szCs w:val="24"/>
              </w:rPr>
            </w:pPr>
          </w:p>
        </w:tc>
        <w:tc>
          <w:tcPr>
            <w:tcW w:w="1418" w:type="dxa"/>
          </w:tcPr>
          <w:p w:rsidR="00140374" w:rsidRPr="001161F4" w:rsidRDefault="00140374" w:rsidP="001161F4">
            <w:pPr>
              <w:spacing w:before="100" w:beforeAutospacing="1" w:after="100" w:afterAutospacing="1"/>
              <w:jc w:val="center"/>
              <w:rPr>
                <w:sz w:val="24"/>
                <w:szCs w:val="24"/>
              </w:rPr>
            </w:pPr>
          </w:p>
        </w:tc>
        <w:tc>
          <w:tcPr>
            <w:tcW w:w="1800" w:type="dxa"/>
          </w:tcPr>
          <w:p w:rsidR="00140374" w:rsidRPr="001161F4" w:rsidRDefault="00140374" w:rsidP="000275EF">
            <w:pPr>
              <w:rPr>
                <w:sz w:val="24"/>
                <w:szCs w:val="24"/>
              </w:rPr>
            </w:pPr>
          </w:p>
        </w:tc>
      </w:tr>
      <w:tr w:rsidR="00140374" w:rsidRPr="001161F4">
        <w:tc>
          <w:tcPr>
            <w:tcW w:w="2268" w:type="dxa"/>
          </w:tcPr>
          <w:p w:rsidR="00140374" w:rsidRPr="001161F4" w:rsidRDefault="00140374" w:rsidP="001161F4">
            <w:pPr>
              <w:ind w:left="113" w:right="113"/>
              <w:jc w:val="center"/>
              <w:rPr>
                <w:b/>
                <w:bCs/>
                <w:sz w:val="24"/>
                <w:szCs w:val="24"/>
              </w:rPr>
            </w:pPr>
          </w:p>
        </w:tc>
        <w:tc>
          <w:tcPr>
            <w:tcW w:w="1980" w:type="dxa"/>
          </w:tcPr>
          <w:p w:rsidR="00140374" w:rsidRPr="001161F4" w:rsidRDefault="00140374" w:rsidP="001161F4">
            <w:pPr>
              <w:spacing w:before="100" w:beforeAutospacing="1" w:after="100" w:afterAutospacing="1"/>
              <w:rPr>
                <w:b/>
                <w:bCs/>
                <w:sz w:val="24"/>
                <w:szCs w:val="24"/>
              </w:rPr>
            </w:pPr>
          </w:p>
        </w:tc>
        <w:tc>
          <w:tcPr>
            <w:tcW w:w="1044" w:type="dxa"/>
          </w:tcPr>
          <w:p w:rsidR="00140374" w:rsidRPr="001161F4" w:rsidRDefault="00140374" w:rsidP="000275EF">
            <w:pPr>
              <w:rPr>
                <w:b/>
                <w:bCs/>
                <w:i/>
                <w:iCs/>
                <w:sz w:val="24"/>
                <w:szCs w:val="24"/>
              </w:rPr>
            </w:pPr>
            <w:r w:rsidRPr="001161F4">
              <w:rPr>
                <w:b/>
                <w:bCs/>
                <w:i/>
                <w:iCs/>
                <w:sz w:val="24"/>
                <w:szCs w:val="24"/>
              </w:rPr>
              <w:t>4</w:t>
            </w:r>
          </w:p>
        </w:tc>
        <w:tc>
          <w:tcPr>
            <w:tcW w:w="2103" w:type="dxa"/>
          </w:tcPr>
          <w:p w:rsidR="00140374" w:rsidRPr="001161F4" w:rsidRDefault="00140374" w:rsidP="000275EF">
            <w:pPr>
              <w:rPr>
                <w:sz w:val="24"/>
                <w:szCs w:val="24"/>
              </w:rPr>
            </w:pPr>
            <w:r w:rsidRPr="001161F4">
              <w:rPr>
                <w:sz w:val="24"/>
                <w:szCs w:val="24"/>
              </w:rPr>
              <w:t>- сформированы представления о моральных нормах,</w:t>
            </w:r>
          </w:p>
          <w:p w:rsidR="00140374" w:rsidRPr="001161F4" w:rsidRDefault="00140374" w:rsidP="000275EF">
            <w:pPr>
              <w:rPr>
                <w:sz w:val="24"/>
                <w:szCs w:val="24"/>
              </w:rPr>
            </w:pPr>
            <w:r w:rsidRPr="001161F4">
              <w:rPr>
                <w:sz w:val="24"/>
                <w:szCs w:val="24"/>
              </w:rPr>
              <w:t xml:space="preserve">- имеет позитивный опыт осуществления личностного морального выбора, </w:t>
            </w:r>
          </w:p>
          <w:p w:rsidR="00140374" w:rsidRPr="001161F4" w:rsidRDefault="00140374" w:rsidP="000275EF">
            <w:pPr>
              <w:rPr>
                <w:sz w:val="24"/>
                <w:szCs w:val="24"/>
              </w:rPr>
            </w:pPr>
            <w:r w:rsidRPr="001161F4">
              <w:rPr>
                <w:sz w:val="24"/>
                <w:szCs w:val="24"/>
              </w:rPr>
              <w:t>- может принимать решения на основе соотнесения нескольких моральных норм</w:t>
            </w:r>
          </w:p>
          <w:p w:rsidR="00140374" w:rsidRPr="001161F4" w:rsidRDefault="00140374" w:rsidP="000275EF">
            <w:pPr>
              <w:rPr>
                <w:sz w:val="24"/>
                <w:szCs w:val="24"/>
              </w:rPr>
            </w:pPr>
            <w:r w:rsidRPr="001161F4">
              <w:rPr>
                <w:b/>
                <w:bCs/>
                <w:sz w:val="24"/>
                <w:szCs w:val="24"/>
              </w:rPr>
              <w:t>   Рекомендации :</w:t>
            </w:r>
            <w:r w:rsidRPr="001161F4">
              <w:rPr>
                <w:sz w:val="24"/>
                <w:szCs w:val="24"/>
              </w:rPr>
              <w:t>Привлечение к участию в общественно- полезной деятельности (шефская помощь, тимуровское движение. Трудовые десанты и т.д.)</w:t>
            </w:r>
          </w:p>
          <w:p w:rsidR="00140374" w:rsidRPr="001161F4" w:rsidRDefault="00140374" w:rsidP="000275EF">
            <w:pPr>
              <w:rPr>
                <w:sz w:val="24"/>
                <w:szCs w:val="24"/>
              </w:rPr>
            </w:pPr>
            <w:r w:rsidRPr="001161F4">
              <w:rPr>
                <w:sz w:val="24"/>
                <w:szCs w:val="24"/>
              </w:rPr>
              <w:t> </w:t>
            </w:r>
          </w:p>
          <w:p w:rsidR="00140374" w:rsidRPr="001161F4" w:rsidRDefault="00140374" w:rsidP="000275EF">
            <w:pPr>
              <w:rPr>
                <w:sz w:val="24"/>
                <w:szCs w:val="24"/>
              </w:rPr>
            </w:pPr>
          </w:p>
        </w:tc>
        <w:tc>
          <w:tcPr>
            <w:tcW w:w="2103" w:type="dxa"/>
          </w:tcPr>
          <w:p w:rsidR="00140374" w:rsidRPr="001161F4" w:rsidRDefault="00140374" w:rsidP="000275EF">
            <w:pPr>
              <w:rPr>
                <w:sz w:val="24"/>
                <w:szCs w:val="24"/>
              </w:rPr>
            </w:pPr>
            <w:r w:rsidRPr="001161F4">
              <w:rPr>
                <w:sz w:val="24"/>
                <w:szCs w:val="24"/>
              </w:rPr>
              <w:t xml:space="preserve">- активное, положительное отношение к нравственным нормам со стороны личности, но недостаточно устойчивое проявление в поведении, </w:t>
            </w:r>
          </w:p>
          <w:p w:rsidR="00140374" w:rsidRPr="001161F4" w:rsidRDefault="00140374" w:rsidP="000275EF">
            <w:pPr>
              <w:rPr>
                <w:sz w:val="24"/>
                <w:szCs w:val="24"/>
              </w:rPr>
            </w:pPr>
            <w:r w:rsidRPr="001161F4">
              <w:rPr>
                <w:sz w:val="24"/>
                <w:szCs w:val="24"/>
              </w:rPr>
              <w:t xml:space="preserve">- частично сформирован уровень развития моральных суждений, </w:t>
            </w:r>
          </w:p>
          <w:p w:rsidR="00140374" w:rsidRPr="001161F4" w:rsidRDefault="00140374" w:rsidP="000275EF">
            <w:pPr>
              <w:rPr>
                <w:sz w:val="24"/>
                <w:szCs w:val="24"/>
              </w:rPr>
            </w:pPr>
            <w:r w:rsidRPr="001161F4">
              <w:rPr>
                <w:sz w:val="24"/>
                <w:szCs w:val="24"/>
              </w:rPr>
              <w:t xml:space="preserve">- имеет разовый опыт осуществления личностного морального выбора, </w:t>
            </w:r>
          </w:p>
          <w:p w:rsidR="00140374" w:rsidRPr="001161F4" w:rsidRDefault="00140374" w:rsidP="000275EF">
            <w:pPr>
              <w:rPr>
                <w:sz w:val="24"/>
                <w:szCs w:val="24"/>
              </w:rPr>
            </w:pPr>
            <w:r w:rsidRPr="001161F4">
              <w:rPr>
                <w:sz w:val="24"/>
                <w:szCs w:val="24"/>
              </w:rPr>
              <w:t>- иногда может принимать решения на основе соотнесения нескольких моральных норм</w:t>
            </w:r>
          </w:p>
          <w:p w:rsidR="00140374" w:rsidRPr="001161F4" w:rsidRDefault="00140374" w:rsidP="000275EF">
            <w:pPr>
              <w:rPr>
                <w:sz w:val="24"/>
                <w:szCs w:val="24"/>
              </w:rPr>
            </w:pPr>
            <w:r w:rsidRPr="001161F4">
              <w:rPr>
                <w:b/>
                <w:bCs/>
                <w:sz w:val="24"/>
                <w:szCs w:val="24"/>
              </w:rPr>
              <w:t> Рекомендации :</w:t>
            </w:r>
            <w:r w:rsidRPr="001161F4">
              <w:rPr>
                <w:sz w:val="24"/>
                <w:szCs w:val="24"/>
              </w:rPr>
              <w:t> - создать условия для приобретения опыта осуществления личностного морального выбора в игровой, обучающей форме.</w:t>
            </w:r>
          </w:p>
        </w:tc>
        <w:tc>
          <w:tcPr>
            <w:tcW w:w="2152" w:type="dxa"/>
          </w:tcPr>
          <w:p w:rsidR="00140374" w:rsidRPr="001161F4" w:rsidRDefault="00140374" w:rsidP="000275EF">
            <w:pPr>
              <w:rPr>
                <w:sz w:val="24"/>
                <w:szCs w:val="24"/>
              </w:rPr>
            </w:pPr>
            <w:r w:rsidRPr="001161F4">
              <w:rPr>
                <w:sz w:val="24"/>
                <w:szCs w:val="24"/>
              </w:rPr>
              <w:t xml:space="preserve">- знает суть нравственных норм, </w:t>
            </w:r>
          </w:p>
          <w:p w:rsidR="00140374" w:rsidRPr="001161F4" w:rsidRDefault="00140374" w:rsidP="000275EF">
            <w:pPr>
              <w:rPr>
                <w:sz w:val="24"/>
                <w:szCs w:val="24"/>
              </w:rPr>
            </w:pPr>
            <w:r w:rsidRPr="001161F4">
              <w:rPr>
                <w:sz w:val="24"/>
                <w:szCs w:val="24"/>
              </w:rPr>
              <w:t>- нравственные нормы не стали мотивами поведения ребенка,</w:t>
            </w:r>
          </w:p>
          <w:p w:rsidR="00140374" w:rsidRPr="001161F4" w:rsidRDefault="00140374" w:rsidP="000275EF">
            <w:pPr>
              <w:rPr>
                <w:sz w:val="24"/>
                <w:szCs w:val="24"/>
              </w:rPr>
            </w:pPr>
            <w:r w:rsidRPr="001161F4">
              <w:rPr>
                <w:sz w:val="24"/>
                <w:szCs w:val="24"/>
              </w:rPr>
              <w:t xml:space="preserve">- отношение к нравственным нормам неопределенное </w:t>
            </w:r>
          </w:p>
          <w:p w:rsidR="00140374" w:rsidRPr="001161F4" w:rsidRDefault="00140374" w:rsidP="000275EF">
            <w:pPr>
              <w:rPr>
                <w:b/>
                <w:bCs/>
                <w:sz w:val="24"/>
                <w:szCs w:val="24"/>
              </w:rPr>
            </w:pPr>
            <w:r w:rsidRPr="001161F4">
              <w:rPr>
                <w:sz w:val="24"/>
                <w:szCs w:val="24"/>
              </w:rPr>
              <w:t> </w:t>
            </w:r>
            <w:r w:rsidRPr="001161F4">
              <w:rPr>
                <w:b/>
                <w:bCs/>
                <w:sz w:val="24"/>
                <w:szCs w:val="24"/>
              </w:rPr>
              <w:t>Рекомендации :</w:t>
            </w:r>
          </w:p>
          <w:p w:rsidR="00140374" w:rsidRPr="001161F4" w:rsidRDefault="00140374" w:rsidP="000275EF">
            <w:pPr>
              <w:rPr>
                <w:sz w:val="24"/>
                <w:szCs w:val="24"/>
              </w:rPr>
            </w:pPr>
            <w:r w:rsidRPr="001161F4">
              <w:rPr>
                <w:sz w:val="24"/>
                <w:szCs w:val="24"/>
              </w:rPr>
              <w:t>-стимулировать  чувствительность к переживаниям других,</w:t>
            </w:r>
          </w:p>
          <w:p w:rsidR="00140374" w:rsidRPr="001161F4" w:rsidRDefault="00140374" w:rsidP="000275EF">
            <w:pPr>
              <w:rPr>
                <w:sz w:val="24"/>
                <w:szCs w:val="24"/>
              </w:rPr>
            </w:pPr>
            <w:r w:rsidRPr="001161F4">
              <w:rPr>
                <w:sz w:val="24"/>
                <w:szCs w:val="24"/>
              </w:rPr>
              <w:t>- создать условия для приобретения опыта осуществления личностного морального выбора, в игровой, обучающей форме.</w:t>
            </w:r>
          </w:p>
          <w:p w:rsidR="00140374" w:rsidRPr="001161F4" w:rsidRDefault="00140374" w:rsidP="000275EF">
            <w:pPr>
              <w:rPr>
                <w:sz w:val="24"/>
                <w:szCs w:val="24"/>
              </w:rPr>
            </w:pPr>
          </w:p>
        </w:tc>
        <w:tc>
          <w:tcPr>
            <w:tcW w:w="1418" w:type="dxa"/>
          </w:tcPr>
          <w:p w:rsidR="00140374" w:rsidRPr="001161F4" w:rsidRDefault="00140374" w:rsidP="001161F4">
            <w:pPr>
              <w:spacing w:before="100" w:beforeAutospacing="1" w:after="100" w:afterAutospacing="1"/>
              <w:jc w:val="center"/>
              <w:rPr>
                <w:sz w:val="24"/>
                <w:szCs w:val="24"/>
              </w:rPr>
            </w:pPr>
          </w:p>
        </w:tc>
        <w:tc>
          <w:tcPr>
            <w:tcW w:w="1800" w:type="dxa"/>
          </w:tcPr>
          <w:p w:rsidR="00140374" w:rsidRPr="001161F4" w:rsidRDefault="00140374" w:rsidP="000275EF">
            <w:pPr>
              <w:rPr>
                <w:sz w:val="24"/>
                <w:szCs w:val="24"/>
              </w:rPr>
            </w:pPr>
          </w:p>
        </w:tc>
      </w:tr>
    </w:tbl>
    <w:p w:rsidR="00140374" w:rsidRPr="00C95778" w:rsidRDefault="00140374" w:rsidP="005F7EF6">
      <w:pPr>
        <w:pStyle w:val="Heading3"/>
        <w:rPr>
          <w:rFonts w:ascii="Times New Roman" w:hAnsi="Times New Roman" w:cs="Times New Roman"/>
          <w:color w:val="auto"/>
          <w:sz w:val="24"/>
          <w:szCs w:val="24"/>
        </w:rPr>
      </w:pPr>
      <w:r w:rsidRPr="00C95778">
        <w:rPr>
          <w:rFonts w:ascii="Times New Roman" w:hAnsi="Times New Roman" w:cs="Times New Roman"/>
          <w:color w:val="auto"/>
          <w:sz w:val="24"/>
          <w:szCs w:val="24"/>
        </w:rPr>
        <w:t>СПИСОК МЕТОДИК ДЛЯ МОНИТОРИНГА ЛИЧНОСТНЫХ УУД</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b/>
          <w:bCs/>
          <w:sz w:val="24"/>
          <w:szCs w:val="24"/>
        </w:rPr>
        <w:t xml:space="preserve"> «</w:t>
      </w:r>
      <w:r w:rsidRPr="005F7EF6">
        <w:rPr>
          <w:sz w:val="24"/>
          <w:szCs w:val="24"/>
        </w:rPr>
        <w:t>Лесенка» (1- 4 класс).</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sz w:val="24"/>
          <w:szCs w:val="24"/>
        </w:rPr>
        <w:t>Тест «Изучение самооценки»(3-4 класс).</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sz w:val="24"/>
          <w:szCs w:val="24"/>
        </w:rPr>
        <w:t xml:space="preserve">Анкета «Оценка школьной мотивации» (1-2 класс). </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sz w:val="24"/>
          <w:szCs w:val="24"/>
        </w:rPr>
        <w:t xml:space="preserve">Опросник мотивации  ( 3 - 4 класс.) </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sz w:val="24"/>
          <w:szCs w:val="24"/>
        </w:rPr>
        <w:t>«Что такое хорошо и что такое плохо» (1-2 класс).</w:t>
      </w:r>
    </w:p>
    <w:p w:rsidR="00140374" w:rsidRPr="005F7EF6" w:rsidRDefault="00140374" w:rsidP="00D111FD">
      <w:pPr>
        <w:widowControl/>
        <w:numPr>
          <w:ilvl w:val="0"/>
          <w:numId w:val="101"/>
        </w:numPr>
        <w:autoSpaceDE/>
        <w:autoSpaceDN/>
        <w:adjustRightInd/>
        <w:spacing w:before="100" w:beforeAutospacing="1" w:after="100" w:afterAutospacing="1"/>
        <w:jc w:val="both"/>
        <w:rPr>
          <w:sz w:val="24"/>
          <w:szCs w:val="24"/>
        </w:rPr>
      </w:pPr>
      <w:r w:rsidRPr="005F7EF6">
        <w:rPr>
          <w:sz w:val="24"/>
          <w:szCs w:val="24"/>
        </w:rPr>
        <w:t>«Незаконченные предложения» (3-4 класс).</w:t>
      </w:r>
    </w:p>
    <w:p w:rsidR="00140374" w:rsidRDefault="00140374" w:rsidP="005F7EF6">
      <w:pPr>
        <w:spacing w:before="100" w:beforeAutospacing="1" w:after="100" w:afterAutospacing="1" w:line="360" w:lineRule="auto"/>
        <w:jc w:val="center"/>
        <w:rPr>
          <w:b/>
          <w:bCs/>
          <w:i/>
          <w:iCs/>
          <w:sz w:val="24"/>
          <w:szCs w:val="24"/>
        </w:rPr>
      </w:pPr>
    </w:p>
    <w:p w:rsidR="00140374" w:rsidRDefault="00140374" w:rsidP="005F7EF6">
      <w:pPr>
        <w:spacing w:before="100" w:beforeAutospacing="1" w:after="100" w:afterAutospacing="1" w:line="360" w:lineRule="auto"/>
        <w:jc w:val="center"/>
        <w:rPr>
          <w:b/>
          <w:bCs/>
          <w:i/>
          <w:iCs/>
          <w:sz w:val="24"/>
          <w:szCs w:val="24"/>
        </w:rPr>
      </w:pPr>
    </w:p>
    <w:p w:rsidR="00140374" w:rsidRPr="005F7EF6" w:rsidRDefault="00140374" w:rsidP="005F7EF6">
      <w:pPr>
        <w:spacing w:before="100" w:beforeAutospacing="1" w:after="100" w:afterAutospacing="1" w:line="360" w:lineRule="auto"/>
        <w:jc w:val="center"/>
        <w:rPr>
          <w:sz w:val="24"/>
          <w:szCs w:val="24"/>
        </w:rPr>
      </w:pPr>
      <w:r w:rsidRPr="005F7EF6">
        <w:rPr>
          <w:b/>
          <w:bCs/>
          <w:i/>
          <w:iCs/>
          <w:sz w:val="24"/>
          <w:szCs w:val="24"/>
        </w:rPr>
        <w:t>УНИВЕРСАЛЬНЫЕ УЧЕБНЫЕ ДЕЙСТВИЯ НРАВСТВЕННО-ЭТИЧЕСКОГО ОЦЕНИВАНИЯ</w:t>
      </w:r>
    </w:p>
    <w:tbl>
      <w:tblPr>
        <w:tblW w:w="14400" w:type="dxa"/>
        <w:tblInd w:w="2" w:type="dxa"/>
        <w:tblCellMar>
          <w:left w:w="0" w:type="dxa"/>
          <w:right w:w="0" w:type="dxa"/>
        </w:tblCellMar>
        <w:tblLook w:val="0000"/>
      </w:tblPr>
      <w:tblGrid>
        <w:gridCol w:w="3402"/>
        <w:gridCol w:w="4518"/>
        <w:gridCol w:w="6480"/>
      </w:tblGrid>
      <w:tr w:rsidR="00140374" w:rsidRPr="005F7EF6">
        <w:trPr>
          <w:trHeight w:val="764"/>
        </w:trPr>
        <w:tc>
          <w:tcPr>
            <w:tcW w:w="3402"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tcPr>
          <w:p w:rsidR="00140374" w:rsidRPr="00A23B23" w:rsidRDefault="00140374" w:rsidP="000275EF">
            <w:pPr>
              <w:jc w:val="center"/>
              <w:rPr>
                <w:b/>
                <w:bCs/>
                <w:sz w:val="22"/>
                <w:szCs w:val="22"/>
              </w:rPr>
            </w:pPr>
            <w:r w:rsidRPr="00A23B23">
              <w:rPr>
                <w:b/>
                <w:bCs/>
                <w:sz w:val="22"/>
                <w:szCs w:val="22"/>
              </w:rPr>
              <w:t>ДЕЙСТВИЕ НРАВСТВЕННО-ЭТИЧЕСКОГО ОЦЕНИВАНИЯ</w:t>
            </w:r>
          </w:p>
        </w:tc>
        <w:tc>
          <w:tcPr>
            <w:tcW w:w="4518"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tcPr>
          <w:p w:rsidR="00140374" w:rsidRPr="00A23B23" w:rsidRDefault="00140374" w:rsidP="000275EF">
            <w:pPr>
              <w:jc w:val="center"/>
              <w:rPr>
                <w:b/>
                <w:bCs/>
                <w:sz w:val="22"/>
                <w:szCs w:val="22"/>
              </w:rPr>
            </w:pPr>
            <w:r w:rsidRPr="00A23B23">
              <w:rPr>
                <w:b/>
                <w:bCs/>
                <w:sz w:val="22"/>
                <w:szCs w:val="22"/>
              </w:rPr>
              <w:t>ОСНОВНЫЕ КРИТЕРИИ</w:t>
            </w:r>
          </w:p>
          <w:p w:rsidR="00140374" w:rsidRPr="00A23B23" w:rsidRDefault="00140374" w:rsidP="000275EF">
            <w:pPr>
              <w:jc w:val="center"/>
              <w:rPr>
                <w:b/>
                <w:bCs/>
                <w:sz w:val="22"/>
                <w:szCs w:val="22"/>
              </w:rPr>
            </w:pPr>
            <w:r w:rsidRPr="00A23B23">
              <w:rPr>
                <w:b/>
                <w:bCs/>
                <w:sz w:val="22"/>
                <w:szCs w:val="22"/>
              </w:rPr>
              <w:t>ОЦЕНИВАНИЯ</w:t>
            </w:r>
          </w:p>
        </w:tc>
        <w:tc>
          <w:tcPr>
            <w:tcW w:w="648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vAlign w:val="center"/>
          </w:tcPr>
          <w:p w:rsidR="00140374" w:rsidRPr="00A23B23" w:rsidRDefault="00140374" w:rsidP="000275EF">
            <w:pPr>
              <w:jc w:val="center"/>
              <w:rPr>
                <w:b/>
                <w:bCs/>
                <w:sz w:val="22"/>
                <w:szCs w:val="22"/>
              </w:rPr>
            </w:pPr>
            <w:r w:rsidRPr="00A23B23">
              <w:rPr>
                <w:b/>
                <w:bCs/>
                <w:sz w:val="22"/>
                <w:szCs w:val="22"/>
              </w:rPr>
              <w:t>ЗАДАЧИ ДЛЯ НАЧАЛЬНОЙ ШКОЛЫ</w:t>
            </w:r>
          </w:p>
        </w:tc>
      </w:tr>
      <w:tr w:rsidR="00140374" w:rsidRPr="005F7EF6">
        <w:trPr>
          <w:trHeight w:val="1570"/>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Выделение морального содержания ситуации </w:t>
            </w:r>
          </w:p>
          <w:p w:rsidR="00140374" w:rsidRPr="005F7EF6" w:rsidRDefault="00140374" w:rsidP="000275EF">
            <w:pPr>
              <w:rPr>
                <w:sz w:val="24"/>
                <w:szCs w:val="24"/>
              </w:rPr>
            </w:pPr>
            <w:r w:rsidRPr="005F7EF6">
              <w:rPr>
                <w:sz w:val="24"/>
                <w:szCs w:val="24"/>
              </w:rPr>
              <w:t xml:space="preserve">нарушение/следование </w:t>
            </w:r>
          </w:p>
          <w:p w:rsidR="00140374" w:rsidRPr="005F7EF6" w:rsidRDefault="00140374" w:rsidP="000275EF">
            <w:pPr>
              <w:rPr>
                <w:sz w:val="24"/>
                <w:szCs w:val="24"/>
              </w:rPr>
            </w:pPr>
            <w:r w:rsidRPr="005F7EF6">
              <w:rPr>
                <w:sz w:val="24"/>
                <w:szCs w:val="24"/>
              </w:rPr>
              <w:t>моральной норме</w:t>
            </w:r>
          </w:p>
        </w:tc>
        <w:tc>
          <w:tcPr>
            <w:tcW w:w="451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Ориентировка на моральную норму(справедливого распределения,  взаимопомощи,  правдивости)</w:t>
            </w:r>
          </w:p>
        </w:tc>
        <w:tc>
          <w:tcPr>
            <w:tcW w:w="6480"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После уроков</w:t>
            </w:r>
          </w:p>
          <w:p w:rsidR="00140374" w:rsidRPr="005F7EF6" w:rsidRDefault="00140374" w:rsidP="000275EF">
            <w:pPr>
              <w:rPr>
                <w:sz w:val="24"/>
                <w:szCs w:val="24"/>
              </w:rPr>
            </w:pPr>
            <w:r w:rsidRPr="005F7EF6">
              <w:rPr>
                <w:sz w:val="24"/>
                <w:szCs w:val="24"/>
              </w:rPr>
              <w:t>(норма взаимопомощи)</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Методика «Незаконченные предложения»</w:t>
            </w:r>
          </w:p>
          <w:p w:rsidR="00140374" w:rsidRPr="005F7EF6" w:rsidRDefault="00140374" w:rsidP="000275EF">
            <w:pPr>
              <w:rPr>
                <w:sz w:val="24"/>
                <w:szCs w:val="24"/>
              </w:rPr>
            </w:pPr>
            <w:r w:rsidRPr="005F7EF6">
              <w:rPr>
                <w:sz w:val="24"/>
                <w:szCs w:val="24"/>
              </w:rPr>
              <w:t>(2-5 класс)</w:t>
            </w:r>
          </w:p>
        </w:tc>
      </w:tr>
      <w:tr w:rsidR="00140374" w:rsidRPr="005F7EF6">
        <w:trPr>
          <w:trHeight w:val="1248"/>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2. Дифференциация  </w:t>
            </w:r>
          </w:p>
          <w:p w:rsidR="00140374" w:rsidRPr="005F7EF6" w:rsidRDefault="00140374" w:rsidP="000275EF">
            <w:pPr>
              <w:rPr>
                <w:sz w:val="24"/>
                <w:szCs w:val="24"/>
              </w:rPr>
            </w:pPr>
            <w:r w:rsidRPr="005F7EF6">
              <w:rPr>
                <w:sz w:val="24"/>
                <w:szCs w:val="24"/>
              </w:rPr>
              <w:t xml:space="preserve">конвенциональных и </w:t>
            </w:r>
          </w:p>
          <w:p w:rsidR="00140374" w:rsidRPr="005F7EF6" w:rsidRDefault="00140374" w:rsidP="000275EF">
            <w:pPr>
              <w:rPr>
                <w:sz w:val="24"/>
                <w:szCs w:val="24"/>
              </w:rPr>
            </w:pPr>
            <w:r w:rsidRPr="005F7EF6">
              <w:rPr>
                <w:sz w:val="24"/>
                <w:szCs w:val="24"/>
              </w:rPr>
              <w:t>моральных норм</w:t>
            </w:r>
          </w:p>
        </w:tc>
        <w:tc>
          <w:tcPr>
            <w:tcW w:w="451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Ребенок понимает, что нарушение моральных норм оценивается как более серьезное и недопустимое, по сравнению с конвенциональными</w:t>
            </w:r>
            <w:r>
              <w:rPr>
                <w:sz w:val="24"/>
                <w:szCs w:val="24"/>
              </w:rPr>
              <w:t>.</w:t>
            </w:r>
          </w:p>
        </w:tc>
        <w:tc>
          <w:tcPr>
            <w:tcW w:w="6480"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Опросник Е.Кургановой</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Методика «Что такое хорошо и что такое плохо»(1-4 класс)</w:t>
            </w:r>
          </w:p>
        </w:tc>
      </w:tr>
      <w:tr w:rsidR="00140374" w:rsidRPr="005F7EF6">
        <w:trPr>
          <w:trHeight w:val="1783"/>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3. Решение моральной</w:t>
            </w:r>
          </w:p>
          <w:p w:rsidR="00140374" w:rsidRPr="005F7EF6" w:rsidRDefault="00140374" w:rsidP="000275EF">
            <w:pPr>
              <w:rPr>
                <w:sz w:val="24"/>
                <w:szCs w:val="24"/>
              </w:rPr>
            </w:pPr>
            <w:r w:rsidRPr="005F7EF6">
              <w:rPr>
                <w:sz w:val="24"/>
                <w:szCs w:val="24"/>
              </w:rPr>
              <w:t xml:space="preserve"> дилеммы на основе </w:t>
            </w:r>
          </w:p>
          <w:p w:rsidR="00140374" w:rsidRPr="005F7EF6" w:rsidRDefault="00140374" w:rsidP="000275EF">
            <w:pPr>
              <w:rPr>
                <w:sz w:val="24"/>
                <w:szCs w:val="24"/>
              </w:rPr>
            </w:pPr>
            <w:r w:rsidRPr="005F7EF6">
              <w:rPr>
                <w:sz w:val="24"/>
                <w:szCs w:val="24"/>
              </w:rPr>
              <w:t>децентрации</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 </w:t>
            </w:r>
          </w:p>
        </w:tc>
        <w:tc>
          <w:tcPr>
            <w:tcW w:w="451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Учет ребенком объективных последствий нарушения нормы</w:t>
            </w:r>
          </w:p>
          <w:p w:rsidR="00140374" w:rsidRPr="005F7EF6" w:rsidRDefault="00140374" w:rsidP="000275EF">
            <w:pPr>
              <w:rPr>
                <w:sz w:val="24"/>
                <w:szCs w:val="24"/>
              </w:rPr>
            </w:pPr>
            <w:r w:rsidRPr="005F7EF6">
              <w:rPr>
                <w:sz w:val="24"/>
                <w:szCs w:val="24"/>
              </w:rPr>
              <w:t>Учет мотивов субъекта при нарушении нормы</w:t>
            </w:r>
          </w:p>
          <w:p w:rsidR="00140374" w:rsidRPr="005F7EF6" w:rsidRDefault="00140374" w:rsidP="000275EF">
            <w:pPr>
              <w:rPr>
                <w:sz w:val="24"/>
                <w:szCs w:val="24"/>
              </w:rPr>
            </w:pPr>
            <w:r w:rsidRPr="005F7EF6">
              <w:rPr>
                <w:sz w:val="24"/>
                <w:szCs w:val="24"/>
              </w:rPr>
              <w:t>Учет чувств и эмоций субъекта при нарушении норма</w:t>
            </w:r>
          </w:p>
          <w:p w:rsidR="00140374" w:rsidRPr="005F7EF6" w:rsidRDefault="00140374" w:rsidP="000275EF">
            <w:pPr>
              <w:rPr>
                <w:sz w:val="24"/>
                <w:szCs w:val="24"/>
              </w:rPr>
            </w:pPr>
            <w:r w:rsidRPr="005F7EF6">
              <w:rPr>
                <w:sz w:val="24"/>
                <w:szCs w:val="24"/>
              </w:rPr>
              <w:t>Принятие решения на основе соотнесения нескольких моральных норм</w:t>
            </w:r>
          </w:p>
        </w:tc>
        <w:tc>
          <w:tcPr>
            <w:tcW w:w="6480"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«Булочка»</w:t>
            </w:r>
          </w:p>
          <w:p w:rsidR="00140374" w:rsidRPr="005F7EF6" w:rsidRDefault="00140374" w:rsidP="000275EF">
            <w:pPr>
              <w:rPr>
                <w:sz w:val="24"/>
                <w:szCs w:val="24"/>
              </w:rPr>
            </w:pPr>
            <w:r w:rsidRPr="005F7EF6">
              <w:rPr>
                <w:sz w:val="24"/>
                <w:szCs w:val="24"/>
              </w:rPr>
              <w:t xml:space="preserve">(модификация задачи Ж.Пиаже) </w:t>
            </w:r>
          </w:p>
          <w:p w:rsidR="00140374" w:rsidRPr="005F7EF6" w:rsidRDefault="00140374" w:rsidP="000275EF">
            <w:pPr>
              <w:rPr>
                <w:sz w:val="24"/>
                <w:szCs w:val="24"/>
              </w:rPr>
            </w:pPr>
            <w:r w:rsidRPr="005F7EF6">
              <w:rPr>
                <w:sz w:val="24"/>
                <w:szCs w:val="24"/>
              </w:rPr>
              <w:t xml:space="preserve">(координация трех норм – ответственности, справедливого распределения, взаимопомощи) и учет принципа компенсации            </w:t>
            </w:r>
          </w:p>
        </w:tc>
      </w:tr>
      <w:tr w:rsidR="00140374" w:rsidRPr="005F7EF6">
        <w:trPr>
          <w:trHeight w:val="986"/>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4.Оценка действий с точки зрения нарушения/соблю-дения моральной нормы</w:t>
            </w:r>
          </w:p>
        </w:tc>
        <w:tc>
          <w:tcPr>
            <w:tcW w:w="451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Адекватность оценки действий субъекта с точки зрения</w:t>
            </w:r>
          </w:p>
        </w:tc>
        <w:tc>
          <w:tcPr>
            <w:tcW w:w="6480"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Все задания</w:t>
            </w:r>
          </w:p>
        </w:tc>
      </w:tr>
      <w:tr w:rsidR="00140374" w:rsidRPr="005F7EF6">
        <w:trPr>
          <w:trHeight w:val="496"/>
        </w:trPr>
        <w:tc>
          <w:tcPr>
            <w:tcW w:w="340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5. Умение аргументировать необходимость выполнения моральной нормы</w:t>
            </w:r>
          </w:p>
        </w:tc>
        <w:tc>
          <w:tcPr>
            <w:tcW w:w="451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Уровень развития моральных суждений</w:t>
            </w:r>
          </w:p>
        </w:tc>
        <w:tc>
          <w:tcPr>
            <w:tcW w:w="6480"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Все задания</w:t>
            </w:r>
          </w:p>
        </w:tc>
      </w:tr>
    </w:tbl>
    <w:p w:rsidR="00140374" w:rsidRPr="005F7EF6" w:rsidRDefault="00140374" w:rsidP="005F7EF6">
      <w:pPr>
        <w:pStyle w:val="Subtitle"/>
        <w:ind w:right="-370"/>
        <w:jc w:val="center"/>
        <w:rPr>
          <w:rFonts w:ascii="Times New Roman" w:hAnsi="Times New Roman" w:cs="Times New Roman"/>
          <w:b/>
          <w:bCs/>
        </w:rPr>
      </w:pPr>
    </w:p>
    <w:p w:rsidR="00140374" w:rsidRPr="00C95778" w:rsidRDefault="00140374" w:rsidP="005F7EF6">
      <w:pPr>
        <w:pStyle w:val="Subtitle"/>
        <w:ind w:right="-370"/>
        <w:jc w:val="center"/>
        <w:rPr>
          <w:rFonts w:ascii="Times New Roman" w:hAnsi="Times New Roman" w:cs="Times New Roman"/>
          <w:b/>
          <w:bCs/>
          <w:color w:val="auto"/>
        </w:rPr>
      </w:pPr>
    </w:p>
    <w:p w:rsidR="00140374" w:rsidRPr="00C95778" w:rsidRDefault="00140374" w:rsidP="005F7EF6">
      <w:pPr>
        <w:pStyle w:val="Subtitle"/>
        <w:ind w:right="-370"/>
        <w:jc w:val="center"/>
        <w:rPr>
          <w:rFonts w:ascii="Times New Roman" w:hAnsi="Times New Roman" w:cs="Times New Roman"/>
          <w:color w:val="auto"/>
        </w:rPr>
      </w:pPr>
      <w:r w:rsidRPr="00C95778">
        <w:rPr>
          <w:rFonts w:ascii="Times New Roman" w:hAnsi="Times New Roman" w:cs="Times New Roman"/>
          <w:b/>
          <w:bCs/>
          <w:color w:val="auto"/>
        </w:rPr>
        <w:t>ВОЗРАСТНЫЕ ОСОБЕННОСТИ РАЗВИТИЯ  РЕГУЛЯТИВНЫХ  УНИВЕРСАЛЬНЫХ УЧЕБНЫХ ДЕЙСТВИЙ     У МЛАДШИХ  ШКОЛЬНИКОВ</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Развитие регулятивных действий связано с формированием </w:t>
      </w:r>
      <w:r w:rsidRPr="005F7EF6">
        <w:rPr>
          <w:i/>
          <w:iCs/>
          <w:sz w:val="24"/>
          <w:szCs w:val="24"/>
        </w:rPr>
        <w:t>произвольности поведения</w:t>
      </w:r>
      <w:r w:rsidRPr="005F7EF6">
        <w:rPr>
          <w:sz w:val="24"/>
          <w:szCs w:val="24"/>
        </w:rP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Применительно к моменту поступления ребенка в школу можно выделить следующие показатели </w:t>
      </w:r>
      <w:r w:rsidRPr="005F7EF6">
        <w:rPr>
          <w:b/>
          <w:bCs/>
          <w:sz w:val="24"/>
          <w:szCs w:val="24"/>
        </w:rPr>
        <w:t>сформированности регулятивных универсальных учебных действий:</w:t>
      </w:r>
    </w:p>
    <w:p w:rsidR="00140374" w:rsidRPr="005F7EF6" w:rsidRDefault="00140374" w:rsidP="00D111FD">
      <w:pPr>
        <w:widowControl/>
        <w:numPr>
          <w:ilvl w:val="0"/>
          <w:numId w:val="116"/>
        </w:numPr>
        <w:autoSpaceDE/>
        <w:autoSpaceDN/>
        <w:adjustRightInd/>
        <w:spacing w:before="100" w:beforeAutospacing="1" w:after="100" w:afterAutospacing="1"/>
        <w:jc w:val="both"/>
        <w:rPr>
          <w:sz w:val="24"/>
          <w:szCs w:val="24"/>
        </w:rPr>
      </w:pPr>
      <w:r w:rsidRPr="005F7EF6">
        <w:rPr>
          <w:sz w:val="24"/>
          <w:szCs w:val="24"/>
        </w:rPr>
        <w:t>умение осуществлять действие по образцу и заданному правилу;</w:t>
      </w:r>
    </w:p>
    <w:p w:rsidR="00140374" w:rsidRPr="005F7EF6" w:rsidRDefault="00140374" w:rsidP="00D111FD">
      <w:pPr>
        <w:widowControl/>
        <w:numPr>
          <w:ilvl w:val="0"/>
          <w:numId w:val="116"/>
        </w:numPr>
        <w:autoSpaceDE/>
        <w:autoSpaceDN/>
        <w:adjustRightInd/>
        <w:spacing w:before="100" w:beforeAutospacing="1" w:after="100" w:afterAutospacing="1"/>
        <w:jc w:val="both"/>
        <w:rPr>
          <w:sz w:val="24"/>
          <w:szCs w:val="24"/>
        </w:rPr>
      </w:pPr>
      <w:r w:rsidRPr="005F7EF6">
        <w:rPr>
          <w:sz w:val="24"/>
          <w:szCs w:val="24"/>
        </w:rPr>
        <w:t>умение сохранять заданную цель;</w:t>
      </w:r>
    </w:p>
    <w:p w:rsidR="00140374" w:rsidRPr="005F7EF6" w:rsidRDefault="00140374" w:rsidP="00D111FD">
      <w:pPr>
        <w:widowControl/>
        <w:numPr>
          <w:ilvl w:val="0"/>
          <w:numId w:val="116"/>
        </w:numPr>
        <w:autoSpaceDE/>
        <w:autoSpaceDN/>
        <w:adjustRightInd/>
        <w:spacing w:before="100" w:beforeAutospacing="1" w:after="100" w:afterAutospacing="1"/>
        <w:jc w:val="both"/>
        <w:rPr>
          <w:sz w:val="24"/>
          <w:szCs w:val="24"/>
        </w:rPr>
      </w:pPr>
      <w:r w:rsidRPr="005F7EF6">
        <w:rPr>
          <w:sz w:val="24"/>
          <w:szCs w:val="24"/>
        </w:rPr>
        <w:t>умение видеть указанную ошибку и исправлять ее по указанию взрослого;</w:t>
      </w:r>
    </w:p>
    <w:p w:rsidR="00140374" w:rsidRPr="005F7EF6" w:rsidRDefault="00140374" w:rsidP="00D111FD">
      <w:pPr>
        <w:widowControl/>
        <w:numPr>
          <w:ilvl w:val="0"/>
          <w:numId w:val="116"/>
        </w:numPr>
        <w:autoSpaceDE/>
        <w:autoSpaceDN/>
        <w:adjustRightInd/>
        <w:spacing w:before="100" w:beforeAutospacing="1" w:after="100" w:afterAutospacing="1"/>
        <w:jc w:val="both"/>
        <w:rPr>
          <w:sz w:val="24"/>
          <w:szCs w:val="24"/>
        </w:rPr>
      </w:pPr>
      <w:r w:rsidRPr="005F7EF6">
        <w:rPr>
          <w:sz w:val="24"/>
          <w:szCs w:val="24"/>
        </w:rPr>
        <w:t>умение контролировать свою деятельность по результату;</w:t>
      </w:r>
    </w:p>
    <w:p w:rsidR="00140374" w:rsidRPr="005F7EF6" w:rsidRDefault="00140374" w:rsidP="00D111FD">
      <w:pPr>
        <w:widowControl/>
        <w:numPr>
          <w:ilvl w:val="0"/>
          <w:numId w:val="116"/>
        </w:numPr>
        <w:autoSpaceDE/>
        <w:autoSpaceDN/>
        <w:adjustRightInd/>
        <w:spacing w:before="100" w:beforeAutospacing="1" w:after="100" w:afterAutospacing="1"/>
        <w:jc w:val="both"/>
        <w:rPr>
          <w:sz w:val="24"/>
          <w:szCs w:val="24"/>
        </w:rPr>
      </w:pPr>
      <w:r w:rsidRPr="005F7EF6">
        <w:rPr>
          <w:sz w:val="24"/>
          <w:szCs w:val="24"/>
        </w:rPr>
        <w:t>умение адекватно понимать оценку взрослого и сверстника.</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Показателями развития регулятивных универсальных учебных действий могут служить </w:t>
      </w:r>
      <w:r w:rsidRPr="005F7EF6">
        <w:rPr>
          <w:b/>
          <w:bCs/>
          <w:sz w:val="24"/>
          <w:szCs w:val="24"/>
        </w:rPr>
        <w:t>параметры структурно-функционального анализа деятельности</w:t>
      </w:r>
      <w:r w:rsidRPr="005F7EF6">
        <w:rPr>
          <w:sz w:val="24"/>
          <w:szCs w:val="24"/>
        </w:rPr>
        <w:t xml:space="preserve">, включая </w:t>
      </w:r>
      <w:r w:rsidRPr="005F7EF6">
        <w:rPr>
          <w:i/>
          <w:iCs/>
          <w:sz w:val="24"/>
          <w:szCs w:val="24"/>
        </w:rPr>
        <w:t>ориентировочную</w:t>
      </w:r>
      <w:r w:rsidRPr="005F7EF6">
        <w:rPr>
          <w:sz w:val="24"/>
          <w:szCs w:val="24"/>
        </w:rPr>
        <w:t xml:space="preserve">, </w:t>
      </w:r>
      <w:r w:rsidRPr="005F7EF6">
        <w:rPr>
          <w:i/>
          <w:iCs/>
          <w:sz w:val="24"/>
          <w:szCs w:val="24"/>
        </w:rPr>
        <w:t xml:space="preserve">контрольную </w:t>
      </w:r>
      <w:r w:rsidRPr="005F7EF6">
        <w:rPr>
          <w:sz w:val="24"/>
          <w:szCs w:val="24"/>
        </w:rPr>
        <w:t xml:space="preserve">и </w:t>
      </w:r>
      <w:r w:rsidRPr="005F7EF6">
        <w:rPr>
          <w:i/>
          <w:iCs/>
          <w:sz w:val="24"/>
          <w:szCs w:val="24"/>
        </w:rPr>
        <w:t xml:space="preserve">исполнительную </w:t>
      </w:r>
      <w:r w:rsidRPr="005F7EF6">
        <w:rPr>
          <w:sz w:val="24"/>
          <w:szCs w:val="24"/>
        </w:rPr>
        <w:t xml:space="preserve">части действия (П.Я. Гальперин, 2002). Критериями оценки </w:t>
      </w:r>
      <w:r w:rsidRPr="005F7EF6">
        <w:rPr>
          <w:b/>
          <w:bCs/>
          <w:sz w:val="24"/>
          <w:szCs w:val="24"/>
        </w:rPr>
        <w:t xml:space="preserve">ориентировочной части </w:t>
      </w:r>
      <w:r w:rsidRPr="005F7EF6">
        <w:rPr>
          <w:sz w:val="24"/>
          <w:szCs w:val="24"/>
        </w:rPr>
        <w:t>являются:</w:t>
      </w:r>
    </w:p>
    <w:p w:rsidR="00140374" w:rsidRPr="005F7EF6" w:rsidRDefault="00140374" w:rsidP="00D111FD">
      <w:pPr>
        <w:widowControl/>
        <w:numPr>
          <w:ilvl w:val="0"/>
          <w:numId w:val="102"/>
        </w:numPr>
        <w:autoSpaceDE/>
        <w:autoSpaceDN/>
        <w:adjustRightInd/>
        <w:spacing w:before="100" w:beforeAutospacing="1" w:after="100" w:afterAutospacing="1"/>
        <w:jc w:val="both"/>
        <w:rPr>
          <w:sz w:val="24"/>
          <w:szCs w:val="24"/>
        </w:rPr>
      </w:pPr>
      <w:r w:rsidRPr="005F7EF6">
        <w:rPr>
          <w:i/>
          <w:iCs/>
          <w:sz w:val="24"/>
          <w:szCs w:val="24"/>
        </w:rPr>
        <w:t xml:space="preserve">наличие ориентировки </w:t>
      </w:r>
      <w:r w:rsidRPr="005F7EF6">
        <w:rPr>
          <w:sz w:val="24"/>
          <w:szCs w:val="24"/>
        </w:rPr>
        <w:t xml:space="preserve">(анализирует ли ребенок образец, получаемый продукт, соотносит ли его с образцом); </w:t>
      </w:r>
    </w:p>
    <w:p w:rsidR="00140374" w:rsidRPr="005F7EF6" w:rsidRDefault="00140374" w:rsidP="00D111FD">
      <w:pPr>
        <w:widowControl/>
        <w:numPr>
          <w:ilvl w:val="0"/>
          <w:numId w:val="102"/>
        </w:numPr>
        <w:autoSpaceDE/>
        <w:autoSpaceDN/>
        <w:adjustRightInd/>
        <w:spacing w:before="100" w:beforeAutospacing="1" w:after="100" w:afterAutospacing="1"/>
        <w:jc w:val="both"/>
        <w:rPr>
          <w:sz w:val="24"/>
          <w:szCs w:val="24"/>
        </w:rPr>
      </w:pPr>
      <w:r w:rsidRPr="005F7EF6">
        <w:rPr>
          <w:i/>
          <w:iCs/>
          <w:sz w:val="24"/>
          <w:szCs w:val="24"/>
        </w:rPr>
        <w:t xml:space="preserve">характер ориентировки </w:t>
      </w:r>
      <w:r w:rsidRPr="005F7EF6">
        <w:rPr>
          <w:sz w:val="24"/>
          <w:szCs w:val="24"/>
        </w:rPr>
        <w:t xml:space="preserve">(свернутый — развернутый, хаотический — организованный); </w:t>
      </w:r>
    </w:p>
    <w:p w:rsidR="00140374" w:rsidRPr="005F7EF6" w:rsidRDefault="00140374" w:rsidP="00D111FD">
      <w:pPr>
        <w:widowControl/>
        <w:numPr>
          <w:ilvl w:val="0"/>
          <w:numId w:val="102"/>
        </w:numPr>
        <w:autoSpaceDE/>
        <w:autoSpaceDN/>
        <w:adjustRightInd/>
        <w:spacing w:before="100" w:beforeAutospacing="1" w:after="100" w:afterAutospacing="1"/>
        <w:jc w:val="both"/>
        <w:rPr>
          <w:sz w:val="24"/>
          <w:szCs w:val="24"/>
        </w:rPr>
      </w:pPr>
      <w:r w:rsidRPr="005F7EF6">
        <w:rPr>
          <w:i/>
          <w:iCs/>
          <w:sz w:val="24"/>
          <w:szCs w:val="24"/>
        </w:rPr>
        <w:t xml:space="preserve">размер шага ориентировки </w:t>
      </w:r>
      <w:r w:rsidRPr="005F7EF6">
        <w:rPr>
          <w:sz w:val="24"/>
          <w:szCs w:val="24"/>
        </w:rPr>
        <w:t>(мелкий — пооперационный — блоками; есть ли предвосхищение будущего промежуточного результата и на сколько шагов вперед; есть ли предвосхищение конечного результата);</w:t>
      </w:r>
    </w:p>
    <w:p w:rsidR="00140374" w:rsidRPr="005F7EF6" w:rsidRDefault="00140374" w:rsidP="00D111FD">
      <w:pPr>
        <w:widowControl/>
        <w:numPr>
          <w:ilvl w:val="0"/>
          <w:numId w:val="102"/>
        </w:numPr>
        <w:autoSpaceDE/>
        <w:autoSpaceDN/>
        <w:adjustRightInd/>
        <w:spacing w:before="100" w:beforeAutospacing="1" w:after="100" w:afterAutospacing="1"/>
        <w:jc w:val="both"/>
        <w:rPr>
          <w:sz w:val="24"/>
          <w:szCs w:val="24"/>
        </w:rPr>
      </w:pPr>
      <w:r w:rsidRPr="005F7EF6">
        <w:rPr>
          <w:sz w:val="24"/>
          <w:szCs w:val="24"/>
        </w:rPr>
        <w:t> </w:t>
      </w:r>
      <w:r w:rsidRPr="005F7EF6">
        <w:rPr>
          <w:i/>
          <w:iCs/>
          <w:sz w:val="24"/>
          <w:szCs w:val="24"/>
        </w:rPr>
        <w:t>характер сотрудничества</w:t>
      </w:r>
      <w:r w:rsidRPr="005F7EF6">
        <w:rPr>
          <w:sz w:val="24"/>
          <w:szCs w:val="24"/>
        </w:rPr>
        <w:t> </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Критерии оценки </w:t>
      </w:r>
      <w:r w:rsidRPr="005F7EF6">
        <w:rPr>
          <w:b/>
          <w:bCs/>
          <w:sz w:val="24"/>
          <w:szCs w:val="24"/>
        </w:rPr>
        <w:t>исполнительной части:</w:t>
      </w:r>
    </w:p>
    <w:p w:rsidR="00140374" w:rsidRPr="005F7EF6" w:rsidRDefault="00140374" w:rsidP="00D111FD">
      <w:pPr>
        <w:widowControl/>
        <w:numPr>
          <w:ilvl w:val="0"/>
          <w:numId w:val="103"/>
        </w:numPr>
        <w:autoSpaceDE/>
        <w:autoSpaceDN/>
        <w:adjustRightInd/>
        <w:spacing w:before="100" w:beforeAutospacing="1" w:after="100" w:afterAutospacing="1"/>
        <w:jc w:val="both"/>
        <w:rPr>
          <w:sz w:val="24"/>
          <w:szCs w:val="24"/>
        </w:rPr>
      </w:pPr>
      <w:r w:rsidRPr="005F7EF6">
        <w:rPr>
          <w:i/>
          <w:iCs/>
          <w:sz w:val="24"/>
          <w:szCs w:val="24"/>
        </w:rPr>
        <w:t xml:space="preserve">степень произвольности </w:t>
      </w:r>
      <w:r w:rsidRPr="005F7EF6">
        <w:rPr>
          <w:sz w:val="24"/>
          <w:szCs w:val="24"/>
        </w:rPr>
        <w:t xml:space="preserve">(хаотичные пробы, ошибки без учета и анализа результата и соотнесения с условиями выполнения действия или произвольное выполнение действия в соответствии с планом); </w:t>
      </w:r>
    </w:p>
    <w:p w:rsidR="00140374" w:rsidRPr="005F7EF6" w:rsidRDefault="00140374" w:rsidP="00D111FD">
      <w:pPr>
        <w:widowControl/>
        <w:numPr>
          <w:ilvl w:val="0"/>
          <w:numId w:val="103"/>
        </w:numPr>
        <w:autoSpaceDE/>
        <w:autoSpaceDN/>
        <w:adjustRightInd/>
        <w:spacing w:before="100" w:beforeAutospacing="1" w:after="100" w:afterAutospacing="1"/>
        <w:jc w:val="both"/>
        <w:rPr>
          <w:sz w:val="24"/>
          <w:szCs w:val="24"/>
        </w:rPr>
      </w:pPr>
      <w:r w:rsidRPr="005F7EF6">
        <w:rPr>
          <w:i/>
          <w:iCs/>
          <w:sz w:val="24"/>
          <w:szCs w:val="24"/>
        </w:rPr>
        <w:t xml:space="preserve">характер сотрудничества </w:t>
      </w:r>
      <w:r w:rsidRPr="005F7EF6">
        <w:rPr>
          <w:sz w:val="24"/>
          <w:szCs w:val="24"/>
        </w:rPr>
        <w:t>(тесно совместное — разделенное — самостоятельное выполнение действия).</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Критерии </w:t>
      </w:r>
      <w:r w:rsidRPr="005F7EF6">
        <w:rPr>
          <w:b/>
          <w:bCs/>
          <w:sz w:val="24"/>
          <w:szCs w:val="24"/>
        </w:rPr>
        <w:t xml:space="preserve">контрольной части: </w:t>
      </w:r>
    </w:p>
    <w:p w:rsidR="00140374" w:rsidRPr="005F7EF6" w:rsidRDefault="00140374" w:rsidP="00D111FD">
      <w:pPr>
        <w:widowControl/>
        <w:numPr>
          <w:ilvl w:val="0"/>
          <w:numId w:val="104"/>
        </w:numPr>
        <w:autoSpaceDE/>
        <w:autoSpaceDN/>
        <w:adjustRightInd/>
        <w:spacing w:before="100" w:beforeAutospacing="1" w:after="100" w:afterAutospacing="1"/>
        <w:jc w:val="both"/>
        <w:rPr>
          <w:sz w:val="24"/>
          <w:szCs w:val="24"/>
        </w:rPr>
      </w:pPr>
      <w:r w:rsidRPr="005F7EF6">
        <w:rPr>
          <w:i/>
          <w:iCs/>
          <w:sz w:val="24"/>
          <w:szCs w:val="24"/>
        </w:rPr>
        <w:t xml:space="preserve">степень произвольности контроля </w:t>
      </w:r>
      <w:r w:rsidRPr="005F7EF6">
        <w:rPr>
          <w:sz w:val="24"/>
          <w:szCs w:val="24"/>
        </w:rPr>
        <w:t>(хаотичный — в соответствии с планом контроля, наличие средств контроля и характер их использования);</w:t>
      </w:r>
    </w:p>
    <w:p w:rsidR="00140374" w:rsidRPr="005F7EF6" w:rsidRDefault="00140374" w:rsidP="00D111FD">
      <w:pPr>
        <w:widowControl/>
        <w:numPr>
          <w:ilvl w:val="0"/>
          <w:numId w:val="104"/>
        </w:numPr>
        <w:autoSpaceDE/>
        <w:autoSpaceDN/>
        <w:adjustRightInd/>
        <w:spacing w:before="100" w:beforeAutospacing="1" w:after="100" w:afterAutospacing="1"/>
        <w:jc w:val="both"/>
        <w:rPr>
          <w:sz w:val="24"/>
          <w:szCs w:val="24"/>
        </w:rPr>
      </w:pPr>
      <w:r w:rsidRPr="005F7EF6">
        <w:rPr>
          <w:sz w:val="24"/>
          <w:szCs w:val="24"/>
        </w:rPr>
        <w:t> </w:t>
      </w:r>
      <w:r w:rsidRPr="005F7EF6">
        <w:rPr>
          <w:i/>
          <w:iCs/>
          <w:sz w:val="24"/>
          <w:szCs w:val="24"/>
        </w:rPr>
        <w:t xml:space="preserve">характер контроля </w:t>
      </w:r>
      <w:r w:rsidRPr="005F7EF6">
        <w:rPr>
          <w:sz w:val="24"/>
          <w:szCs w:val="24"/>
        </w:rPr>
        <w:t xml:space="preserve">(свернутый — развернутый, констатирующий — предвосхищающий); </w:t>
      </w:r>
    </w:p>
    <w:p w:rsidR="00140374" w:rsidRPr="005F7EF6" w:rsidRDefault="00140374" w:rsidP="00D111FD">
      <w:pPr>
        <w:widowControl/>
        <w:numPr>
          <w:ilvl w:val="0"/>
          <w:numId w:val="104"/>
        </w:numPr>
        <w:autoSpaceDE/>
        <w:autoSpaceDN/>
        <w:adjustRightInd/>
        <w:spacing w:before="100" w:beforeAutospacing="1" w:after="100" w:afterAutospacing="1"/>
        <w:jc w:val="both"/>
        <w:rPr>
          <w:sz w:val="24"/>
          <w:szCs w:val="24"/>
        </w:rPr>
      </w:pPr>
      <w:r w:rsidRPr="005F7EF6">
        <w:rPr>
          <w:i/>
          <w:iCs/>
          <w:sz w:val="24"/>
          <w:szCs w:val="24"/>
        </w:rPr>
        <w:t xml:space="preserve">характер сотрудничества </w:t>
      </w:r>
      <w:r w:rsidRPr="005F7EF6">
        <w:rPr>
          <w:sz w:val="24"/>
          <w:szCs w:val="24"/>
        </w:rPr>
        <w:t xml:space="preserve">(тесно совместное — разделенное — самостоятельное выполнение действия). </w:t>
      </w:r>
    </w:p>
    <w:p w:rsidR="00140374" w:rsidRPr="005F7EF6" w:rsidRDefault="00140374" w:rsidP="005F7EF6">
      <w:pPr>
        <w:spacing w:before="100" w:beforeAutospacing="1" w:after="100" w:afterAutospacing="1"/>
        <w:ind w:left="720"/>
        <w:jc w:val="both"/>
        <w:rPr>
          <w:sz w:val="24"/>
          <w:szCs w:val="24"/>
        </w:rPr>
      </w:pPr>
      <w:r w:rsidRPr="005F7EF6">
        <w:rPr>
          <w:b/>
          <w:bCs/>
          <w:sz w:val="24"/>
          <w:szCs w:val="24"/>
        </w:rPr>
        <w:t> </w:t>
      </w:r>
    </w:p>
    <w:p w:rsidR="00140374" w:rsidRPr="005F7EF6" w:rsidRDefault="00140374" w:rsidP="005F7EF6">
      <w:pPr>
        <w:spacing w:before="100" w:beforeAutospacing="1" w:after="100" w:afterAutospacing="1"/>
        <w:ind w:firstLine="360"/>
        <w:jc w:val="both"/>
        <w:rPr>
          <w:sz w:val="24"/>
          <w:szCs w:val="24"/>
        </w:rPr>
      </w:pPr>
      <w:r w:rsidRPr="005F7EF6">
        <w:rPr>
          <w:sz w:val="24"/>
          <w:szCs w:val="24"/>
        </w:rPr>
        <w:t xml:space="preserve">Структурный анализ деятельности позволяет выделить следующие </w:t>
      </w:r>
      <w:r w:rsidRPr="005F7EF6">
        <w:rPr>
          <w:b/>
          <w:bCs/>
          <w:sz w:val="24"/>
          <w:szCs w:val="24"/>
        </w:rPr>
        <w:t>критерии оценки сформированности регулятивных универсальных учебных действий:</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принятие задачи (адекватность принятия задачи как цели, данной в определенных условиях, сохранение задачи и отношение к ней);</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план выполнения, регламентирующий пооперациональное выполнение действия в соотнесении с определенными условиями;</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контроль и коррекция (ориентировка, направленная на сопоставление плана и реального процесса, обнаружение ошибок и отклонений, внесение соответствующих исправлений);</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оценка (констатация достижения поставленной цели или меры приближения к ней и причин неудачи, отношение к успеху и неудаче);</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мера разделенности действия (совместное или разделенное);</w:t>
      </w:r>
    </w:p>
    <w:p w:rsidR="00140374" w:rsidRPr="005F7EF6" w:rsidRDefault="00140374" w:rsidP="00D111FD">
      <w:pPr>
        <w:widowControl/>
        <w:numPr>
          <w:ilvl w:val="0"/>
          <w:numId w:val="117"/>
        </w:numPr>
        <w:autoSpaceDE/>
        <w:autoSpaceDN/>
        <w:adjustRightInd/>
        <w:rPr>
          <w:sz w:val="24"/>
          <w:szCs w:val="24"/>
        </w:rPr>
      </w:pPr>
      <w:r w:rsidRPr="005F7EF6">
        <w:rPr>
          <w:sz w:val="24"/>
          <w:szCs w:val="24"/>
        </w:rPr>
        <w:t xml:space="preserve"> темп и ритм выполнения и индивидуальные особенности.</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 xml:space="preserve">Начальное образование предполагает развитие способности учащегося к саморегуляции и принятие ответственности за свои поступки. В начальной школе можно выделить следующие </w:t>
      </w:r>
      <w:r w:rsidRPr="005F7EF6">
        <w:rPr>
          <w:b/>
          <w:bCs/>
          <w:sz w:val="24"/>
          <w:szCs w:val="24"/>
        </w:rPr>
        <w:t>регулятивные учебные действия</w:t>
      </w:r>
      <w:r w:rsidRPr="005F7EF6">
        <w:rPr>
          <w:sz w:val="24"/>
          <w:szCs w:val="24"/>
        </w:rPr>
        <w:t>, которые отражают содержание ведущей деятельности детей младшего школьного возраста:</w:t>
      </w:r>
    </w:p>
    <w:p w:rsidR="00140374" w:rsidRPr="005F7EF6" w:rsidRDefault="00140374" w:rsidP="005F7EF6">
      <w:pPr>
        <w:spacing w:before="100" w:beforeAutospacing="1" w:after="100" w:afterAutospacing="1"/>
        <w:jc w:val="both"/>
        <w:rPr>
          <w:sz w:val="24"/>
          <w:szCs w:val="24"/>
        </w:rPr>
      </w:pPr>
      <w:r w:rsidRPr="005F7EF6">
        <w:rPr>
          <w:sz w:val="24"/>
          <w:szCs w:val="24"/>
        </w:rPr>
        <w:t xml:space="preserve">        1. </w:t>
      </w:r>
      <w:r w:rsidRPr="005F7EF6">
        <w:rPr>
          <w:b/>
          <w:bCs/>
          <w:sz w:val="24"/>
          <w:szCs w:val="24"/>
        </w:rPr>
        <w:t>Умение учиться и способность к организации своей деятельности (планирование, контроль, оценка</w:t>
      </w:r>
      <w:r w:rsidRPr="005F7EF6">
        <w:rPr>
          <w:sz w:val="24"/>
          <w:szCs w:val="24"/>
        </w:rPr>
        <w:t>):</w:t>
      </w:r>
    </w:p>
    <w:p w:rsidR="00140374" w:rsidRPr="005F7EF6" w:rsidRDefault="00140374" w:rsidP="00D111FD">
      <w:pPr>
        <w:widowControl/>
        <w:numPr>
          <w:ilvl w:val="0"/>
          <w:numId w:val="118"/>
        </w:numPr>
        <w:autoSpaceDE/>
        <w:autoSpaceDN/>
        <w:adjustRightInd/>
        <w:rPr>
          <w:sz w:val="24"/>
          <w:szCs w:val="24"/>
        </w:rPr>
      </w:pPr>
      <w:r w:rsidRPr="005F7EF6">
        <w:rPr>
          <w:sz w:val="24"/>
          <w:szCs w:val="24"/>
        </w:rPr>
        <w:t>способность принимать, сохранять цели и следовать им в учебной деятельности;</w:t>
      </w:r>
    </w:p>
    <w:p w:rsidR="00140374" w:rsidRPr="005F7EF6" w:rsidRDefault="00140374" w:rsidP="00D111FD">
      <w:pPr>
        <w:widowControl/>
        <w:numPr>
          <w:ilvl w:val="0"/>
          <w:numId w:val="118"/>
        </w:numPr>
        <w:autoSpaceDE/>
        <w:autoSpaceDN/>
        <w:adjustRightInd/>
        <w:rPr>
          <w:sz w:val="24"/>
          <w:szCs w:val="24"/>
        </w:rPr>
      </w:pPr>
      <w:r w:rsidRPr="005F7EF6">
        <w:rPr>
          <w:sz w:val="24"/>
          <w:szCs w:val="24"/>
        </w:rPr>
        <w:t>умение действовать по плану и планировать свою деятельность;</w:t>
      </w:r>
    </w:p>
    <w:p w:rsidR="00140374" w:rsidRPr="005F7EF6" w:rsidRDefault="00140374" w:rsidP="00D111FD">
      <w:pPr>
        <w:widowControl/>
        <w:numPr>
          <w:ilvl w:val="0"/>
          <w:numId w:val="118"/>
        </w:numPr>
        <w:autoSpaceDE/>
        <w:autoSpaceDN/>
        <w:adjustRightInd/>
        <w:rPr>
          <w:sz w:val="24"/>
          <w:szCs w:val="24"/>
        </w:rPr>
      </w:pPr>
      <w:r w:rsidRPr="005F7EF6">
        <w:rPr>
          <w:sz w:val="24"/>
          <w:szCs w:val="24"/>
        </w:rPr>
        <w:t>преодоление импульсивности, непроизвольности;</w:t>
      </w:r>
    </w:p>
    <w:p w:rsidR="00140374" w:rsidRPr="005F7EF6" w:rsidRDefault="00140374" w:rsidP="00D111FD">
      <w:pPr>
        <w:widowControl/>
        <w:numPr>
          <w:ilvl w:val="0"/>
          <w:numId w:val="118"/>
        </w:numPr>
        <w:autoSpaceDE/>
        <w:autoSpaceDN/>
        <w:adjustRightInd/>
        <w:rPr>
          <w:sz w:val="24"/>
          <w:szCs w:val="24"/>
        </w:rPr>
      </w:pPr>
      <w:r w:rsidRPr="005F7EF6">
        <w:rPr>
          <w:sz w:val="24"/>
          <w:szCs w:val="24"/>
        </w:rPr>
        <w:t>умение контролировать процесс и результаты своей деятельности, включая осуществление предвосхищающего контроля в сотрудничестве с учителем и сверстниками;</w:t>
      </w:r>
    </w:p>
    <w:p w:rsidR="00140374" w:rsidRPr="005F7EF6" w:rsidRDefault="00140374" w:rsidP="00D111FD">
      <w:pPr>
        <w:widowControl/>
        <w:numPr>
          <w:ilvl w:val="0"/>
          <w:numId w:val="118"/>
        </w:numPr>
        <w:autoSpaceDE/>
        <w:autoSpaceDN/>
        <w:adjustRightInd/>
        <w:rPr>
          <w:sz w:val="24"/>
          <w:szCs w:val="24"/>
        </w:rPr>
      </w:pPr>
      <w:r w:rsidRPr="005F7EF6">
        <w:rPr>
          <w:sz w:val="24"/>
          <w:szCs w:val="24"/>
        </w:rPr>
        <w:t>умение адекватно воспринимать оценки и отметки;</w:t>
      </w:r>
    </w:p>
    <w:p w:rsidR="00140374" w:rsidRPr="005F7EF6" w:rsidRDefault="00140374" w:rsidP="00D111FD">
      <w:pPr>
        <w:widowControl/>
        <w:numPr>
          <w:ilvl w:val="0"/>
          <w:numId w:val="118"/>
        </w:numPr>
        <w:autoSpaceDE/>
        <w:autoSpaceDN/>
        <w:adjustRightInd/>
        <w:rPr>
          <w:sz w:val="24"/>
          <w:szCs w:val="24"/>
        </w:rPr>
      </w:pPr>
      <w:r w:rsidRPr="005F7EF6">
        <w:rPr>
          <w:sz w:val="24"/>
          <w:szCs w:val="24"/>
        </w:rPr>
        <w:t>умение различать объективную трудность задачи и субъективную сложность;</w:t>
      </w:r>
    </w:p>
    <w:p w:rsidR="00140374" w:rsidRPr="005F7EF6" w:rsidRDefault="00140374" w:rsidP="00D111FD">
      <w:pPr>
        <w:widowControl/>
        <w:numPr>
          <w:ilvl w:val="0"/>
          <w:numId w:val="118"/>
        </w:numPr>
        <w:autoSpaceDE/>
        <w:autoSpaceDN/>
        <w:adjustRightInd/>
        <w:rPr>
          <w:sz w:val="24"/>
          <w:szCs w:val="24"/>
        </w:rPr>
      </w:pPr>
      <w:r w:rsidRPr="005F7EF6">
        <w:rPr>
          <w:sz w:val="24"/>
          <w:szCs w:val="24"/>
        </w:rPr>
        <w:t>умение взаимодействовать со взрослыми и со сверстниками в учебной деятельности.</w:t>
      </w:r>
    </w:p>
    <w:p w:rsidR="00140374" w:rsidRPr="005F7EF6" w:rsidRDefault="00140374" w:rsidP="005F7EF6">
      <w:pPr>
        <w:spacing w:before="100" w:beforeAutospacing="1" w:after="100" w:afterAutospacing="1"/>
        <w:jc w:val="both"/>
        <w:rPr>
          <w:sz w:val="24"/>
          <w:szCs w:val="24"/>
        </w:rPr>
      </w:pPr>
      <w:r w:rsidRPr="005F7EF6">
        <w:rPr>
          <w:sz w:val="24"/>
          <w:szCs w:val="24"/>
        </w:rPr>
        <w:t>        </w:t>
      </w:r>
      <w:r w:rsidRPr="005F7EF6">
        <w:rPr>
          <w:b/>
          <w:bCs/>
          <w:sz w:val="24"/>
          <w:szCs w:val="24"/>
        </w:rPr>
        <w:t>2. Формирование целеустремленности и настойчивости в достижении целей, жизненного оптимизма, готовности к преодолению трудностей:</w:t>
      </w:r>
    </w:p>
    <w:p w:rsidR="00140374" w:rsidRPr="005F7EF6" w:rsidRDefault="00140374" w:rsidP="005F7EF6">
      <w:pPr>
        <w:rPr>
          <w:sz w:val="24"/>
          <w:szCs w:val="24"/>
        </w:rPr>
      </w:pPr>
      <w:r w:rsidRPr="005F7EF6">
        <w:rPr>
          <w:sz w:val="24"/>
          <w:szCs w:val="24"/>
        </w:rPr>
        <w:t>— целеустремленность и настойчивость в достижении целей;</w:t>
      </w:r>
    </w:p>
    <w:p w:rsidR="00140374" w:rsidRPr="005F7EF6" w:rsidRDefault="00140374" w:rsidP="005F7EF6">
      <w:pPr>
        <w:rPr>
          <w:sz w:val="24"/>
          <w:szCs w:val="24"/>
        </w:rPr>
      </w:pPr>
      <w:r w:rsidRPr="005F7EF6">
        <w:rPr>
          <w:sz w:val="24"/>
          <w:szCs w:val="24"/>
        </w:rPr>
        <w:t>— готовность к преодолению трудностей, формирование установки на поиск способов разрешения трудностей;</w:t>
      </w:r>
    </w:p>
    <w:p w:rsidR="00140374" w:rsidRPr="005F7EF6" w:rsidRDefault="00140374" w:rsidP="005F7EF6">
      <w:pPr>
        <w:rPr>
          <w:sz w:val="24"/>
          <w:szCs w:val="24"/>
        </w:rPr>
      </w:pPr>
      <w:r w:rsidRPr="005F7EF6">
        <w:rPr>
          <w:sz w:val="24"/>
          <w:szCs w:val="24"/>
        </w:rPr>
        <w:t>— формирование основ оптимистического восприятия мира.</w:t>
      </w:r>
    </w:p>
    <w:p w:rsidR="00140374" w:rsidRPr="005F7EF6" w:rsidRDefault="00140374" w:rsidP="005F7EF6">
      <w:pPr>
        <w:spacing w:before="100" w:beforeAutospacing="1" w:after="100" w:afterAutospacing="1"/>
        <w:ind w:firstLine="708"/>
        <w:jc w:val="both"/>
        <w:rPr>
          <w:sz w:val="24"/>
          <w:szCs w:val="24"/>
        </w:rPr>
      </w:pPr>
      <w:r w:rsidRPr="005F7EF6">
        <w:rPr>
          <w:b/>
          <w:bCs/>
          <w:sz w:val="24"/>
          <w:szCs w:val="24"/>
        </w:rPr>
        <w:t>Критериями сформированности</w:t>
      </w:r>
      <w:r w:rsidRPr="005F7EF6">
        <w:rPr>
          <w:sz w:val="24"/>
          <w:szCs w:val="24"/>
        </w:rPr>
        <w:t xml:space="preserve">у учащегося </w:t>
      </w:r>
      <w:r w:rsidRPr="005F7EF6">
        <w:rPr>
          <w:b/>
          <w:bCs/>
          <w:sz w:val="24"/>
          <w:szCs w:val="24"/>
        </w:rPr>
        <w:t xml:space="preserve">произвольной регуляции </w:t>
      </w:r>
      <w:r w:rsidRPr="005F7EF6">
        <w:rPr>
          <w:sz w:val="24"/>
          <w:szCs w:val="24"/>
        </w:rPr>
        <w:t xml:space="preserve">своего поведения и деятельности выступают следующие умения: выбирать средства для организации своего поведения; помнить и удерживать правило, инструкцию во времени; планировать, контролировать и выполнять действие по заданному образцу и правилу; предвосхищать результаты своих действий и возможные ошибки; начинать выполнение действия и заканчивать его в требуемый временной момент; тормозить реакции, не имеющие отношения к цели. В учебной деятельности выделяют следующие </w:t>
      </w:r>
      <w:r w:rsidRPr="005F7EF6">
        <w:rPr>
          <w:b/>
          <w:bCs/>
          <w:sz w:val="24"/>
          <w:szCs w:val="24"/>
        </w:rPr>
        <w:t xml:space="preserve">уровни сформированности учебных действий </w:t>
      </w:r>
      <w:r w:rsidRPr="005F7EF6">
        <w:rPr>
          <w:sz w:val="24"/>
          <w:szCs w:val="24"/>
        </w:rPr>
        <w:t>(Г.В. Репкина, Е.В. Заика, 1993):</w:t>
      </w:r>
    </w:p>
    <w:p w:rsidR="00140374" w:rsidRPr="005F7EF6" w:rsidRDefault="00140374" w:rsidP="005F7EF6">
      <w:pPr>
        <w:rPr>
          <w:sz w:val="24"/>
          <w:szCs w:val="24"/>
        </w:rPr>
      </w:pPr>
      <w:r w:rsidRPr="005F7EF6">
        <w:rPr>
          <w:sz w:val="24"/>
          <w:szCs w:val="24"/>
        </w:rPr>
        <w:t xml:space="preserve">      1. Отсутствие учебных действий как целостных «единиц» деятельности. </w:t>
      </w:r>
    </w:p>
    <w:p w:rsidR="00140374" w:rsidRPr="005F7EF6" w:rsidRDefault="00140374" w:rsidP="005F7EF6">
      <w:pPr>
        <w:rPr>
          <w:sz w:val="24"/>
          <w:szCs w:val="24"/>
        </w:rPr>
      </w:pPr>
      <w:r w:rsidRPr="005F7EF6">
        <w:rPr>
          <w:sz w:val="24"/>
          <w:szCs w:val="24"/>
        </w:rPr>
        <w:t xml:space="preserve">      2. Выполнение учебных действий в сотрудничестве с учителем. </w:t>
      </w:r>
    </w:p>
    <w:p w:rsidR="00140374" w:rsidRPr="005F7EF6" w:rsidRDefault="00140374" w:rsidP="005F7EF6">
      <w:pPr>
        <w:rPr>
          <w:sz w:val="24"/>
          <w:szCs w:val="24"/>
        </w:rPr>
      </w:pPr>
      <w:r w:rsidRPr="005F7EF6">
        <w:rPr>
          <w:sz w:val="24"/>
          <w:szCs w:val="24"/>
        </w:rPr>
        <w:t>      3. Неадекватный перенос учебных действий на новые виды задач.</w:t>
      </w:r>
    </w:p>
    <w:p w:rsidR="00140374" w:rsidRPr="005F7EF6" w:rsidRDefault="00140374" w:rsidP="005F7EF6">
      <w:pPr>
        <w:rPr>
          <w:b/>
          <w:bCs/>
          <w:sz w:val="24"/>
          <w:szCs w:val="24"/>
        </w:rPr>
      </w:pPr>
      <w:r w:rsidRPr="005F7EF6">
        <w:rPr>
          <w:sz w:val="24"/>
          <w:szCs w:val="24"/>
        </w:rPr>
        <w:t xml:space="preserve">      </w:t>
      </w:r>
      <w:r w:rsidRPr="005F7EF6">
        <w:rPr>
          <w:b/>
          <w:bCs/>
          <w:sz w:val="24"/>
          <w:szCs w:val="24"/>
        </w:rPr>
        <w:t>4. Адекватный перенос учебных действий в сотрудничестве с учителем.</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Выделенный 4-й уровень вполне достижим к завершению начального образования. Что же касается 5-го и 6-го уровней (5-й — самостоятельное построение учебных целей и 6-й —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то их формирование возможно на этапе обучения в средней школе. Другими существенными показателями сформированности учебной деятельности в начальной школе являются:</w:t>
      </w:r>
    </w:p>
    <w:p w:rsidR="00140374" w:rsidRPr="005F7EF6" w:rsidRDefault="00140374" w:rsidP="005F7EF6">
      <w:pPr>
        <w:rPr>
          <w:sz w:val="24"/>
          <w:szCs w:val="24"/>
        </w:rPr>
      </w:pPr>
      <w:r w:rsidRPr="005F7EF6">
        <w:rPr>
          <w:sz w:val="24"/>
          <w:szCs w:val="24"/>
        </w:rPr>
        <w:t>— понимание и принятие учащимся учебной задачи, поставленной учителем;</w:t>
      </w:r>
    </w:p>
    <w:p w:rsidR="00140374" w:rsidRPr="005F7EF6" w:rsidRDefault="00140374" w:rsidP="005F7EF6">
      <w:pPr>
        <w:rPr>
          <w:sz w:val="24"/>
          <w:szCs w:val="24"/>
        </w:rPr>
      </w:pPr>
      <w:r w:rsidRPr="005F7EF6">
        <w:rPr>
          <w:sz w:val="24"/>
          <w:szCs w:val="24"/>
        </w:rPr>
        <w:t>— умение учитывать выделенные учителем ориентиры действия и построение ориентировочной основы в новом учебном материале в учебном сотрудничестве с учителем;</w:t>
      </w:r>
    </w:p>
    <w:p w:rsidR="00140374" w:rsidRPr="005F7EF6" w:rsidRDefault="00140374" w:rsidP="005F7EF6">
      <w:pPr>
        <w:rPr>
          <w:sz w:val="24"/>
          <w:szCs w:val="24"/>
        </w:rPr>
      </w:pPr>
      <w:r w:rsidRPr="005F7EF6">
        <w:rPr>
          <w:sz w:val="24"/>
          <w:szCs w:val="24"/>
        </w:rPr>
        <w:t>— форма выполнения учебных действий — материальная/ материализованная; речевая, умственная;</w:t>
      </w:r>
    </w:p>
    <w:p w:rsidR="00140374" w:rsidRPr="005F7EF6" w:rsidRDefault="00140374" w:rsidP="005F7EF6">
      <w:pPr>
        <w:rPr>
          <w:sz w:val="24"/>
          <w:szCs w:val="24"/>
        </w:rPr>
      </w:pPr>
      <w:r w:rsidRPr="005F7EF6">
        <w:rPr>
          <w:sz w:val="24"/>
          <w:szCs w:val="24"/>
        </w:rPr>
        <w:t>— степень развернутости (в полном составе операций или свернуто);</w:t>
      </w:r>
    </w:p>
    <w:p w:rsidR="00140374" w:rsidRPr="005F7EF6" w:rsidRDefault="00140374" w:rsidP="005F7EF6">
      <w:pPr>
        <w:rPr>
          <w:sz w:val="24"/>
          <w:szCs w:val="24"/>
        </w:rPr>
      </w:pPr>
      <w:r w:rsidRPr="005F7EF6">
        <w:rPr>
          <w:sz w:val="24"/>
          <w:szCs w:val="24"/>
        </w:rPr>
        <w:t>— самостоятельное выполнение или в сотрудничестве;</w:t>
      </w:r>
    </w:p>
    <w:p w:rsidR="00140374" w:rsidRPr="005F7EF6" w:rsidRDefault="00140374" w:rsidP="005F7EF6">
      <w:pPr>
        <w:rPr>
          <w:sz w:val="24"/>
          <w:szCs w:val="24"/>
        </w:rPr>
      </w:pPr>
      <w:r w:rsidRPr="005F7EF6">
        <w:rPr>
          <w:sz w:val="24"/>
          <w:szCs w:val="24"/>
        </w:rPr>
        <w:t>— различение способа и результата действий;</w:t>
      </w:r>
    </w:p>
    <w:p w:rsidR="00140374" w:rsidRPr="005F7EF6" w:rsidRDefault="00140374" w:rsidP="005F7EF6">
      <w:pPr>
        <w:rPr>
          <w:sz w:val="24"/>
          <w:szCs w:val="24"/>
        </w:rPr>
      </w:pPr>
      <w:r w:rsidRPr="005F7EF6">
        <w:rPr>
          <w:sz w:val="24"/>
          <w:szCs w:val="24"/>
        </w:rPr>
        <w:t>— умение осуществлять итоговый и пошаговый контроль;</w:t>
      </w:r>
    </w:p>
    <w:p w:rsidR="00140374" w:rsidRPr="005F7EF6" w:rsidRDefault="00140374" w:rsidP="005F7EF6">
      <w:pPr>
        <w:rPr>
          <w:sz w:val="24"/>
          <w:szCs w:val="24"/>
        </w:rPr>
      </w:pPr>
      <w:r w:rsidRPr="005F7EF6">
        <w:rPr>
          <w:sz w:val="24"/>
          <w:szCs w:val="24"/>
        </w:rPr>
        <w:t>— умение планировать работу до ее начала (планирующий самоконтроль);</w:t>
      </w:r>
    </w:p>
    <w:p w:rsidR="00140374" w:rsidRPr="005F7EF6" w:rsidRDefault="00140374" w:rsidP="005F7EF6">
      <w:pPr>
        <w:rPr>
          <w:sz w:val="24"/>
          <w:szCs w:val="24"/>
        </w:rPr>
      </w:pPr>
      <w:r w:rsidRPr="005F7EF6">
        <w:rPr>
          <w:sz w:val="24"/>
          <w:szCs w:val="24"/>
        </w:rPr>
        <w:t>— адекватность и дифференцированность самооценки;</w:t>
      </w:r>
    </w:p>
    <w:p w:rsidR="00140374" w:rsidRPr="005F7EF6" w:rsidRDefault="00140374" w:rsidP="005F7EF6">
      <w:pPr>
        <w:rPr>
          <w:sz w:val="24"/>
          <w:szCs w:val="24"/>
        </w:rPr>
      </w:pPr>
      <w:r w:rsidRPr="005F7EF6">
        <w:rPr>
          <w:sz w:val="24"/>
          <w:szCs w:val="24"/>
        </w:rPr>
        <w:t>— умение оценивать значимость и смысл учебной деятельности для себя самого, расход времени и сил, вклад личных усилий, понимание причины ее успеха/неуспеха (А. К. Маркова, 1990).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w:t>
      </w:r>
    </w:p>
    <w:p w:rsidR="00140374" w:rsidRDefault="00140374" w:rsidP="005F7EF6">
      <w:pPr>
        <w:spacing w:before="100" w:beforeAutospacing="1" w:after="100" w:afterAutospacing="1"/>
        <w:jc w:val="center"/>
        <w:rPr>
          <w:b/>
          <w:bCs/>
          <w:sz w:val="24"/>
          <w:szCs w:val="24"/>
        </w:rPr>
      </w:pPr>
    </w:p>
    <w:p w:rsidR="00140374" w:rsidRDefault="00140374" w:rsidP="005F7EF6">
      <w:pPr>
        <w:spacing w:before="100" w:beforeAutospacing="1" w:after="100" w:afterAutospacing="1"/>
        <w:jc w:val="center"/>
        <w:rPr>
          <w:b/>
          <w:bCs/>
          <w:sz w:val="24"/>
          <w:szCs w:val="24"/>
        </w:rPr>
      </w:pPr>
    </w:p>
    <w:p w:rsidR="00140374" w:rsidRPr="005F7EF6" w:rsidRDefault="00140374" w:rsidP="00040100">
      <w:pPr>
        <w:spacing w:before="100" w:beforeAutospacing="1" w:after="100" w:afterAutospacing="1"/>
        <w:jc w:val="center"/>
        <w:rPr>
          <w:b/>
          <w:bCs/>
          <w:sz w:val="24"/>
          <w:szCs w:val="24"/>
        </w:rPr>
      </w:pPr>
      <w:r w:rsidRPr="005F7EF6">
        <w:rPr>
          <w:b/>
          <w:bCs/>
          <w:sz w:val="24"/>
          <w:szCs w:val="24"/>
        </w:rPr>
        <w:t>ТЕХНОЛОГИЧЕСКАЯ КАРТА ФОРМИРОВАНИЯ РЕГУЛЯТИВНЫХ УУД В НАЧАЛЬНОЙ ШКОЛЕ</w:t>
      </w:r>
    </w:p>
    <w:p w:rsidR="00140374" w:rsidRPr="005F7EF6" w:rsidRDefault="00140374" w:rsidP="005F7EF6">
      <w:pPr>
        <w:spacing w:before="100" w:beforeAutospacing="1" w:after="100" w:afterAutospacing="1"/>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32"/>
        <w:gridCol w:w="1936"/>
        <w:gridCol w:w="1007"/>
        <w:gridCol w:w="1955"/>
        <w:gridCol w:w="1955"/>
        <w:gridCol w:w="1955"/>
        <w:gridCol w:w="1336"/>
        <w:gridCol w:w="1610"/>
      </w:tblGrid>
      <w:tr w:rsidR="00140374" w:rsidRPr="001161F4">
        <w:tc>
          <w:tcPr>
            <w:tcW w:w="3032" w:type="dxa"/>
            <w:shd w:val="clear" w:color="auto" w:fill="C6D9F1"/>
          </w:tcPr>
          <w:p w:rsidR="00140374" w:rsidRPr="00A23B23" w:rsidRDefault="00140374" w:rsidP="000275EF">
            <w:pPr>
              <w:rPr>
                <w:b/>
                <w:bCs/>
              </w:rPr>
            </w:pPr>
            <w:r w:rsidRPr="00A23B23">
              <w:rPr>
                <w:b/>
                <w:bCs/>
              </w:rPr>
              <w:t>ВИД  УУД</w:t>
            </w:r>
          </w:p>
        </w:tc>
        <w:tc>
          <w:tcPr>
            <w:tcW w:w="1936" w:type="dxa"/>
            <w:shd w:val="clear" w:color="auto" w:fill="C6D9F1"/>
          </w:tcPr>
          <w:p w:rsidR="00140374" w:rsidRPr="00A23B23" w:rsidRDefault="00140374" w:rsidP="000275EF">
            <w:pPr>
              <w:rPr>
                <w:b/>
                <w:bCs/>
              </w:rPr>
            </w:pPr>
            <w:r w:rsidRPr="00A23B23">
              <w:rPr>
                <w:b/>
                <w:bCs/>
              </w:rPr>
              <w:t>НОРМАТИВНЫЙ</w:t>
            </w:r>
          </w:p>
          <w:p w:rsidR="00140374" w:rsidRPr="00A23B23" w:rsidRDefault="00140374" w:rsidP="000275EF">
            <w:pPr>
              <w:rPr>
                <w:b/>
                <w:bCs/>
              </w:rPr>
            </w:pPr>
            <w:r w:rsidRPr="00A23B23">
              <w:rPr>
                <w:b/>
                <w:bCs/>
              </w:rPr>
              <w:t>ПОКАЗАТЕЛЬ УУД</w:t>
            </w:r>
          </w:p>
        </w:tc>
        <w:tc>
          <w:tcPr>
            <w:tcW w:w="1007" w:type="dxa"/>
            <w:shd w:val="clear" w:color="auto" w:fill="C6D9F1"/>
          </w:tcPr>
          <w:p w:rsidR="00140374" w:rsidRPr="00A23B23" w:rsidRDefault="00140374" w:rsidP="000275EF">
            <w:pPr>
              <w:rPr>
                <w:b/>
                <w:bCs/>
              </w:rPr>
            </w:pPr>
            <w:r w:rsidRPr="00A23B23">
              <w:rPr>
                <w:b/>
                <w:bCs/>
              </w:rPr>
              <w:t>КЛАСС</w:t>
            </w:r>
          </w:p>
        </w:tc>
        <w:tc>
          <w:tcPr>
            <w:tcW w:w="5865" w:type="dxa"/>
            <w:gridSpan w:val="3"/>
            <w:shd w:val="clear" w:color="auto" w:fill="C6D9F1"/>
          </w:tcPr>
          <w:p w:rsidR="00140374" w:rsidRPr="00A23B23" w:rsidRDefault="00140374" w:rsidP="000275EF">
            <w:pPr>
              <w:rPr>
                <w:b/>
                <w:bCs/>
              </w:rPr>
            </w:pPr>
            <w:r w:rsidRPr="00A23B23">
              <w:rPr>
                <w:b/>
                <w:bCs/>
              </w:rPr>
              <w:t>УРОВНИ СФОРМИРОВАННОСТИ И РЕКОМЕНДАЦИИ</w:t>
            </w:r>
          </w:p>
        </w:tc>
        <w:tc>
          <w:tcPr>
            <w:tcW w:w="2946" w:type="dxa"/>
            <w:gridSpan w:val="2"/>
            <w:shd w:val="clear" w:color="auto" w:fill="C6D9F1"/>
          </w:tcPr>
          <w:p w:rsidR="00140374" w:rsidRPr="00A23B23" w:rsidRDefault="00140374" w:rsidP="000275EF">
            <w:pPr>
              <w:rPr>
                <w:b/>
                <w:bCs/>
              </w:rPr>
            </w:pPr>
            <w:r w:rsidRPr="00A23B23">
              <w:rPr>
                <w:b/>
                <w:bCs/>
              </w:rPr>
              <w:t>ДИАГНОСТИКА</w:t>
            </w:r>
          </w:p>
        </w:tc>
      </w:tr>
      <w:tr w:rsidR="00140374" w:rsidRPr="001161F4">
        <w:tc>
          <w:tcPr>
            <w:tcW w:w="3032" w:type="dxa"/>
          </w:tcPr>
          <w:p w:rsidR="00140374" w:rsidRPr="00A23B23" w:rsidRDefault="00140374" w:rsidP="001161F4">
            <w:pPr>
              <w:spacing w:before="100" w:beforeAutospacing="1" w:after="100" w:afterAutospacing="1"/>
              <w:jc w:val="center"/>
              <w:rPr>
                <w:sz w:val="22"/>
                <w:szCs w:val="22"/>
              </w:rPr>
            </w:pPr>
          </w:p>
        </w:tc>
        <w:tc>
          <w:tcPr>
            <w:tcW w:w="1936" w:type="dxa"/>
          </w:tcPr>
          <w:p w:rsidR="00140374" w:rsidRPr="00A23B23" w:rsidRDefault="00140374" w:rsidP="001161F4">
            <w:pPr>
              <w:spacing w:before="100" w:beforeAutospacing="1" w:after="100" w:afterAutospacing="1"/>
              <w:jc w:val="center"/>
              <w:rPr>
                <w:sz w:val="22"/>
                <w:szCs w:val="22"/>
              </w:rPr>
            </w:pPr>
          </w:p>
        </w:tc>
        <w:tc>
          <w:tcPr>
            <w:tcW w:w="1007" w:type="dxa"/>
          </w:tcPr>
          <w:p w:rsidR="00140374" w:rsidRPr="00A23B23" w:rsidRDefault="00140374" w:rsidP="001161F4">
            <w:pPr>
              <w:spacing w:before="100" w:beforeAutospacing="1" w:after="100" w:afterAutospacing="1"/>
              <w:jc w:val="center"/>
              <w:rPr>
                <w:sz w:val="22"/>
                <w:szCs w:val="22"/>
              </w:rPr>
            </w:pPr>
          </w:p>
        </w:tc>
        <w:tc>
          <w:tcPr>
            <w:tcW w:w="1955" w:type="dxa"/>
          </w:tcPr>
          <w:p w:rsidR="00140374" w:rsidRPr="00A23B23" w:rsidRDefault="00140374" w:rsidP="000275EF">
            <w:pPr>
              <w:rPr>
                <w:b/>
                <w:bCs/>
                <w:sz w:val="22"/>
                <w:szCs w:val="22"/>
              </w:rPr>
            </w:pPr>
            <w:r w:rsidRPr="00A23B23">
              <w:rPr>
                <w:b/>
                <w:bCs/>
                <w:sz w:val="22"/>
                <w:szCs w:val="22"/>
              </w:rPr>
              <w:t>НИЗКИЙ</w:t>
            </w:r>
          </w:p>
        </w:tc>
        <w:tc>
          <w:tcPr>
            <w:tcW w:w="1955" w:type="dxa"/>
          </w:tcPr>
          <w:p w:rsidR="00140374" w:rsidRPr="00A23B23" w:rsidRDefault="00140374" w:rsidP="000275EF">
            <w:pPr>
              <w:rPr>
                <w:b/>
                <w:bCs/>
                <w:sz w:val="22"/>
                <w:szCs w:val="22"/>
              </w:rPr>
            </w:pPr>
            <w:r w:rsidRPr="00A23B23">
              <w:rPr>
                <w:b/>
                <w:bCs/>
                <w:sz w:val="22"/>
                <w:szCs w:val="22"/>
              </w:rPr>
              <w:t>СРЕДНИЙ</w:t>
            </w:r>
          </w:p>
        </w:tc>
        <w:tc>
          <w:tcPr>
            <w:tcW w:w="1955" w:type="dxa"/>
          </w:tcPr>
          <w:p w:rsidR="00140374" w:rsidRPr="00A23B23" w:rsidRDefault="00140374" w:rsidP="000275EF">
            <w:pPr>
              <w:rPr>
                <w:b/>
                <w:bCs/>
                <w:sz w:val="22"/>
                <w:szCs w:val="22"/>
              </w:rPr>
            </w:pPr>
            <w:r w:rsidRPr="00A23B23">
              <w:rPr>
                <w:b/>
                <w:bCs/>
                <w:sz w:val="22"/>
                <w:szCs w:val="22"/>
              </w:rPr>
              <w:t>ВЫСОКИЙ</w:t>
            </w:r>
          </w:p>
        </w:tc>
        <w:tc>
          <w:tcPr>
            <w:tcW w:w="1336" w:type="dxa"/>
          </w:tcPr>
          <w:p w:rsidR="00140374" w:rsidRPr="00A23B23" w:rsidRDefault="00140374" w:rsidP="001161F4">
            <w:pPr>
              <w:spacing w:before="100" w:beforeAutospacing="1" w:after="100" w:afterAutospacing="1"/>
              <w:jc w:val="center"/>
              <w:rPr>
                <w:b/>
                <w:bCs/>
                <w:sz w:val="22"/>
                <w:szCs w:val="22"/>
              </w:rPr>
            </w:pPr>
            <w:r w:rsidRPr="00A23B23">
              <w:rPr>
                <w:b/>
                <w:bCs/>
                <w:sz w:val="22"/>
                <w:szCs w:val="22"/>
              </w:rPr>
              <w:t>УЧИТЕЛЬ</w:t>
            </w:r>
          </w:p>
        </w:tc>
        <w:tc>
          <w:tcPr>
            <w:tcW w:w="1610" w:type="dxa"/>
          </w:tcPr>
          <w:p w:rsidR="00140374" w:rsidRPr="00A23B23" w:rsidRDefault="00140374" w:rsidP="001161F4">
            <w:pPr>
              <w:spacing w:before="100" w:beforeAutospacing="1" w:after="100" w:afterAutospacing="1"/>
              <w:jc w:val="center"/>
              <w:rPr>
                <w:b/>
                <w:bCs/>
                <w:sz w:val="22"/>
                <w:szCs w:val="22"/>
              </w:rPr>
            </w:pPr>
            <w:r w:rsidRPr="00A23B23">
              <w:rPr>
                <w:b/>
                <w:bCs/>
                <w:sz w:val="22"/>
                <w:szCs w:val="22"/>
              </w:rPr>
              <w:t>ПСИХОЛОГ</w:t>
            </w:r>
          </w:p>
        </w:tc>
      </w:tr>
      <w:tr w:rsidR="00140374" w:rsidRPr="001161F4">
        <w:tc>
          <w:tcPr>
            <w:tcW w:w="3032" w:type="dxa"/>
          </w:tcPr>
          <w:p w:rsidR="00140374" w:rsidRPr="00A23B23" w:rsidRDefault="00140374" w:rsidP="000275EF">
            <w:pPr>
              <w:rPr>
                <w:b/>
                <w:bCs/>
              </w:rPr>
            </w:pPr>
            <w:r w:rsidRPr="00A23B23">
              <w:rPr>
                <w:b/>
                <w:bCs/>
              </w:rPr>
              <w:t>ЦЕЛЕПОЛАГАНИЕ - ПОСТАНОВКА  УЧЕБНОЙ ЗАДАЧИ НА ОСНОВЕ</w:t>
            </w:r>
          </w:p>
          <w:p w:rsidR="00140374" w:rsidRPr="00A23B23" w:rsidRDefault="00140374" w:rsidP="000275EF">
            <w:pPr>
              <w:rPr>
                <w:b/>
                <w:bCs/>
              </w:rPr>
            </w:pPr>
            <w:r w:rsidRPr="00A23B23">
              <w:rPr>
                <w:b/>
                <w:bCs/>
              </w:rPr>
              <w:t>СООТНЕСЕНИЯ ТОГО, ЧТО УЖЕ ИЗВЕСТНО И</w:t>
            </w:r>
          </w:p>
          <w:p w:rsidR="00140374" w:rsidRPr="00A23B23" w:rsidRDefault="00140374" w:rsidP="000275EF">
            <w:pPr>
              <w:rPr>
                <w:b/>
                <w:bCs/>
              </w:rPr>
            </w:pPr>
            <w:r w:rsidRPr="00A23B23">
              <w:rPr>
                <w:b/>
                <w:bCs/>
              </w:rPr>
              <w:t>УСВОЕНО УЧАЩИМИСЯ, И ТОГО, ЧТО ЕЩЁ НЕИЗВЕСТНО</w:t>
            </w:r>
          </w:p>
          <w:p w:rsidR="00140374" w:rsidRPr="00A23B23" w:rsidRDefault="00140374" w:rsidP="000275EF">
            <w:pPr>
              <w:rPr>
                <w:b/>
                <w:bCs/>
              </w:rPr>
            </w:pPr>
          </w:p>
        </w:tc>
        <w:tc>
          <w:tcPr>
            <w:tcW w:w="1936" w:type="dxa"/>
          </w:tcPr>
          <w:p w:rsidR="00140374" w:rsidRPr="00A23B23" w:rsidRDefault="00140374" w:rsidP="000275EF">
            <w:pPr>
              <w:rPr>
                <w:b/>
                <w:bCs/>
              </w:rPr>
            </w:pPr>
            <w:r w:rsidRPr="00A23B23">
              <w:rPr>
                <w:b/>
                <w:bCs/>
              </w:rPr>
              <w:t>ОПРЕДЕЛЯТЬ ЦЕЛЬ УЧЕБНОЙ ДЕЯТЕЛЬНСТИ С ПОМОЩЬЮ УЧИТЕЛЯ И САМОСТОЯТЕЛЬНО</w:t>
            </w: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1</w:t>
            </w:r>
          </w:p>
        </w:tc>
        <w:tc>
          <w:tcPr>
            <w:tcW w:w="1955" w:type="dxa"/>
          </w:tcPr>
          <w:p w:rsidR="00140374" w:rsidRPr="001161F4" w:rsidRDefault="00140374" w:rsidP="000275EF">
            <w:pPr>
              <w:rPr>
                <w:sz w:val="24"/>
                <w:szCs w:val="24"/>
              </w:rPr>
            </w:pPr>
            <w:r w:rsidRPr="001161F4">
              <w:rPr>
                <w:sz w:val="24"/>
                <w:szCs w:val="24"/>
              </w:rPr>
              <w:t>-Включаясь в работу, быстро отвлекается или ведет себя хаотично.</w:t>
            </w:r>
          </w:p>
          <w:p w:rsidR="00140374" w:rsidRPr="001161F4" w:rsidRDefault="00140374" w:rsidP="000275EF">
            <w:pPr>
              <w:rPr>
                <w:sz w:val="24"/>
                <w:szCs w:val="24"/>
              </w:rPr>
            </w:pPr>
            <w:r w:rsidRPr="001161F4">
              <w:rPr>
                <w:sz w:val="24"/>
                <w:szCs w:val="24"/>
              </w:rPr>
              <w:t>-Нуждается в пошаговом контроле со стороны учителя.</w:t>
            </w:r>
          </w:p>
          <w:p w:rsidR="00140374" w:rsidRPr="001161F4" w:rsidRDefault="00140374" w:rsidP="000275EF">
            <w:pPr>
              <w:rPr>
                <w:sz w:val="24"/>
                <w:szCs w:val="24"/>
              </w:rPr>
            </w:pPr>
            <w:r w:rsidRPr="001161F4">
              <w:rPr>
                <w:sz w:val="24"/>
                <w:szCs w:val="24"/>
              </w:rPr>
              <w:t>-Не может ответить на вопросы  о том, что он собирается делать или  что сделал.</w:t>
            </w:r>
          </w:p>
          <w:p w:rsidR="00140374" w:rsidRPr="001161F4" w:rsidRDefault="00140374" w:rsidP="000275EF">
            <w:pPr>
              <w:rPr>
                <w:b/>
                <w:bCs/>
                <w:sz w:val="24"/>
                <w:szCs w:val="24"/>
              </w:rPr>
            </w:pPr>
            <w:r w:rsidRPr="001161F4">
              <w:rPr>
                <w:b/>
                <w:bCs/>
                <w:sz w:val="24"/>
                <w:szCs w:val="24"/>
              </w:rPr>
              <w:t> </w:t>
            </w:r>
            <w:r w:rsidRPr="00A23B23">
              <w:rPr>
                <w:b/>
                <w:bCs/>
                <w:sz w:val="18"/>
                <w:szCs w:val="18"/>
              </w:rPr>
              <w:t>РЕКОМЕНДАЦИИ</w:t>
            </w:r>
            <w:r w:rsidRPr="00A23B23">
              <w:rPr>
                <w:sz w:val="18"/>
                <w:szCs w:val="18"/>
              </w:rPr>
              <w:t xml:space="preserve">:  </w:t>
            </w:r>
            <w:r w:rsidRPr="001161F4">
              <w:rPr>
                <w:sz w:val="24"/>
                <w:szCs w:val="24"/>
              </w:rPr>
              <w:t>консультация специалистов, коррекционные занятии, пошаговый контроль со стороны учителя, а также постоянное обращение ребенка к алгоритму выполнения  учебного действия.</w:t>
            </w:r>
          </w:p>
        </w:tc>
        <w:tc>
          <w:tcPr>
            <w:tcW w:w="1955" w:type="dxa"/>
          </w:tcPr>
          <w:p w:rsidR="00140374" w:rsidRPr="001161F4" w:rsidRDefault="00140374" w:rsidP="000275EF">
            <w:pPr>
              <w:rPr>
                <w:sz w:val="24"/>
                <w:szCs w:val="24"/>
              </w:rPr>
            </w:pPr>
            <w:r w:rsidRPr="001161F4">
              <w:rPr>
                <w:sz w:val="24"/>
                <w:szCs w:val="24"/>
              </w:rPr>
              <w:t>-Предъявляемое требование осознается лишь частично.</w:t>
            </w:r>
          </w:p>
          <w:p w:rsidR="00140374" w:rsidRPr="001161F4" w:rsidRDefault="00140374" w:rsidP="000275EF">
            <w:pPr>
              <w:rPr>
                <w:sz w:val="24"/>
                <w:szCs w:val="24"/>
              </w:rPr>
            </w:pPr>
            <w:r w:rsidRPr="001161F4">
              <w:rPr>
                <w:sz w:val="24"/>
                <w:szCs w:val="24"/>
              </w:rPr>
              <w:t>-Охотно осуществляет решение познавательной задачи, не изменяя ее и не выходя за ее требования.</w:t>
            </w:r>
          </w:p>
          <w:p w:rsidR="00140374" w:rsidRPr="001161F4" w:rsidRDefault="00140374" w:rsidP="000275EF">
            <w:pPr>
              <w:rPr>
                <w:sz w:val="24"/>
                <w:szCs w:val="24"/>
              </w:rPr>
            </w:pPr>
            <w:r w:rsidRPr="001161F4">
              <w:rPr>
                <w:sz w:val="24"/>
                <w:szCs w:val="24"/>
              </w:rPr>
              <w:t>-Невозможность решить новую практическую задачу объясняет отсутствие адекватных способов решения</w:t>
            </w:r>
          </w:p>
          <w:p w:rsidR="00140374" w:rsidRPr="001161F4" w:rsidRDefault="00140374" w:rsidP="000275EF">
            <w:pPr>
              <w:rPr>
                <w:sz w:val="24"/>
                <w:szCs w:val="24"/>
              </w:rPr>
            </w:pPr>
            <w:r w:rsidRPr="001161F4">
              <w:rPr>
                <w:b/>
                <w:bCs/>
                <w:sz w:val="24"/>
                <w:szCs w:val="24"/>
              </w:rPr>
              <w:t> </w:t>
            </w:r>
            <w:r w:rsidRPr="00A23B23">
              <w:rPr>
                <w:b/>
                <w:bCs/>
                <w:sz w:val="18"/>
                <w:szCs w:val="18"/>
              </w:rPr>
              <w:t>РЕКОМЕНДАЦИИ</w:t>
            </w:r>
            <w:r w:rsidRPr="00A23B23">
              <w:rPr>
                <w:sz w:val="18"/>
                <w:szCs w:val="18"/>
              </w:rPr>
              <w:t xml:space="preserve">:  </w:t>
            </w:r>
          </w:p>
          <w:p w:rsidR="00140374" w:rsidRPr="001161F4" w:rsidRDefault="00140374" w:rsidP="000275EF">
            <w:pPr>
              <w:rPr>
                <w:sz w:val="24"/>
                <w:szCs w:val="24"/>
              </w:rPr>
            </w:pPr>
            <w:r w:rsidRPr="001161F4">
              <w:rPr>
                <w:sz w:val="24"/>
                <w:szCs w:val="24"/>
              </w:rPr>
              <w:t>- поддержка и развитие сформированного уровня целеполагания;</w:t>
            </w:r>
          </w:p>
          <w:p w:rsidR="00140374" w:rsidRPr="001161F4" w:rsidRDefault="00140374" w:rsidP="000275EF">
            <w:pPr>
              <w:rPr>
                <w:b/>
                <w:bCs/>
                <w:sz w:val="24"/>
                <w:szCs w:val="24"/>
              </w:rPr>
            </w:pPr>
            <w:r w:rsidRPr="001161F4">
              <w:rPr>
                <w:sz w:val="24"/>
                <w:szCs w:val="24"/>
              </w:rPr>
              <w:t>-необходимо ситуативное обращение ребенка к алгоритму выполнения учебного действия.   </w:t>
            </w:r>
          </w:p>
        </w:tc>
        <w:tc>
          <w:tcPr>
            <w:tcW w:w="1955" w:type="dxa"/>
          </w:tcPr>
          <w:p w:rsidR="00140374" w:rsidRPr="001161F4" w:rsidRDefault="00140374" w:rsidP="000275EF">
            <w:pPr>
              <w:rPr>
                <w:sz w:val="24"/>
                <w:szCs w:val="24"/>
              </w:rPr>
            </w:pPr>
            <w:r w:rsidRPr="001161F4">
              <w:rPr>
                <w:sz w:val="24"/>
                <w:szCs w:val="24"/>
              </w:rPr>
              <w:t>-Осознает, что надо делать в процессе решения практической задачи регулирует весь процесс выполнения.</w:t>
            </w:r>
          </w:p>
          <w:p w:rsidR="00140374" w:rsidRPr="001161F4" w:rsidRDefault="00140374" w:rsidP="000275EF">
            <w:pPr>
              <w:rPr>
                <w:sz w:val="24"/>
                <w:szCs w:val="24"/>
              </w:rPr>
            </w:pPr>
            <w:r w:rsidRPr="001161F4">
              <w:rPr>
                <w:sz w:val="24"/>
                <w:szCs w:val="24"/>
              </w:rPr>
              <w:t>-Определяет цель выполнения заданий на уроке, во внеурочной деятельности, в жизненных ситуациях под руководством учителя.</w:t>
            </w:r>
          </w:p>
          <w:p w:rsidR="00140374" w:rsidRPr="001161F4" w:rsidRDefault="00140374" w:rsidP="000275EF">
            <w:pPr>
              <w:rPr>
                <w:b/>
                <w:bCs/>
                <w:sz w:val="24"/>
                <w:szCs w:val="24"/>
              </w:rPr>
            </w:pPr>
            <w:r w:rsidRPr="001161F4">
              <w:rPr>
                <w:sz w:val="24"/>
                <w:szCs w:val="24"/>
              </w:rPr>
              <w:t> </w:t>
            </w:r>
            <w:r w:rsidRPr="00A23B23">
              <w:rPr>
                <w:b/>
                <w:bCs/>
                <w:sz w:val="18"/>
                <w:szCs w:val="18"/>
              </w:rPr>
              <w:t>РЕКОМЕНДАЦИИ</w:t>
            </w:r>
            <w:r w:rsidRPr="00A23B23">
              <w:rPr>
                <w:sz w:val="18"/>
                <w:szCs w:val="18"/>
              </w:rPr>
              <w:t xml:space="preserve">:  </w:t>
            </w:r>
            <w:r w:rsidRPr="001161F4">
              <w:rPr>
                <w:sz w:val="24"/>
                <w:szCs w:val="24"/>
              </w:rPr>
              <w:t>поддержка и развитие сформированного уровня целеполагания</w:t>
            </w:r>
          </w:p>
        </w:tc>
        <w:tc>
          <w:tcPr>
            <w:tcW w:w="1336" w:type="dxa"/>
          </w:tcPr>
          <w:p w:rsidR="00140374" w:rsidRPr="001161F4" w:rsidRDefault="00140374" w:rsidP="001161F4">
            <w:pPr>
              <w:spacing w:before="100" w:beforeAutospacing="1" w:after="100" w:afterAutospacing="1"/>
              <w:jc w:val="center"/>
              <w:rPr>
                <w:b/>
                <w:bCs/>
                <w:sz w:val="24"/>
                <w:szCs w:val="24"/>
              </w:rPr>
            </w:pPr>
            <w:r w:rsidRPr="001161F4">
              <w:rPr>
                <w:sz w:val="24"/>
                <w:szCs w:val="24"/>
              </w:rPr>
              <w:t> наблюдение</w:t>
            </w:r>
          </w:p>
        </w:tc>
        <w:tc>
          <w:tcPr>
            <w:tcW w:w="1610"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955" w:type="dxa"/>
          </w:tcPr>
          <w:p w:rsidR="00140374" w:rsidRPr="001161F4" w:rsidRDefault="00140374" w:rsidP="000275EF">
            <w:pPr>
              <w:rPr>
                <w:sz w:val="24"/>
                <w:szCs w:val="24"/>
              </w:rPr>
            </w:pPr>
            <w:r w:rsidRPr="001161F4">
              <w:rPr>
                <w:sz w:val="24"/>
                <w:szCs w:val="24"/>
              </w:rPr>
              <w:t>-Включаясь в работу, быстро отвлекается или ведет себя хаотично.</w:t>
            </w:r>
          </w:p>
          <w:p w:rsidR="00140374" w:rsidRPr="001161F4" w:rsidRDefault="00140374" w:rsidP="000275EF">
            <w:pPr>
              <w:rPr>
                <w:sz w:val="24"/>
                <w:szCs w:val="24"/>
              </w:rPr>
            </w:pPr>
            <w:r w:rsidRPr="001161F4">
              <w:rPr>
                <w:sz w:val="24"/>
                <w:szCs w:val="24"/>
              </w:rPr>
              <w:t>-Может принимать лишь простейшие цели.</w:t>
            </w:r>
          </w:p>
          <w:p w:rsidR="00140374" w:rsidRPr="00A23B23" w:rsidRDefault="00140374" w:rsidP="000275EF">
            <w:pPr>
              <w:rPr>
                <w:sz w:val="18"/>
                <w:szCs w:val="18"/>
              </w:rPr>
            </w:pPr>
            <w:r w:rsidRPr="001161F4">
              <w:rPr>
                <w:sz w:val="24"/>
                <w:szCs w:val="24"/>
              </w:rPr>
              <w:t> </w:t>
            </w:r>
            <w:r w:rsidRPr="00A23B23">
              <w:rPr>
                <w:b/>
                <w:bCs/>
                <w:sz w:val="18"/>
                <w:szCs w:val="18"/>
              </w:rPr>
              <w:t>РЕКОМЕНДАЦИИ</w:t>
            </w:r>
            <w:r w:rsidRPr="00A23B23">
              <w:rPr>
                <w:sz w:val="18"/>
                <w:szCs w:val="18"/>
              </w:rPr>
              <w:t>:</w:t>
            </w:r>
          </w:p>
          <w:p w:rsidR="00140374" w:rsidRPr="001161F4" w:rsidRDefault="00140374" w:rsidP="000275EF">
            <w:pPr>
              <w:rPr>
                <w:sz w:val="24"/>
                <w:szCs w:val="24"/>
              </w:rPr>
            </w:pPr>
            <w:r w:rsidRPr="001161F4">
              <w:rPr>
                <w:sz w:val="24"/>
                <w:szCs w:val="24"/>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tc>
        <w:tc>
          <w:tcPr>
            <w:tcW w:w="1955" w:type="dxa"/>
          </w:tcPr>
          <w:p w:rsidR="00140374" w:rsidRPr="001161F4" w:rsidRDefault="00140374" w:rsidP="000275EF">
            <w:pPr>
              <w:rPr>
                <w:sz w:val="24"/>
                <w:szCs w:val="24"/>
              </w:rPr>
            </w:pPr>
            <w:r w:rsidRPr="001161F4">
              <w:rPr>
                <w:sz w:val="24"/>
                <w:szCs w:val="24"/>
              </w:rPr>
              <w:t xml:space="preserve">- Определяет цель учебной деятельности с помощью учителя и самостоятельно. </w:t>
            </w:r>
          </w:p>
          <w:p w:rsidR="00140374" w:rsidRPr="001161F4" w:rsidRDefault="00140374" w:rsidP="000275EF">
            <w:pPr>
              <w:rPr>
                <w:sz w:val="24"/>
                <w:szCs w:val="24"/>
              </w:rPr>
            </w:pPr>
            <w:r w:rsidRPr="001161F4">
              <w:rPr>
                <w:sz w:val="24"/>
                <w:szCs w:val="24"/>
              </w:rPr>
              <w:t>-Охотно осуществляет решение познавательной задачи.</w:t>
            </w:r>
          </w:p>
          <w:p w:rsidR="00140374" w:rsidRPr="001161F4" w:rsidRDefault="00140374" w:rsidP="000275EF">
            <w:pPr>
              <w:rPr>
                <w:sz w:val="24"/>
                <w:szCs w:val="24"/>
              </w:rPr>
            </w:pPr>
            <w:r w:rsidRPr="001161F4">
              <w:rPr>
                <w:sz w:val="24"/>
                <w:szCs w:val="24"/>
              </w:rPr>
              <w:t>-Четко может дать отчет о своих действиях после принятого решения</w:t>
            </w:r>
          </w:p>
          <w:p w:rsidR="00140374" w:rsidRPr="00A23B23" w:rsidRDefault="00140374" w:rsidP="000275EF">
            <w:pPr>
              <w:rPr>
                <w:sz w:val="18"/>
                <w:szCs w:val="18"/>
              </w:rPr>
            </w:pPr>
            <w:r w:rsidRPr="001161F4">
              <w:rPr>
                <w:b/>
                <w:bCs/>
                <w:sz w:val="24"/>
                <w:szCs w:val="24"/>
              </w:rPr>
              <w:t> </w:t>
            </w:r>
            <w:r w:rsidRPr="00A23B23">
              <w:rPr>
                <w:b/>
                <w:bCs/>
                <w:sz w:val="18"/>
                <w:szCs w:val="18"/>
              </w:rPr>
              <w:t>РЕКОМЕНДАЦИИ</w:t>
            </w:r>
            <w:r w:rsidRPr="00A23B23">
              <w:rPr>
                <w:sz w:val="18"/>
                <w:szCs w:val="18"/>
              </w:rPr>
              <w:t>:</w:t>
            </w:r>
          </w:p>
          <w:p w:rsidR="00140374" w:rsidRPr="001161F4" w:rsidRDefault="00140374" w:rsidP="000275EF">
            <w:pPr>
              <w:rPr>
                <w:sz w:val="24"/>
                <w:szCs w:val="24"/>
              </w:rPr>
            </w:pPr>
            <w:r w:rsidRPr="001161F4">
              <w:rPr>
                <w:sz w:val="24"/>
                <w:szCs w:val="24"/>
              </w:rPr>
              <w:t>- поддержка и развитие сформированного уровня целеполагания;</w:t>
            </w:r>
          </w:p>
          <w:p w:rsidR="00140374" w:rsidRPr="001161F4" w:rsidRDefault="00140374" w:rsidP="000275EF">
            <w:pPr>
              <w:rPr>
                <w:sz w:val="24"/>
                <w:szCs w:val="24"/>
              </w:rPr>
            </w:pPr>
            <w:r w:rsidRPr="001161F4">
              <w:rPr>
                <w:sz w:val="24"/>
                <w:szCs w:val="24"/>
              </w:rPr>
              <w:t>-необходимо ситуативное обращение ребенка к алгоритму выполнения учебного действия.   Развитие понятийного мышления.</w:t>
            </w:r>
          </w:p>
        </w:tc>
        <w:tc>
          <w:tcPr>
            <w:tcW w:w="1955" w:type="dxa"/>
          </w:tcPr>
          <w:p w:rsidR="00140374" w:rsidRPr="001161F4" w:rsidRDefault="00140374" w:rsidP="000275EF">
            <w:pPr>
              <w:rPr>
                <w:sz w:val="24"/>
                <w:szCs w:val="24"/>
              </w:rPr>
            </w:pPr>
            <w:r w:rsidRPr="001161F4">
              <w:rPr>
                <w:sz w:val="24"/>
                <w:szCs w:val="24"/>
              </w:rPr>
              <w:t xml:space="preserve">- Определяет цель учебной деятельности с помощью учителя и самостоятельно.  </w:t>
            </w:r>
          </w:p>
          <w:p w:rsidR="00140374" w:rsidRPr="001161F4" w:rsidRDefault="00140374" w:rsidP="000275EF">
            <w:pPr>
              <w:rPr>
                <w:sz w:val="24"/>
                <w:szCs w:val="24"/>
              </w:rPr>
            </w:pPr>
            <w:r w:rsidRPr="001161F4">
              <w:rPr>
                <w:sz w:val="24"/>
                <w:szCs w:val="24"/>
              </w:rPr>
              <w:t>-Принятая познавательная цель сохраняется при выполнении учебных действий и регулирует весь процесс выполнения.</w:t>
            </w:r>
          </w:p>
          <w:p w:rsidR="00140374" w:rsidRPr="001161F4" w:rsidRDefault="00140374" w:rsidP="000275EF">
            <w:pPr>
              <w:rPr>
                <w:sz w:val="24"/>
                <w:szCs w:val="24"/>
              </w:rPr>
            </w:pPr>
            <w:r w:rsidRPr="001161F4">
              <w:rPr>
                <w:sz w:val="24"/>
                <w:szCs w:val="24"/>
              </w:rPr>
              <w:t>-Четко осознает свою цель и структуру найденного способа решения новой задачи</w:t>
            </w:r>
          </w:p>
          <w:p w:rsidR="00140374" w:rsidRPr="00A23B23" w:rsidRDefault="00140374" w:rsidP="000275EF">
            <w:pPr>
              <w:rPr>
                <w:sz w:val="18"/>
                <w:szCs w:val="18"/>
              </w:rPr>
            </w:pPr>
            <w:r w:rsidRPr="001161F4">
              <w:rPr>
                <w:sz w:val="24"/>
                <w:szCs w:val="24"/>
              </w:rPr>
              <w:t> </w:t>
            </w:r>
            <w:r w:rsidRPr="00A23B23">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целеполагания</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3032" w:type="dxa"/>
          </w:tcPr>
          <w:p w:rsidR="00140374" w:rsidRPr="00A23B23" w:rsidRDefault="00140374" w:rsidP="000275EF">
            <w:pPr>
              <w:rPr>
                <w:b/>
                <w:bCs/>
              </w:rPr>
            </w:pPr>
            <w:r w:rsidRPr="00A23B23">
              <w:rPr>
                <w:b/>
                <w:bCs/>
              </w:rPr>
              <w:t>ЦЕЛЕПОЛАГАНИЕ - ПОСТАНОВКА  УЧЕБНОЙ ЗАДАЧИ НА ОСНОВЕ</w:t>
            </w:r>
          </w:p>
          <w:p w:rsidR="00140374" w:rsidRPr="00A23B23" w:rsidRDefault="00140374" w:rsidP="000275EF">
            <w:pPr>
              <w:rPr>
                <w:b/>
                <w:bCs/>
              </w:rPr>
            </w:pPr>
            <w:r w:rsidRPr="00A23B23">
              <w:rPr>
                <w:b/>
                <w:bCs/>
              </w:rPr>
              <w:t>СООТНЕСЕНИЯ ТОГО, ЧТО УЖЕ ИЗВЕСТНО И</w:t>
            </w:r>
          </w:p>
          <w:p w:rsidR="00140374" w:rsidRPr="00A23B23" w:rsidRDefault="00140374" w:rsidP="000275EF">
            <w:pPr>
              <w:rPr>
                <w:b/>
                <w:bCs/>
              </w:rPr>
            </w:pPr>
            <w:r w:rsidRPr="00A23B23">
              <w:rPr>
                <w:b/>
                <w:bCs/>
              </w:rPr>
              <w:t>УСВОЕНО УЧАЩИМИСЯ, И ТОГО, ЧТО ЕЩЁ</w:t>
            </w:r>
          </w:p>
          <w:p w:rsidR="00140374" w:rsidRPr="00A23B23" w:rsidRDefault="00140374" w:rsidP="000275EF">
            <w:pPr>
              <w:rPr>
                <w:b/>
                <w:bCs/>
              </w:rPr>
            </w:pPr>
            <w:r w:rsidRPr="00A23B23">
              <w:rPr>
                <w:b/>
                <w:bCs/>
              </w:rPr>
              <w:t>НЕИЗВЕСТНО</w:t>
            </w:r>
          </w:p>
          <w:p w:rsidR="00140374" w:rsidRPr="00A23B23" w:rsidRDefault="00140374" w:rsidP="000275EF">
            <w:pPr>
              <w:rPr>
                <w:b/>
                <w:bCs/>
              </w:rPr>
            </w:pPr>
          </w:p>
        </w:tc>
        <w:tc>
          <w:tcPr>
            <w:tcW w:w="1936" w:type="dxa"/>
          </w:tcPr>
          <w:p w:rsidR="00140374" w:rsidRPr="00A23B23" w:rsidRDefault="00140374" w:rsidP="000275EF">
            <w:pPr>
              <w:rPr>
                <w:b/>
                <w:bCs/>
              </w:rPr>
            </w:pPr>
            <w:r w:rsidRPr="00A23B23">
              <w:rPr>
                <w:b/>
                <w:bCs/>
              </w:rPr>
              <w:t>ФОРМУЛИРОВАТЬ  И УДЕРЖИВАТЬ УЧЕБНУЮ ЗАДАЧУ</w:t>
            </w: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955" w:type="dxa"/>
          </w:tcPr>
          <w:p w:rsidR="00140374" w:rsidRPr="001161F4" w:rsidRDefault="00140374" w:rsidP="000275EF">
            <w:pPr>
              <w:rPr>
                <w:sz w:val="24"/>
                <w:szCs w:val="24"/>
              </w:rPr>
            </w:pPr>
            <w:r w:rsidRPr="001161F4">
              <w:rPr>
                <w:sz w:val="24"/>
                <w:szCs w:val="24"/>
              </w:rPr>
              <w:t>- Определяет цель учебной деятельности с помощью учителя</w:t>
            </w:r>
          </w:p>
          <w:p w:rsidR="00140374" w:rsidRPr="00A23B23" w:rsidRDefault="00140374" w:rsidP="000275EF">
            <w:pPr>
              <w:rPr>
                <w:sz w:val="18"/>
                <w:szCs w:val="18"/>
              </w:rPr>
            </w:pPr>
            <w:r w:rsidRPr="001161F4">
              <w:rPr>
                <w:sz w:val="24"/>
                <w:szCs w:val="24"/>
              </w:rPr>
              <w:t> </w:t>
            </w:r>
            <w:r w:rsidRPr="00A23B23">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140374" w:rsidRPr="001161F4" w:rsidRDefault="00140374" w:rsidP="000275EF">
            <w:pPr>
              <w:rPr>
                <w:sz w:val="24"/>
                <w:szCs w:val="24"/>
              </w:rPr>
            </w:pPr>
          </w:p>
        </w:tc>
        <w:tc>
          <w:tcPr>
            <w:tcW w:w="1955" w:type="dxa"/>
          </w:tcPr>
          <w:p w:rsidR="00140374" w:rsidRPr="001161F4" w:rsidRDefault="00140374" w:rsidP="000275EF">
            <w:pPr>
              <w:rPr>
                <w:sz w:val="24"/>
                <w:szCs w:val="24"/>
              </w:rPr>
            </w:pPr>
            <w:r w:rsidRPr="001161F4">
              <w:rPr>
                <w:sz w:val="24"/>
                <w:szCs w:val="24"/>
              </w:rPr>
              <w:t>- Четко выполняет требование познавательной задачи.</w:t>
            </w:r>
          </w:p>
          <w:p w:rsidR="00140374" w:rsidRPr="00A23B23" w:rsidRDefault="00140374" w:rsidP="000275EF">
            <w:pPr>
              <w:rPr>
                <w:sz w:val="18"/>
                <w:szCs w:val="18"/>
              </w:rPr>
            </w:pPr>
            <w:r w:rsidRPr="001161F4">
              <w:rPr>
                <w:sz w:val="24"/>
                <w:szCs w:val="24"/>
              </w:rPr>
              <w:t> </w:t>
            </w:r>
            <w:r w:rsidRPr="00A23B23">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целеполагания;</w:t>
            </w:r>
          </w:p>
          <w:p w:rsidR="00140374" w:rsidRPr="001161F4" w:rsidRDefault="00140374" w:rsidP="000275EF">
            <w:pPr>
              <w:rPr>
                <w:sz w:val="24"/>
                <w:szCs w:val="24"/>
              </w:rPr>
            </w:pPr>
          </w:p>
        </w:tc>
        <w:tc>
          <w:tcPr>
            <w:tcW w:w="1955" w:type="dxa"/>
          </w:tcPr>
          <w:p w:rsidR="00140374" w:rsidRPr="001161F4" w:rsidRDefault="00140374" w:rsidP="000275EF">
            <w:pPr>
              <w:rPr>
                <w:sz w:val="24"/>
                <w:szCs w:val="24"/>
              </w:rPr>
            </w:pPr>
            <w:r w:rsidRPr="001161F4">
              <w:rPr>
                <w:sz w:val="24"/>
                <w:szCs w:val="24"/>
              </w:rPr>
              <w:t>-Выдвигает содержательные гипотезы</w:t>
            </w:r>
          </w:p>
          <w:p w:rsidR="00140374" w:rsidRPr="00A23B23" w:rsidRDefault="00140374" w:rsidP="000275EF">
            <w:pPr>
              <w:rPr>
                <w:sz w:val="18"/>
                <w:szCs w:val="18"/>
              </w:rPr>
            </w:pPr>
            <w:r w:rsidRPr="001161F4">
              <w:rPr>
                <w:sz w:val="24"/>
                <w:szCs w:val="24"/>
              </w:rPr>
              <w:t> </w:t>
            </w:r>
            <w:r w:rsidRPr="00A23B23">
              <w:rPr>
                <w:b/>
                <w:bCs/>
                <w:sz w:val="18"/>
                <w:szCs w:val="18"/>
              </w:rPr>
              <w:t>РЕКОМЕНДАЦИИ:</w:t>
            </w:r>
          </w:p>
          <w:p w:rsidR="00140374" w:rsidRPr="001161F4" w:rsidRDefault="00140374" w:rsidP="000275EF">
            <w:pPr>
              <w:rPr>
                <w:sz w:val="24"/>
                <w:szCs w:val="24"/>
              </w:rPr>
            </w:pPr>
            <w:r w:rsidRPr="001161F4">
              <w:rPr>
                <w:sz w:val="24"/>
                <w:szCs w:val="24"/>
              </w:rPr>
              <w:t xml:space="preserve">поддержка и развитие сформированного уровня целеполагания </w:t>
            </w:r>
          </w:p>
          <w:p w:rsidR="00140374" w:rsidRPr="001161F4" w:rsidRDefault="00140374" w:rsidP="000275EF">
            <w:pPr>
              <w:rPr>
                <w:sz w:val="24"/>
                <w:szCs w:val="24"/>
              </w:rPr>
            </w:pPr>
          </w:p>
        </w:tc>
        <w:tc>
          <w:tcPr>
            <w:tcW w:w="1336" w:type="dxa"/>
          </w:tcPr>
          <w:p w:rsidR="00140374" w:rsidRPr="001161F4" w:rsidRDefault="00140374" w:rsidP="001161F4">
            <w:pPr>
              <w:spacing w:before="100" w:beforeAutospacing="1" w:after="100" w:afterAutospacing="1"/>
              <w:jc w:val="center"/>
              <w:rPr>
                <w:sz w:val="24"/>
                <w:szCs w:val="24"/>
              </w:rPr>
            </w:pPr>
            <w:r w:rsidRPr="001161F4">
              <w:rPr>
                <w:sz w:val="24"/>
                <w:szCs w:val="24"/>
              </w:rPr>
              <w:t>наблюдение</w:t>
            </w:r>
          </w:p>
        </w:tc>
        <w:tc>
          <w:tcPr>
            <w:tcW w:w="1610"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4</w:t>
            </w:r>
          </w:p>
        </w:tc>
        <w:tc>
          <w:tcPr>
            <w:tcW w:w="1955" w:type="dxa"/>
          </w:tcPr>
          <w:p w:rsidR="00140374" w:rsidRPr="001161F4" w:rsidRDefault="00140374" w:rsidP="000275EF">
            <w:pPr>
              <w:rPr>
                <w:sz w:val="24"/>
                <w:szCs w:val="24"/>
              </w:rPr>
            </w:pPr>
            <w:r w:rsidRPr="001161F4">
              <w:rPr>
                <w:sz w:val="24"/>
                <w:szCs w:val="24"/>
              </w:rPr>
              <w:t>- Определяет цель учебной деятельности с помощью учителя</w:t>
            </w:r>
          </w:p>
          <w:p w:rsidR="00140374" w:rsidRPr="001161F4" w:rsidRDefault="00140374" w:rsidP="000275EF">
            <w:pPr>
              <w:rPr>
                <w:sz w:val="24"/>
                <w:szCs w:val="24"/>
              </w:rPr>
            </w:pPr>
            <w:r w:rsidRPr="001161F4">
              <w:rPr>
                <w:sz w:val="24"/>
                <w:szCs w:val="24"/>
              </w:rPr>
              <w:t>-Включаясь в работу, быстро отвлекается.</w:t>
            </w:r>
          </w:p>
          <w:p w:rsidR="00140374" w:rsidRPr="001161F4" w:rsidRDefault="00140374" w:rsidP="000275EF">
            <w:pPr>
              <w:rPr>
                <w:sz w:val="24"/>
                <w:szCs w:val="24"/>
              </w:rPr>
            </w:pPr>
            <w:r w:rsidRPr="001161F4">
              <w:rPr>
                <w:sz w:val="24"/>
                <w:szCs w:val="24"/>
              </w:rPr>
              <w:t>- Осуществляет решение познавательной задачи, не изменяя ее и не выходя за ее требования.</w:t>
            </w:r>
          </w:p>
          <w:p w:rsidR="00140374" w:rsidRPr="001161F4" w:rsidRDefault="00140374" w:rsidP="000275EF">
            <w:pPr>
              <w:rPr>
                <w:sz w:val="24"/>
                <w:szCs w:val="24"/>
              </w:rPr>
            </w:pPr>
            <w:r w:rsidRPr="001161F4">
              <w:rPr>
                <w:sz w:val="24"/>
                <w:szCs w:val="24"/>
              </w:rPr>
              <w:t>- Невозможность решить новую практическую задачу объясняет отсутствие адекватных способов</w:t>
            </w:r>
          </w:p>
          <w:p w:rsidR="00140374" w:rsidRPr="00C5732B" w:rsidRDefault="00140374" w:rsidP="000275EF">
            <w:pPr>
              <w:rPr>
                <w:sz w:val="18"/>
                <w:szCs w:val="18"/>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консультация специалистов, коррекционные занятия,   пошаговый контроль со стороны</w:t>
            </w:r>
          </w:p>
          <w:p w:rsidR="00140374" w:rsidRPr="001161F4" w:rsidRDefault="00140374" w:rsidP="000275EF">
            <w:pPr>
              <w:rPr>
                <w:sz w:val="24"/>
                <w:szCs w:val="24"/>
              </w:rPr>
            </w:pPr>
            <w:r w:rsidRPr="001161F4">
              <w:rPr>
                <w:sz w:val="24"/>
                <w:szCs w:val="24"/>
              </w:rPr>
              <w:t>учителя, а также постоянное обращение ребенка к алгоритму выполнения  учебного действия.</w:t>
            </w:r>
          </w:p>
        </w:tc>
        <w:tc>
          <w:tcPr>
            <w:tcW w:w="1955" w:type="dxa"/>
          </w:tcPr>
          <w:p w:rsidR="00140374" w:rsidRPr="001161F4" w:rsidRDefault="00140374" w:rsidP="000275EF">
            <w:pPr>
              <w:rPr>
                <w:sz w:val="24"/>
                <w:szCs w:val="24"/>
              </w:rPr>
            </w:pPr>
            <w:r w:rsidRPr="001161F4">
              <w:rPr>
                <w:sz w:val="24"/>
                <w:szCs w:val="24"/>
              </w:rPr>
              <w:t>- Четко выполняет требование познавательной задачи.</w:t>
            </w:r>
          </w:p>
          <w:p w:rsidR="00140374" w:rsidRPr="001161F4" w:rsidRDefault="00140374" w:rsidP="000275EF">
            <w:pPr>
              <w:rPr>
                <w:sz w:val="24"/>
                <w:szCs w:val="24"/>
              </w:rPr>
            </w:pPr>
            <w:r w:rsidRPr="001161F4">
              <w:rPr>
                <w:sz w:val="24"/>
                <w:szCs w:val="24"/>
              </w:rPr>
              <w:t>-осознает свою цель и структуру найденного способа решения новой задачи</w:t>
            </w:r>
          </w:p>
          <w:p w:rsidR="00140374" w:rsidRPr="001161F4" w:rsidRDefault="00140374" w:rsidP="000275EF">
            <w:pPr>
              <w:rPr>
                <w:sz w:val="24"/>
                <w:szCs w:val="24"/>
              </w:rPr>
            </w:pPr>
            <w:r w:rsidRPr="001161F4">
              <w:rPr>
                <w:sz w:val="24"/>
                <w:szCs w:val="24"/>
              </w:rPr>
              <w:t xml:space="preserve">- Самостоятельно формулирует познавательные цели. </w:t>
            </w:r>
          </w:p>
          <w:p w:rsidR="00140374" w:rsidRPr="001161F4" w:rsidRDefault="00140374" w:rsidP="000275EF">
            <w:pPr>
              <w:rPr>
                <w:sz w:val="24"/>
                <w:szCs w:val="24"/>
              </w:rPr>
            </w:pPr>
            <w:r w:rsidRPr="001161F4">
              <w:rPr>
                <w:sz w:val="24"/>
                <w:szCs w:val="24"/>
              </w:rPr>
              <w:t>-Осуществляет решение познавательной задачи, не изменяя ее и не выходя за ее требования.</w:t>
            </w:r>
          </w:p>
          <w:p w:rsidR="00140374" w:rsidRPr="00C5732B" w:rsidRDefault="00140374" w:rsidP="000275EF">
            <w:pPr>
              <w:rPr>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целеполагания;</w:t>
            </w:r>
          </w:p>
          <w:p w:rsidR="00140374" w:rsidRPr="001161F4" w:rsidRDefault="00140374" w:rsidP="000275EF">
            <w:pPr>
              <w:rPr>
                <w:sz w:val="24"/>
                <w:szCs w:val="24"/>
              </w:rPr>
            </w:pPr>
            <w:r w:rsidRPr="001161F4">
              <w:rPr>
                <w:sz w:val="24"/>
                <w:szCs w:val="24"/>
              </w:rPr>
              <w:t xml:space="preserve">-необходимо ситуативное обращение ребенка к алгоритму выполнения учебного действия.   </w:t>
            </w:r>
          </w:p>
          <w:p w:rsidR="00140374" w:rsidRPr="001161F4" w:rsidRDefault="00140374" w:rsidP="000275EF">
            <w:pPr>
              <w:rPr>
                <w:sz w:val="24"/>
                <w:szCs w:val="24"/>
              </w:rPr>
            </w:pPr>
            <w:r w:rsidRPr="001161F4">
              <w:rPr>
                <w:sz w:val="24"/>
                <w:szCs w:val="24"/>
              </w:rPr>
              <w:t>Развитие понятийного мышления</w:t>
            </w:r>
          </w:p>
        </w:tc>
        <w:tc>
          <w:tcPr>
            <w:tcW w:w="1955" w:type="dxa"/>
          </w:tcPr>
          <w:p w:rsidR="00140374" w:rsidRPr="001161F4" w:rsidRDefault="00140374" w:rsidP="000275EF">
            <w:pPr>
              <w:rPr>
                <w:sz w:val="24"/>
                <w:szCs w:val="24"/>
              </w:rPr>
            </w:pPr>
            <w:r w:rsidRPr="001161F4">
              <w:rPr>
                <w:sz w:val="24"/>
                <w:szCs w:val="24"/>
              </w:rPr>
              <w:t>-Высокий уровень ориентировки на заданную систему требований, может сознательно контролировать свои действия.</w:t>
            </w:r>
          </w:p>
          <w:p w:rsidR="00140374" w:rsidRPr="001161F4" w:rsidRDefault="00140374" w:rsidP="000275EF">
            <w:pPr>
              <w:rPr>
                <w:sz w:val="24"/>
                <w:szCs w:val="24"/>
              </w:rPr>
            </w:pPr>
            <w:r w:rsidRPr="001161F4">
              <w:rPr>
                <w:sz w:val="24"/>
                <w:szCs w:val="24"/>
              </w:rPr>
              <w:t>-Высокие показатели объема и концентрации внимания.</w:t>
            </w:r>
          </w:p>
          <w:p w:rsidR="00140374" w:rsidRPr="001161F4" w:rsidRDefault="00140374" w:rsidP="000275EF">
            <w:pPr>
              <w:rPr>
                <w:sz w:val="24"/>
                <w:szCs w:val="24"/>
              </w:rPr>
            </w:pPr>
            <w:r w:rsidRPr="001161F4">
              <w:rPr>
                <w:sz w:val="24"/>
                <w:szCs w:val="24"/>
              </w:rPr>
              <w:t>-Осознает  правило контроля, но одновременное выполнение учебных действий и контроля затруднено.</w:t>
            </w:r>
          </w:p>
          <w:p w:rsidR="00140374" w:rsidRPr="00C5732B" w:rsidRDefault="00140374" w:rsidP="000275EF">
            <w:pPr>
              <w:rPr>
                <w:sz w:val="18"/>
                <w:szCs w:val="18"/>
              </w:rPr>
            </w:pPr>
            <w:r w:rsidRPr="001161F4">
              <w:rPr>
                <w:sz w:val="24"/>
                <w:szCs w:val="24"/>
              </w:rPr>
              <w:t>- Ошибки исправляет самостоятельно.  </w:t>
            </w:r>
            <w:r w:rsidRPr="00C5732B">
              <w:rPr>
                <w:b/>
                <w:bCs/>
                <w:sz w:val="18"/>
                <w:szCs w:val="18"/>
              </w:rPr>
              <w:t>РЕКОМЕНДАЦИИ:</w:t>
            </w:r>
          </w:p>
          <w:p w:rsidR="00140374" w:rsidRPr="001161F4" w:rsidRDefault="00140374" w:rsidP="000275EF">
            <w:pPr>
              <w:rPr>
                <w:sz w:val="24"/>
                <w:szCs w:val="24"/>
              </w:rPr>
            </w:pPr>
            <w:r w:rsidRPr="001161F4">
              <w:rPr>
                <w:sz w:val="24"/>
                <w:szCs w:val="24"/>
              </w:rPr>
              <w:t> поддержка и развитие сформированного уровня контроля</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3032" w:type="dxa"/>
          </w:tcPr>
          <w:p w:rsidR="00140374" w:rsidRPr="00C5732B" w:rsidRDefault="00140374" w:rsidP="000275EF">
            <w:pPr>
              <w:rPr>
                <w:b/>
                <w:bCs/>
              </w:rPr>
            </w:pPr>
            <w:r w:rsidRPr="00C5732B">
              <w:rPr>
                <w:b/>
                <w:bCs/>
              </w:rPr>
              <w:t>КОНТРОЛЬ В ФОРМЕ СЛИЧЕНИЯ СПОСОБА ДЕЙСТВИЯ</w:t>
            </w:r>
          </w:p>
          <w:p w:rsidR="00140374" w:rsidRPr="00C5732B" w:rsidRDefault="00140374" w:rsidP="000275EF">
            <w:pPr>
              <w:rPr>
                <w:b/>
                <w:bCs/>
              </w:rPr>
            </w:pPr>
            <w:r w:rsidRPr="00C5732B">
              <w:rPr>
                <w:b/>
                <w:bCs/>
              </w:rPr>
              <w:t>И ЕГО РЕЗУЛЬТАТА С ЗАДАННЫМЭТАЛОНОМ С ЦЕЛЬЮ ОБНАРУЖЕНИЯ</w:t>
            </w:r>
          </w:p>
          <w:p w:rsidR="00140374" w:rsidRPr="00C5732B" w:rsidRDefault="00140374" w:rsidP="000275EF">
            <w:pPr>
              <w:rPr>
                <w:b/>
                <w:bCs/>
              </w:rPr>
            </w:pPr>
            <w:r w:rsidRPr="00C5732B">
              <w:rPr>
                <w:b/>
                <w:bCs/>
              </w:rPr>
              <w:t>ОТКЛОНЕНИЙ И ОТЛИЧИЙ ОТ ЭТАЛОНА</w:t>
            </w:r>
          </w:p>
        </w:tc>
        <w:tc>
          <w:tcPr>
            <w:tcW w:w="1936" w:type="dxa"/>
          </w:tcPr>
          <w:p w:rsidR="00140374" w:rsidRPr="00C5732B" w:rsidRDefault="00140374" w:rsidP="000275EF">
            <w:pPr>
              <w:rPr>
                <w:b/>
                <w:bCs/>
              </w:rPr>
            </w:pPr>
            <w:r w:rsidRPr="00C5732B">
              <w:rPr>
                <w:b/>
                <w:bCs/>
              </w:rPr>
              <w:t>СООТНОСИТЬ</w:t>
            </w:r>
          </w:p>
          <w:p w:rsidR="00140374" w:rsidRPr="00C5732B" w:rsidRDefault="00140374" w:rsidP="000275EF">
            <w:pPr>
              <w:rPr>
                <w:b/>
                <w:bCs/>
              </w:rPr>
            </w:pPr>
            <w:r w:rsidRPr="00C5732B">
              <w:rPr>
                <w:b/>
                <w:bCs/>
              </w:rPr>
              <w:t>ВЫПОЛНЕННОЕ ЗАДАНИЕ  С ОБРАЗЦОМ, ПРЕДЛОЖЕННЫМ УЧИТЕЛЕМ.</w:t>
            </w:r>
          </w:p>
          <w:p w:rsidR="00140374" w:rsidRPr="00C5732B" w:rsidRDefault="00140374" w:rsidP="000275EF">
            <w:pPr>
              <w:rPr>
                <w:b/>
                <w:bCs/>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1 </w:t>
            </w:r>
          </w:p>
        </w:tc>
        <w:tc>
          <w:tcPr>
            <w:tcW w:w="1955" w:type="dxa"/>
          </w:tcPr>
          <w:p w:rsidR="00140374" w:rsidRPr="001161F4" w:rsidRDefault="00140374" w:rsidP="000275EF">
            <w:pPr>
              <w:rPr>
                <w:sz w:val="24"/>
                <w:szCs w:val="24"/>
              </w:rPr>
            </w:pPr>
            <w:r w:rsidRPr="001161F4">
              <w:rPr>
                <w:sz w:val="24"/>
                <w:szCs w:val="24"/>
              </w:rPr>
              <w:t>-Низкие показатели объема и концентрации внимания.</w:t>
            </w:r>
          </w:p>
          <w:p w:rsidR="00140374" w:rsidRPr="001161F4" w:rsidRDefault="00140374" w:rsidP="000275EF">
            <w:pPr>
              <w:rPr>
                <w:sz w:val="24"/>
                <w:szCs w:val="24"/>
              </w:rPr>
            </w:pPr>
            <w:r w:rsidRPr="001161F4">
              <w:rPr>
                <w:sz w:val="24"/>
                <w:szCs w:val="24"/>
              </w:rPr>
              <w:t>- Не контролирует учебные действия, не замечает допущенных ошибок.</w:t>
            </w:r>
          </w:p>
          <w:p w:rsidR="00140374" w:rsidRPr="001161F4" w:rsidRDefault="00140374" w:rsidP="000275EF">
            <w:pPr>
              <w:rPr>
                <w:sz w:val="24"/>
                <w:szCs w:val="24"/>
              </w:rPr>
            </w:pPr>
            <w:r w:rsidRPr="001161F4">
              <w:rPr>
                <w:sz w:val="24"/>
                <w:szCs w:val="24"/>
              </w:rPr>
              <w:t>- Контроль носит случайный непроизвольный характер, заметив ошибку, ученик не может обосновать своих действий.</w:t>
            </w:r>
          </w:p>
          <w:p w:rsidR="00140374" w:rsidRPr="00C5732B" w:rsidRDefault="00140374" w:rsidP="000275EF">
            <w:pPr>
              <w:rPr>
                <w:sz w:val="18"/>
                <w:szCs w:val="18"/>
              </w:rPr>
            </w:pPr>
            <w:r w:rsidRPr="001161F4">
              <w:rPr>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консультация специалистов, коррекционные занятия, включить в урок упражнения, развивающие внимание.</w:t>
            </w:r>
          </w:p>
        </w:tc>
        <w:tc>
          <w:tcPr>
            <w:tcW w:w="1955" w:type="dxa"/>
          </w:tcPr>
          <w:p w:rsidR="00140374" w:rsidRPr="001161F4" w:rsidRDefault="00140374" w:rsidP="000275EF">
            <w:pPr>
              <w:rPr>
                <w:sz w:val="24"/>
                <w:szCs w:val="24"/>
              </w:rPr>
            </w:pPr>
            <w:r w:rsidRPr="001161F4">
              <w:rPr>
                <w:sz w:val="24"/>
                <w:szCs w:val="24"/>
              </w:rPr>
              <w:t xml:space="preserve">-Ориентировка на систему требований развита недостаточно, что обусловлено средним уровнем развития произвольности.      </w:t>
            </w:r>
          </w:p>
          <w:p w:rsidR="00140374" w:rsidRPr="001161F4" w:rsidRDefault="00140374" w:rsidP="000275EF">
            <w:pPr>
              <w:rPr>
                <w:sz w:val="24"/>
                <w:szCs w:val="24"/>
              </w:rPr>
            </w:pPr>
            <w:r w:rsidRPr="001161F4">
              <w:rPr>
                <w:sz w:val="24"/>
                <w:szCs w:val="24"/>
              </w:rPr>
              <w:t> - Средние показатели объема и концентрации внимания.</w:t>
            </w:r>
          </w:p>
          <w:p w:rsidR="00140374" w:rsidRPr="001161F4" w:rsidRDefault="00140374" w:rsidP="000275EF">
            <w:pPr>
              <w:rPr>
                <w:sz w:val="24"/>
                <w:szCs w:val="24"/>
              </w:rPr>
            </w:pPr>
            <w:r w:rsidRPr="001161F4">
              <w:rPr>
                <w:sz w:val="24"/>
                <w:szCs w:val="24"/>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140374" w:rsidRPr="00C5732B" w:rsidRDefault="00140374" w:rsidP="000275EF">
            <w:pPr>
              <w:rPr>
                <w:sz w:val="18"/>
                <w:szCs w:val="18"/>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включить в урок упражнения на развитие объема и концентрации внимания.</w:t>
            </w:r>
          </w:p>
          <w:p w:rsidR="00140374" w:rsidRPr="001161F4" w:rsidRDefault="00140374" w:rsidP="000275EF">
            <w:pPr>
              <w:rPr>
                <w:sz w:val="24"/>
                <w:szCs w:val="24"/>
              </w:rPr>
            </w:pPr>
          </w:p>
        </w:tc>
        <w:tc>
          <w:tcPr>
            <w:tcW w:w="1955" w:type="dxa"/>
          </w:tcPr>
          <w:p w:rsidR="00140374" w:rsidRPr="001161F4" w:rsidRDefault="00140374" w:rsidP="000275EF">
            <w:pPr>
              <w:rPr>
                <w:sz w:val="24"/>
                <w:szCs w:val="24"/>
              </w:rPr>
            </w:pPr>
            <w:r w:rsidRPr="001161F4">
              <w:rPr>
                <w:sz w:val="24"/>
                <w:szCs w:val="24"/>
              </w:rPr>
              <w:t>- Ошибки исправляет самостоятельно</w:t>
            </w:r>
          </w:p>
          <w:p w:rsidR="00140374" w:rsidRPr="00C5732B" w:rsidRDefault="00140374" w:rsidP="000275EF">
            <w:pPr>
              <w:rPr>
                <w:b/>
                <w:bCs/>
                <w:sz w:val="18"/>
                <w:szCs w:val="18"/>
              </w:rPr>
            </w:pP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контроля</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r w:rsidRPr="001161F4">
              <w:rPr>
                <w:sz w:val="24"/>
                <w:szCs w:val="24"/>
              </w:rPr>
              <w:t>Методика «Рисование по точкам»</w:t>
            </w:r>
          </w:p>
          <w:p w:rsidR="00140374" w:rsidRPr="001161F4" w:rsidRDefault="00140374" w:rsidP="001161F4">
            <w:pPr>
              <w:spacing w:before="100" w:beforeAutospacing="1" w:after="100" w:afterAutospacing="1"/>
              <w:jc w:val="center"/>
              <w:rPr>
                <w:b/>
                <w:bCs/>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955" w:type="dxa"/>
          </w:tcPr>
          <w:p w:rsidR="00140374" w:rsidRPr="001161F4" w:rsidRDefault="00140374" w:rsidP="000275EF">
            <w:pPr>
              <w:rPr>
                <w:sz w:val="24"/>
                <w:szCs w:val="24"/>
              </w:rPr>
            </w:pPr>
            <w:r w:rsidRPr="001161F4">
              <w:rPr>
                <w:sz w:val="24"/>
                <w:szCs w:val="24"/>
              </w:rPr>
              <w:t>- Контроль носит случайный непроизвольный характер, заметив ошибку, ученик не может обосновать своих действий</w:t>
            </w:r>
          </w:p>
          <w:p w:rsidR="00140374" w:rsidRPr="001161F4" w:rsidRDefault="00140374" w:rsidP="000275EF">
            <w:pPr>
              <w:rPr>
                <w:sz w:val="24"/>
                <w:szCs w:val="24"/>
              </w:rPr>
            </w:pPr>
            <w:r w:rsidRPr="001161F4">
              <w:rPr>
                <w:sz w:val="24"/>
                <w:szCs w:val="24"/>
              </w:rPr>
              <w:t>- Предугадывает правильное направление действия, сделанные ошибки исправляет неуверенно.</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коррекционные занятия, включить в урок упражнения, развивающие внимание.</w:t>
            </w:r>
          </w:p>
          <w:p w:rsidR="00140374" w:rsidRPr="001161F4" w:rsidRDefault="00140374" w:rsidP="000275EF">
            <w:pPr>
              <w:rPr>
                <w:sz w:val="24"/>
                <w:szCs w:val="24"/>
              </w:rPr>
            </w:pPr>
            <w:r w:rsidRPr="001161F4">
              <w:rPr>
                <w:sz w:val="24"/>
                <w:szCs w:val="24"/>
              </w:rPr>
              <w:t> </w:t>
            </w:r>
          </w:p>
        </w:tc>
        <w:tc>
          <w:tcPr>
            <w:tcW w:w="1955" w:type="dxa"/>
          </w:tcPr>
          <w:p w:rsidR="00140374" w:rsidRPr="001161F4" w:rsidRDefault="00140374" w:rsidP="000275EF">
            <w:pPr>
              <w:rPr>
                <w:sz w:val="24"/>
                <w:szCs w:val="24"/>
              </w:rPr>
            </w:pPr>
            <w:r w:rsidRPr="001161F4">
              <w:rPr>
                <w:sz w:val="24"/>
                <w:szCs w:val="24"/>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140374" w:rsidRPr="001161F4" w:rsidRDefault="00140374" w:rsidP="000275EF">
            <w:pPr>
              <w:rPr>
                <w:sz w:val="24"/>
                <w:szCs w:val="24"/>
              </w:rPr>
            </w:pPr>
            <w:r w:rsidRPr="001161F4">
              <w:rPr>
                <w:sz w:val="24"/>
                <w:szCs w:val="24"/>
              </w:rPr>
              <w:t>- Задачи, соответствующие усвоенному способу выполняются безошибочно.</w:t>
            </w:r>
          </w:p>
          <w:p w:rsidR="00140374" w:rsidRPr="00C5732B" w:rsidRDefault="00140374" w:rsidP="000275EF">
            <w:pPr>
              <w:rPr>
                <w:b/>
                <w:bCs/>
                <w:sz w:val="18"/>
                <w:szCs w:val="18"/>
              </w:rPr>
            </w:pPr>
            <w:r w:rsidRPr="00C5732B">
              <w:rPr>
                <w:sz w:val="18"/>
                <w:szCs w:val="18"/>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включить в урок упражнения на развитие объема и концентрации внимания.</w:t>
            </w:r>
          </w:p>
          <w:p w:rsidR="00140374" w:rsidRPr="001161F4" w:rsidRDefault="00140374" w:rsidP="000275EF">
            <w:pPr>
              <w:rPr>
                <w:sz w:val="24"/>
                <w:szCs w:val="24"/>
              </w:rPr>
            </w:pPr>
          </w:p>
        </w:tc>
        <w:tc>
          <w:tcPr>
            <w:tcW w:w="1955" w:type="dxa"/>
          </w:tcPr>
          <w:p w:rsidR="00140374" w:rsidRPr="001161F4" w:rsidRDefault="00140374" w:rsidP="000275EF">
            <w:pPr>
              <w:rPr>
                <w:sz w:val="24"/>
                <w:szCs w:val="24"/>
              </w:rPr>
            </w:pPr>
            <w:r w:rsidRPr="001161F4">
              <w:rPr>
                <w:sz w:val="24"/>
                <w:szCs w:val="24"/>
              </w:rPr>
              <w:t>-осознает  правило контроля.</w:t>
            </w:r>
          </w:p>
          <w:p w:rsidR="00140374" w:rsidRPr="001161F4" w:rsidRDefault="00140374" w:rsidP="000275EF">
            <w:pPr>
              <w:rPr>
                <w:sz w:val="24"/>
                <w:szCs w:val="24"/>
              </w:rPr>
            </w:pPr>
            <w:r w:rsidRPr="001161F4">
              <w:rPr>
                <w:sz w:val="24"/>
                <w:szCs w:val="24"/>
              </w:rPr>
              <w:t>- Ошибки исправляет самостоятельно</w:t>
            </w:r>
          </w:p>
          <w:p w:rsidR="00140374" w:rsidRPr="001161F4" w:rsidRDefault="00140374" w:rsidP="000275EF">
            <w:pPr>
              <w:rPr>
                <w:sz w:val="24"/>
                <w:szCs w:val="24"/>
              </w:rPr>
            </w:pPr>
            <w:r w:rsidRPr="001161F4">
              <w:rPr>
                <w:sz w:val="24"/>
                <w:szCs w:val="24"/>
              </w:rPr>
              <w:t>-контролирует процесс решения задачи другими учениками</w:t>
            </w:r>
          </w:p>
          <w:p w:rsidR="00140374" w:rsidRPr="001161F4" w:rsidRDefault="00140374" w:rsidP="000275EF">
            <w:pPr>
              <w:rPr>
                <w:sz w:val="24"/>
                <w:szCs w:val="24"/>
              </w:rPr>
            </w:pPr>
            <w:r w:rsidRPr="001161F4">
              <w:rPr>
                <w:sz w:val="24"/>
                <w:szCs w:val="24"/>
              </w:rPr>
              <w:t>- Задачи, соответствующие усвоенному способу выполняются безошибочно.</w:t>
            </w:r>
          </w:p>
          <w:p w:rsidR="00140374" w:rsidRPr="001161F4" w:rsidRDefault="00140374" w:rsidP="000275EF">
            <w:pPr>
              <w:rPr>
                <w:sz w:val="24"/>
                <w:szCs w:val="24"/>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поддержка и развитие сформированного уровня контроля</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r w:rsidRPr="001161F4">
              <w:rPr>
                <w:sz w:val="24"/>
                <w:szCs w:val="24"/>
              </w:rPr>
              <w:t>Методика «Корректурная проба» (буквенная, значки)</w:t>
            </w:r>
          </w:p>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C5732B" w:rsidRDefault="00140374" w:rsidP="000275EF">
            <w:pPr>
              <w:rPr>
                <w:b/>
                <w:bCs/>
              </w:rPr>
            </w:pPr>
            <w:r w:rsidRPr="00C5732B">
              <w:rPr>
                <w:b/>
                <w:bCs/>
              </w:rPr>
              <w:t>КОНТРОЛЬ В ФОРМЕ СЛИЧЕНИЯ СПОСОБА ДЕЙСТВИЯ</w:t>
            </w:r>
          </w:p>
          <w:p w:rsidR="00140374" w:rsidRPr="00C5732B" w:rsidRDefault="00140374" w:rsidP="000275EF">
            <w:pPr>
              <w:rPr>
                <w:b/>
                <w:bCs/>
              </w:rPr>
            </w:pPr>
            <w:r w:rsidRPr="00C5732B">
              <w:rPr>
                <w:b/>
                <w:bCs/>
              </w:rPr>
              <w:t>И ЕГО РЕЗУЛЬТАТА С ЗАДАННЫМЭТАЛОНОМ С ЦЕЛЬЮ</w:t>
            </w:r>
          </w:p>
          <w:p w:rsidR="00140374" w:rsidRPr="001161F4" w:rsidRDefault="00140374" w:rsidP="000275EF">
            <w:pPr>
              <w:rPr>
                <w:sz w:val="24"/>
                <w:szCs w:val="24"/>
              </w:rPr>
            </w:pPr>
            <w:r w:rsidRPr="00C5732B">
              <w:rPr>
                <w:b/>
                <w:bCs/>
              </w:rPr>
              <w:t>ОБНАРУЖЕНИЯОТКЛОНЕНИЙ И ОТЛИЧИЙ ОТ ЭТАЛОНА</w:t>
            </w: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955" w:type="dxa"/>
          </w:tcPr>
          <w:p w:rsidR="00140374" w:rsidRPr="001161F4" w:rsidRDefault="00140374" w:rsidP="000275EF">
            <w:pPr>
              <w:rPr>
                <w:sz w:val="24"/>
                <w:szCs w:val="24"/>
              </w:rPr>
            </w:pPr>
            <w:r w:rsidRPr="001161F4">
              <w:rPr>
                <w:sz w:val="24"/>
                <w:szCs w:val="24"/>
              </w:rPr>
              <w:t>-Без помощи учителя не может обнаружить несоответствие усвоенного способа действия новым условиям.</w:t>
            </w:r>
          </w:p>
          <w:p w:rsidR="00140374" w:rsidRPr="001161F4" w:rsidRDefault="00140374" w:rsidP="000275EF">
            <w:pPr>
              <w:rPr>
                <w:sz w:val="24"/>
                <w:szCs w:val="24"/>
              </w:rPr>
            </w:pPr>
            <w:r w:rsidRPr="001161F4">
              <w:rPr>
                <w:sz w:val="24"/>
                <w:szCs w:val="24"/>
              </w:rPr>
              <w:t>-Ученик осознает правило кон тролировать их.</w:t>
            </w:r>
          </w:p>
          <w:p w:rsidR="00140374" w:rsidRPr="001161F4" w:rsidRDefault="00140374" w:rsidP="000275EF">
            <w:pPr>
              <w:rPr>
                <w:b/>
                <w:bCs/>
                <w:sz w:val="24"/>
                <w:szCs w:val="24"/>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 консультация специалистов, коррекционные занятия, обучение методу речевого самоконтроля -</w:t>
            </w:r>
          </w:p>
        </w:tc>
        <w:tc>
          <w:tcPr>
            <w:tcW w:w="1955" w:type="dxa"/>
          </w:tcPr>
          <w:p w:rsidR="00140374" w:rsidRPr="001161F4" w:rsidRDefault="00140374" w:rsidP="000275EF">
            <w:pPr>
              <w:rPr>
                <w:sz w:val="24"/>
                <w:szCs w:val="24"/>
              </w:rPr>
            </w:pPr>
            <w:r w:rsidRPr="001161F4">
              <w:rPr>
                <w:sz w:val="24"/>
                <w:szCs w:val="24"/>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140374" w:rsidRPr="001161F4" w:rsidRDefault="00140374" w:rsidP="000275EF">
            <w:pPr>
              <w:rPr>
                <w:sz w:val="24"/>
                <w:szCs w:val="24"/>
              </w:rPr>
            </w:pPr>
            <w:r w:rsidRPr="001161F4">
              <w:rPr>
                <w:sz w:val="24"/>
                <w:szCs w:val="24"/>
              </w:rPr>
              <w:t>-Задачи, соответствующие усвоенному способу выполняются безошибочно.</w:t>
            </w:r>
          </w:p>
          <w:p w:rsidR="00140374" w:rsidRPr="001161F4" w:rsidRDefault="00140374" w:rsidP="000275EF">
            <w:pPr>
              <w:rPr>
                <w:b/>
                <w:bCs/>
                <w:sz w:val="24"/>
                <w:szCs w:val="24"/>
              </w:rPr>
            </w:pPr>
            <w:r w:rsidRPr="001161F4">
              <w:rPr>
                <w:b/>
                <w:bCs/>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 поддержка и развитие сформированного уровня контроля, усвоенные способы решения задач использовать в других видах деятельности</w:t>
            </w:r>
          </w:p>
        </w:tc>
        <w:tc>
          <w:tcPr>
            <w:tcW w:w="1955" w:type="dxa"/>
          </w:tcPr>
          <w:p w:rsidR="00140374" w:rsidRPr="001161F4" w:rsidRDefault="00140374" w:rsidP="000275EF">
            <w:pPr>
              <w:rPr>
                <w:sz w:val="24"/>
                <w:szCs w:val="24"/>
              </w:rPr>
            </w:pPr>
            <w:r w:rsidRPr="001161F4">
              <w:rPr>
                <w:sz w:val="24"/>
                <w:szCs w:val="24"/>
              </w:rPr>
              <w:t>- Ошибки исправляет самостоятельно.</w:t>
            </w:r>
          </w:p>
          <w:p w:rsidR="00140374" w:rsidRPr="001161F4" w:rsidRDefault="00140374" w:rsidP="000275EF">
            <w:pPr>
              <w:rPr>
                <w:sz w:val="24"/>
                <w:szCs w:val="24"/>
              </w:rPr>
            </w:pPr>
            <w:r w:rsidRPr="001161F4">
              <w:rPr>
                <w:sz w:val="24"/>
                <w:szCs w:val="24"/>
              </w:rPr>
              <w:t>-Контролирует процесс решения задачи другими учениками.</w:t>
            </w:r>
          </w:p>
          <w:p w:rsidR="00140374" w:rsidRPr="001161F4" w:rsidRDefault="00140374" w:rsidP="000275EF">
            <w:pPr>
              <w:rPr>
                <w:sz w:val="24"/>
                <w:szCs w:val="24"/>
              </w:rPr>
            </w:pPr>
            <w:r w:rsidRPr="001161F4">
              <w:rPr>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p w:rsidR="00140374" w:rsidRPr="00C5732B" w:rsidRDefault="00140374" w:rsidP="000275EF">
            <w:pPr>
              <w:rPr>
                <w:sz w:val="18"/>
                <w:szCs w:val="18"/>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в групповых формах работы предлагать роль эксперта.</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4</w:t>
            </w:r>
          </w:p>
        </w:tc>
        <w:tc>
          <w:tcPr>
            <w:tcW w:w="1955" w:type="dxa"/>
          </w:tcPr>
          <w:p w:rsidR="00140374" w:rsidRPr="001161F4" w:rsidRDefault="00140374" w:rsidP="000275EF">
            <w:pPr>
              <w:rPr>
                <w:sz w:val="24"/>
                <w:szCs w:val="24"/>
              </w:rPr>
            </w:pPr>
            <w:r w:rsidRPr="001161F4">
              <w:rPr>
                <w:sz w:val="24"/>
                <w:szCs w:val="24"/>
              </w:rPr>
              <w:t>-Без помощи учителя не может обнаружить несоответствие усвоенного способа действия новым условиям.</w:t>
            </w:r>
          </w:p>
          <w:p w:rsidR="00140374" w:rsidRPr="001161F4" w:rsidRDefault="00140374" w:rsidP="000275EF">
            <w:pPr>
              <w:rPr>
                <w:sz w:val="24"/>
                <w:szCs w:val="24"/>
              </w:rPr>
            </w:pPr>
            <w:r w:rsidRPr="001161F4">
              <w:rPr>
                <w:sz w:val="24"/>
                <w:szCs w:val="24"/>
              </w:rPr>
              <w:t>-Ученик осознает правило контроля, но затрудняется одновременно выполнять учебные действия и контролировать их</w:t>
            </w:r>
          </w:p>
          <w:p w:rsidR="00140374" w:rsidRPr="001161F4" w:rsidRDefault="00140374" w:rsidP="000275EF">
            <w:pPr>
              <w:rPr>
                <w:b/>
                <w:bCs/>
                <w:sz w:val="24"/>
                <w:szCs w:val="24"/>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коррекционные занятия, обучение методу речевого самоконтроля.</w:t>
            </w:r>
          </w:p>
        </w:tc>
        <w:tc>
          <w:tcPr>
            <w:tcW w:w="1955" w:type="dxa"/>
          </w:tcPr>
          <w:p w:rsidR="00140374" w:rsidRPr="001161F4" w:rsidRDefault="00140374" w:rsidP="000275EF">
            <w:pPr>
              <w:rPr>
                <w:sz w:val="24"/>
                <w:szCs w:val="24"/>
              </w:rPr>
            </w:pPr>
            <w:r w:rsidRPr="001161F4">
              <w:rPr>
                <w:sz w:val="24"/>
                <w:szCs w:val="24"/>
              </w:rPr>
              <w:t>-Самостоятельно или с помощью учителя обнаруживает ошибки, вызванные несоответствием усвоенного способа действия и условий задачи и вносит коррективы.</w:t>
            </w:r>
          </w:p>
          <w:p w:rsidR="00140374" w:rsidRPr="001161F4" w:rsidRDefault="00140374" w:rsidP="000275EF">
            <w:pPr>
              <w:rPr>
                <w:sz w:val="24"/>
                <w:szCs w:val="24"/>
              </w:rPr>
            </w:pPr>
            <w:r w:rsidRPr="001161F4">
              <w:rPr>
                <w:sz w:val="24"/>
                <w:szCs w:val="24"/>
              </w:rPr>
              <w:t>-Задачи, соответствующие усвоенному способу выполняются безошибочно.</w:t>
            </w:r>
          </w:p>
          <w:p w:rsidR="00140374" w:rsidRPr="00C5732B" w:rsidRDefault="00140374" w:rsidP="000275EF">
            <w:pPr>
              <w:rPr>
                <w:b/>
                <w:bCs/>
                <w:sz w:val="18"/>
                <w:szCs w:val="18"/>
              </w:rPr>
            </w:pP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контроля, усвоенные способы решения задач использовать в других видах деятельности.</w:t>
            </w:r>
          </w:p>
        </w:tc>
        <w:tc>
          <w:tcPr>
            <w:tcW w:w="1955" w:type="dxa"/>
          </w:tcPr>
          <w:p w:rsidR="00140374" w:rsidRPr="001161F4" w:rsidRDefault="00140374" w:rsidP="000275EF">
            <w:pPr>
              <w:rPr>
                <w:sz w:val="24"/>
                <w:szCs w:val="24"/>
              </w:rPr>
            </w:pPr>
            <w:r w:rsidRPr="001161F4">
              <w:rPr>
                <w:sz w:val="24"/>
                <w:szCs w:val="24"/>
              </w:rPr>
              <w:t>- Ошибки исправляет самостоятельно.</w:t>
            </w:r>
          </w:p>
          <w:p w:rsidR="00140374" w:rsidRPr="001161F4" w:rsidRDefault="00140374" w:rsidP="000275EF">
            <w:pPr>
              <w:rPr>
                <w:sz w:val="24"/>
                <w:szCs w:val="24"/>
              </w:rPr>
            </w:pPr>
            <w:r w:rsidRPr="001161F4">
              <w:rPr>
                <w:sz w:val="24"/>
                <w:szCs w:val="24"/>
              </w:rPr>
              <w:t>-Контролирует процесс решения задачи другими учениками.</w:t>
            </w:r>
          </w:p>
          <w:p w:rsidR="00140374" w:rsidRPr="001161F4" w:rsidRDefault="00140374" w:rsidP="000275EF">
            <w:pPr>
              <w:rPr>
                <w:sz w:val="24"/>
                <w:szCs w:val="24"/>
              </w:rPr>
            </w:pPr>
            <w:r w:rsidRPr="001161F4">
              <w:rPr>
                <w:sz w:val="24"/>
                <w:szCs w:val="24"/>
              </w:rPr>
              <w:t>- Контролирует соответствие выполняемых действий способу, при изменении условий вносит коррективы в способ действия до начала решения.</w:t>
            </w:r>
          </w:p>
          <w:p w:rsidR="00140374" w:rsidRPr="001161F4" w:rsidRDefault="00140374" w:rsidP="000275EF">
            <w:pPr>
              <w:rPr>
                <w:b/>
                <w:bCs/>
                <w:sz w:val="24"/>
                <w:szCs w:val="24"/>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 в групповых формах работы предлагать роль эксперта.</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C5732B" w:rsidRDefault="00140374" w:rsidP="000275EF">
            <w:pPr>
              <w:rPr>
                <w:b/>
                <w:bCs/>
                <w:sz w:val="18"/>
                <w:szCs w:val="18"/>
              </w:rPr>
            </w:pPr>
            <w:r w:rsidRPr="00C5732B">
              <w:rPr>
                <w:b/>
                <w:bCs/>
                <w:sz w:val="18"/>
                <w:szCs w:val="18"/>
              </w:rPr>
              <w:t>ОЦЕНКА - ВЫДЕЛЕНИЕ И ОСОЗНАНИЕ</w:t>
            </w:r>
          </w:p>
          <w:p w:rsidR="00140374" w:rsidRPr="00C5732B" w:rsidRDefault="00140374" w:rsidP="000275EF">
            <w:pPr>
              <w:rPr>
                <w:b/>
                <w:bCs/>
                <w:sz w:val="18"/>
                <w:szCs w:val="18"/>
              </w:rPr>
            </w:pPr>
            <w:r w:rsidRPr="00C5732B">
              <w:rPr>
                <w:b/>
                <w:bCs/>
                <w:sz w:val="18"/>
                <w:szCs w:val="18"/>
              </w:rPr>
              <w:t xml:space="preserve">ОБУЧАЮЩИМСЯ ТОГО, ЧТО УЖЕ </w:t>
            </w:r>
          </w:p>
          <w:p w:rsidR="00140374" w:rsidRPr="00C5732B" w:rsidRDefault="00140374" w:rsidP="000275EF">
            <w:pPr>
              <w:rPr>
                <w:b/>
                <w:bCs/>
                <w:sz w:val="18"/>
                <w:szCs w:val="18"/>
              </w:rPr>
            </w:pPr>
            <w:r w:rsidRPr="00C5732B">
              <w:rPr>
                <w:b/>
                <w:bCs/>
                <w:sz w:val="18"/>
                <w:szCs w:val="18"/>
              </w:rPr>
              <w:t>УСВОЕНО И ЧТО ЕЩЁ НУЖНО</w:t>
            </w:r>
          </w:p>
          <w:p w:rsidR="00140374" w:rsidRPr="00C5732B" w:rsidRDefault="00140374" w:rsidP="000275EF">
            <w:pPr>
              <w:rPr>
                <w:b/>
                <w:bCs/>
                <w:sz w:val="18"/>
                <w:szCs w:val="18"/>
              </w:rPr>
            </w:pPr>
            <w:r w:rsidRPr="00C5732B">
              <w:rPr>
                <w:b/>
                <w:bCs/>
                <w:sz w:val="18"/>
                <w:szCs w:val="18"/>
              </w:rPr>
              <w:t>УСВОИТЬ, ОСОЗНАНИЕ</w:t>
            </w:r>
          </w:p>
          <w:p w:rsidR="00140374" w:rsidRPr="00C5732B" w:rsidRDefault="00140374" w:rsidP="000275EF">
            <w:pPr>
              <w:rPr>
                <w:b/>
                <w:bCs/>
                <w:sz w:val="18"/>
                <w:szCs w:val="18"/>
              </w:rPr>
            </w:pPr>
            <w:r w:rsidRPr="00C5732B">
              <w:rPr>
                <w:b/>
                <w:bCs/>
                <w:sz w:val="18"/>
                <w:szCs w:val="18"/>
              </w:rPr>
              <w:t xml:space="preserve">КАЧЕСТВА И УРОВНЯ УСВОЕНИЯ; </w:t>
            </w:r>
          </w:p>
          <w:p w:rsidR="00140374" w:rsidRPr="00C5732B" w:rsidRDefault="00140374" w:rsidP="000275EF">
            <w:pPr>
              <w:rPr>
                <w:b/>
                <w:bCs/>
                <w:sz w:val="18"/>
                <w:szCs w:val="18"/>
              </w:rPr>
            </w:pPr>
            <w:r w:rsidRPr="00C5732B">
              <w:rPr>
                <w:b/>
                <w:bCs/>
                <w:sz w:val="18"/>
                <w:szCs w:val="18"/>
              </w:rPr>
              <w:t>ОЦЕНКА  РЕЗУЛЬТАТОВ РАБОТЫ.</w:t>
            </w:r>
          </w:p>
          <w:p w:rsidR="00140374" w:rsidRPr="00C5732B" w:rsidRDefault="00140374" w:rsidP="000275EF">
            <w:pPr>
              <w:rPr>
                <w:b/>
                <w:bCs/>
                <w:sz w:val="18"/>
                <w:szCs w:val="18"/>
              </w:rPr>
            </w:pPr>
            <w:r w:rsidRPr="00C5732B">
              <w:rPr>
                <w:b/>
                <w:bCs/>
                <w:sz w:val="18"/>
                <w:szCs w:val="18"/>
              </w:rPr>
              <w:t> </w:t>
            </w:r>
          </w:p>
        </w:tc>
        <w:tc>
          <w:tcPr>
            <w:tcW w:w="1936" w:type="dxa"/>
          </w:tcPr>
          <w:p w:rsidR="00140374" w:rsidRPr="00C5732B" w:rsidRDefault="00140374" w:rsidP="000275EF">
            <w:pPr>
              <w:rPr>
                <w:b/>
                <w:bCs/>
                <w:sz w:val="18"/>
                <w:szCs w:val="18"/>
              </w:rPr>
            </w:pPr>
            <w:r w:rsidRPr="00C5732B">
              <w:rPr>
                <w:b/>
                <w:bCs/>
                <w:sz w:val="18"/>
                <w:szCs w:val="18"/>
              </w:rPr>
              <w:t xml:space="preserve">ОЦЕНКА СВОЕГО ЗАДАНИЯ ПО СЛЕДУЮЩИМ ПАРАМЕТРАМ: </w:t>
            </w:r>
          </w:p>
          <w:p w:rsidR="00140374" w:rsidRPr="00C5732B" w:rsidRDefault="00140374" w:rsidP="000275EF">
            <w:pPr>
              <w:rPr>
                <w:b/>
                <w:bCs/>
                <w:sz w:val="18"/>
                <w:szCs w:val="18"/>
              </w:rPr>
            </w:pPr>
            <w:r w:rsidRPr="00C5732B">
              <w:rPr>
                <w:b/>
                <w:bCs/>
                <w:sz w:val="18"/>
                <w:szCs w:val="18"/>
              </w:rPr>
              <w:t>ЛЕГКО ВЫПОЛНЯТЬ, ВОЗНИКЛИ СЛОЖНОСТИ ПРИ ВЫПОЛНЕНИИ.</w:t>
            </w:r>
          </w:p>
          <w:p w:rsidR="00140374" w:rsidRPr="00C5732B" w:rsidRDefault="00140374" w:rsidP="000275EF">
            <w:pPr>
              <w:rPr>
                <w:b/>
                <w:bCs/>
                <w:sz w:val="18"/>
                <w:szCs w:val="18"/>
              </w:rPr>
            </w:pPr>
            <w:r w:rsidRPr="00C5732B">
              <w:rPr>
                <w:b/>
                <w:bCs/>
                <w:sz w:val="18"/>
                <w:szCs w:val="18"/>
              </w:rPr>
              <w:t>СТЕПЕНЬ РАЗВИТИЯ</w:t>
            </w:r>
          </w:p>
          <w:p w:rsidR="00140374" w:rsidRPr="00C5732B" w:rsidRDefault="00140374" w:rsidP="000275EF">
            <w:pPr>
              <w:rPr>
                <w:b/>
                <w:bCs/>
                <w:sz w:val="18"/>
                <w:szCs w:val="18"/>
              </w:rPr>
            </w:pPr>
            <w:r w:rsidRPr="00C5732B">
              <w:rPr>
                <w:b/>
                <w:bCs/>
                <w:sz w:val="18"/>
                <w:szCs w:val="18"/>
              </w:rPr>
              <w:t xml:space="preserve">ПРОИЗВОЛЬНОГО </w:t>
            </w:r>
          </w:p>
          <w:p w:rsidR="00140374" w:rsidRPr="00C5732B" w:rsidRDefault="00140374" w:rsidP="000275EF">
            <w:pPr>
              <w:rPr>
                <w:b/>
                <w:bCs/>
                <w:sz w:val="18"/>
                <w:szCs w:val="18"/>
              </w:rPr>
            </w:pPr>
            <w:r w:rsidRPr="00C5732B">
              <w:rPr>
                <w:b/>
                <w:bCs/>
                <w:sz w:val="18"/>
                <w:szCs w:val="18"/>
              </w:rPr>
              <w:t>ВНИМАНИЯ.</w:t>
            </w:r>
          </w:p>
          <w:p w:rsidR="00140374" w:rsidRPr="00C5732B" w:rsidRDefault="00140374" w:rsidP="000275EF">
            <w:pPr>
              <w:rPr>
                <w:b/>
                <w:bCs/>
                <w:sz w:val="18"/>
                <w:szCs w:val="18"/>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1</w:t>
            </w:r>
          </w:p>
        </w:tc>
        <w:tc>
          <w:tcPr>
            <w:tcW w:w="1955" w:type="dxa"/>
          </w:tcPr>
          <w:p w:rsidR="00140374" w:rsidRPr="001161F4" w:rsidRDefault="00140374" w:rsidP="000275EF">
            <w:pPr>
              <w:rPr>
                <w:sz w:val="24"/>
                <w:szCs w:val="24"/>
              </w:rPr>
            </w:pPr>
            <w:r w:rsidRPr="001161F4">
              <w:rPr>
                <w:sz w:val="24"/>
                <w:szCs w:val="24"/>
              </w:rPr>
              <w:t>-Неумение опираться на образец.</w:t>
            </w:r>
          </w:p>
          <w:p w:rsidR="00140374" w:rsidRPr="001161F4" w:rsidRDefault="00140374" w:rsidP="000275EF">
            <w:pPr>
              <w:rPr>
                <w:sz w:val="24"/>
                <w:szCs w:val="24"/>
              </w:rPr>
            </w:pPr>
            <w:r w:rsidRPr="001161F4">
              <w:rPr>
                <w:sz w:val="24"/>
                <w:szCs w:val="24"/>
              </w:rPr>
              <w:t>-Низкий уровень развития произвольного внимания.</w:t>
            </w:r>
          </w:p>
          <w:p w:rsidR="00140374" w:rsidRPr="001161F4" w:rsidRDefault="00140374" w:rsidP="000275EF">
            <w:pPr>
              <w:rPr>
                <w:sz w:val="24"/>
                <w:szCs w:val="24"/>
              </w:rPr>
            </w:pPr>
            <w:r w:rsidRPr="001161F4">
              <w:rPr>
                <w:sz w:val="24"/>
                <w:szCs w:val="24"/>
              </w:rPr>
              <w:t>-Не может оценить свои силы относительно решения поставленной задачи.</w:t>
            </w:r>
          </w:p>
          <w:p w:rsidR="00140374" w:rsidRPr="001161F4" w:rsidRDefault="00140374" w:rsidP="000275EF">
            <w:pPr>
              <w:rPr>
                <w:b/>
                <w:bCs/>
                <w:sz w:val="24"/>
                <w:szCs w:val="24"/>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коррекционные занятия, обучение методу речевого самоконтроля</w:t>
            </w:r>
          </w:p>
        </w:tc>
        <w:tc>
          <w:tcPr>
            <w:tcW w:w="1955" w:type="dxa"/>
          </w:tcPr>
          <w:p w:rsidR="00140374" w:rsidRPr="001161F4" w:rsidRDefault="00140374" w:rsidP="000275EF">
            <w:pPr>
              <w:rPr>
                <w:sz w:val="24"/>
                <w:szCs w:val="24"/>
              </w:rPr>
            </w:pPr>
            <w:r w:rsidRPr="001161F4">
              <w:rPr>
                <w:sz w:val="24"/>
                <w:szCs w:val="24"/>
              </w:rPr>
              <w:t>-Может ориентироваться на образец, но делает ошибки.</w:t>
            </w:r>
          </w:p>
          <w:p w:rsidR="00140374" w:rsidRPr="001161F4" w:rsidRDefault="00140374" w:rsidP="000275EF">
            <w:pPr>
              <w:rPr>
                <w:sz w:val="24"/>
                <w:szCs w:val="24"/>
              </w:rPr>
            </w:pPr>
            <w:r w:rsidRPr="001161F4">
              <w:rPr>
                <w:sz w:val="24"/>
                <w:szCs w:val="24"/>
              </w:rPr>
              <w:t>-Может оценить выполненное задание по параметрам: легко выполнить или возникли сложности при выполнении.</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оценки</w:t>
            </w:r>
          </w:p>
        </w:tc>
        <w:tc>
          <w:tcPr>
            <w:tcW w:w="1955" w:type="dxa"/>
          </w:tcPr>
          <w:p w:rsidR="00140374" w:rsidRPr="001161F4" w:rsidRDefault="00140374" w:rsidP="000275EF">
            <w:pPr>
              <w:rPr>
                <w:sz w:val="24"/>
                <w:szCs w:val="24"/>
              </w:rPr>
            </w:pPr>
            <w:r w:rsidRPr="001161F4">
              <w:rPr>
                <w:sz w:val="24"/>
                <w:szCs w:val="24"/>
              </w:rPr>
              <w:t>-Работает точно по образцу.</w:t>
            </w:r>
          </w:p>
          <w:p w:rsidR="00140374" w:rsidRPr="001161F4" w:rsidRDefault="00140374" w:rsidP="000275EF">
            <w:pPr>
              <w:rPr>
                <w:sz w:val="24"/>
                <w:szCs w:val="24"/>
              </w:rPr>
            </w:pPr>
            <w:r w:rsidRPr="001161F4">
              <w:rPr>
                <w:sz w:val="24"/>
                <w:szCs w:val="24"/>
              </w:rPr>
              <w:t>- Может оценить действия других учеников.</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 поддержка и развитие сформированного уровня оценки.</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C5732B" w:rsidRDefault="00140374" w:rsidP="000275EF">
            <w:pPr>
              <w:rPr>
                <w:b/>
                <w:bCs/>
              </w:rPr>
            </w:pPr>
            <w:r w:rsidRPr="00C5732B">
              <w:rPr>
                <w:b/>
                <w:bCs/>
              </w:rPr>
              <w:t>ОЦЕНКА - ВЫДЕЛЕНИЕ И ОСОЗНАНИЕ ОБУЧАЮЩИМСЯ ТОГО, ЧТО УЖЕ</w:t>
            </w:r>
          </w:p>
          <w:p w:rsidR="00140374" w:rsidRPr="00C5732B" w:rsidRDefault="00140374" w:rsidP="000275EF">
            <w:pPr>
              <w:rPr>
                <w:b/>
                <w:bCs/>
              </w:rPr>
            </w:pPr>
            <w:r w:rsidRPr="00C5732B">
              <w:rPr>
                <w:b/>
                <w:bCs/>
              </w:rPr>
              <w:t>УСВОЕНО И ЧТО ЕЩЁ НУЖНО УСВОИТЬ,</w:t>
            </w:r>
          </w:p>
          <w:p w:rsidR="00140374" w:rsidRPr="00C5732B" w:rsidRDefault="00140374" w:rsidP="000275EF">
            <w:pPr>
              <w:rPr>
                <w:b/>
                <w:bCs/>
              </w:rPr>
            </w:pPr>
            <w:r w:rsidRPr="00C5732B">
              <w:rPr>
                <w:b/>
                <w:bCs/>
              </w:rPr>
              <w:t>ОСОЗНАНИЕ  КАЧЕСТВА И УРОВНЯ УСВОЕНИЯ;</w:t>
            </w:r>
          </w:p>
          <w:p w:rsidR="00140374" w:rsidRPr="00C5732B" w:rsidRDefault="00140374" w:rsidP="000275EF">
            <w:pPr>
              <w:rPr>
                <w:b/>
                <w:bCs/>
              </w:rPr>
            </w:pPr>
            <w:r w:rsidRPr="00C5732B">
              <w:rPr>
                <w:b/>
                <w:bCs/>
              </w:rPr>
              <w:t>ОЦЕНКА  РЕЗУЛЬТАТОВ РАБОТЫ.</w:t>
            </w:r>
          </w:p>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955" w:type="dxa"/>
          </w:tcPr>
          <w:p w:rsidR="00140374" w:rsidRPr="001161F4" w:rsidRDefault="00140374" w:rsidP="000275EF">
            <w:pPr>
              <w:rPr>
                <w:sz w:val="24"/>
                <w:szCs w:val="24"/>
              </w:rPr>
            </w:pPr>
            <w:r w:rsidRPr="001161F4">
              <w:rPr>
                <w:sz w:val="24"/>
                <w:szCs w:val="24"/>
              </w:rPr>
              <w:t>- не воспринимает аргументацию оценки; не может оценить свои силы относительно решения поставленной задачи.</w:t>
            </w:r>
          </w:p>
          <w:p w:rsidR="00140374" w:rsidRPr="00C5732B" w:rsidRDefault="00140374" w:rsidP="000275EF">
            <w:pPr>
              <w:rPr>
                <w:b/>
                <w:bCs/>
                <w:sz w:val="18"/>
                <w:szCs w:val="18"/>
              </w:rPr>
            </w:pPr>
            <w:r w:rsidRPr="00C5732B">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создание ситуации успеха на уроках, инвидуальный подход</w:t>
            </w:r>
          </w:p>
        </w:tc>
        <w:tc>
          <w:tcPr>
            <w:tcW w:w="1955" w:type="dxa"/>
          </w:tcPr>
          <w:p w:rsidR="00140374" w:rsidRPr="001161F4" w:rsidRDefault="00140374" w:rsidP="000275EF">
            <w:pPr>
              <w:rPr>
                <w:sz w:val="24"/>
                <w:szCs w:val="24"/>
              </w:rPr>
            </w:pPr>
            <w:r w:rsidRPr="001161F4">
              <w:rPr>
                <w:sz w:val="24"/>
                <w:szCs w:val="24"/>
              </w:rPr>
              <w:t>-Приступая к решению новой задачи, пытается оценить свои возможности относительно ее решения.</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оценки, создание ситуции успеха на уроках</w:t>
            </w:r>
          </w:p>
        </w:tc>
        <w:tc>
          <w:tcPr>
            <w:tcW w:w="1955" w:type="dxa"/>
          </w:tcPr>
          <w:p w:rsidR="00140374" w:rsidRPr="001161F4" w:rsidRDefault="00140374" w:rsidP="000275EF">
            <w:pPr>
              <w:rPr>
                <w:sz w:val="24"/>
                <w:szCs w:val="24"/>
              </w:rPr>
            </w:pPr>
            <w:r w:rsidRPr="001161F4">
              <w:rPr>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140374" w:rsidRPr="001161F4" w:rsidRDefault="00140374" w:rsidP="000275EF">
            <w:pPr>
              <w:rPr>
                <w:sz w:val="24"/>
                <w:szCs w:val="24"/>
              </w:rPr>
            </w:pPr>
            <w:r w:rsidRPr="001161F4">
              <w:rPr>
                <w:sz w:val="24"/>
                <w:szCs w:val="24"/>
              </w:rPr>
              <w:t>- Может оценить действия других учеников.</w:t>
            </w:r>
          </w:p>
          <w:p w:rsidR="00140374" w:rsidRPr="00C5732B" w:rsidRDefault="00140374" w:rsidP="000275EF">
            <w:pPr>
              <w:rPr>
                <w:sz w:val="18"/>
                <w:szCs w:val="18"/>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поддержка и развитие сформированного уровня оценки, предлагать роль эксперта.</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955" w:type="dxa"/>
          </w:tcPr>
          <w:p w:rsidR="00140374" w:rsidRPr="001161F4" w:rsidRDefault="00140374" w:rsidP="000275EF">
            <w:pPr>
              <w:rPr>
                <w:sz w:val="24"/>
                <w:szCs w:val="24"/>
              </w:rPr>
            </w:pPr>
            <w:r w:rsidRPr="001161F4">
              <w:rPr>
                <w:sz w:val="24"/>
                <w:szCs w:val="24"/>
              </w:rPr>
              <w:t>- Приступая к решению новой задачи, может с помощью учителя оценить свои возможности для ее решения.</w:t>
            </w:r>
          </w:p>
          <w:p w:rsidR="00140374" w:rsidRPr="001161F4" w:rsidRDefault="00140374" w:rsidP="000275EF">
            <w:pPr>
              <w:rPr>
                <w:sz w:val="24"/>
                <w:szCs w:val="24"/>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консультация специалистов, создание ситуации успеха на уроках, индивидуальный подход, обучение алгоритму самостоятельного оценивания</w:t>
            </w:r>
          </w:p>
        </w:tc>
        <w:tc>
          <w:tcPr>
            <w:tcW w:w="1955" w:type="dxa"/>
          </w:tcPr>
          <w:p w:rsidR="00140374" w:rsidRPr="001161F4" w:rsidRDefault="00140374" w:rsidP="000275EF">
            <w:pPr>
              <w:rPr>
                <w:sz w:val="24"/>
                <w:szCs w:val="24"/>
              </w:rPr>
            </w:pPr>
            <w:r w:rsidRPr="001161F4">
              <w:rPr>
                <w:sz w:val="24"/>
                <w:szCs w:val="24"/>
              </w:rPr>
              <w:t>-Приступая к решению новой задачи, пытается оценить свои возможности относительно ее решения.</w:t>
            </w:r>
          </w:p>
          <w:p w:rsidR="00140374" w:rsidRPr="001161F4" w:rsidRDefault="00140374" w:rsidP="000275EF">
            <w:pPr>
              <w:rPr>
                <w:sz w:val="24"/>
                <w:szCs w:val="24"/>
              </w:rPr>
            </w:pPr>
            <w:r w:rsidRPr="001161F4">
              <w:rPr>
                <w:sz w:val="24"/>
                <w:szCs w:val="24"/>
              </w:rPr>
              <w:t>-Свободно и аргументировано оценивает уже решенные им задачи.</w:t>
            </w:r>
          </w:p>
          <w:p w:rsidR="00140374" w:rsidRPr="00C5732B" w:rsidRDefault="00140374" w:rsidP="000275EF">
            <w:pPr>
              <w:rPr>
                <w:sz w:val="18"/>
                <w:szCs w:val="18"/>
              </w:rPr>
            </w:pP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отработка навыка оценивания своей деятельности в решении новых задач.</w:t>
            </w:r>
          </w:p>
        </w:tc>
        <w:tc>
          <w:tcPr>
            <w:tcW w:w="1955" w:type="dxa"/>
          </w:tcPr>
          <w:p w:rsidR="00140374" w:rsidRPr="001161F4" w:rsidRDefault="00140374" w:rsidP="000275EF">
            <w:pPr>
              <w:rPr>
                <w:sz w:val="24"/>
                <w:szCs w:val="24"/>
              </w:rPr>
            </w:pPr>
            <w:r w:rsidRPr="001161F4">
              <w:rPr>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140374" w:rsidRPr="001161F4" w:rsidRDefault="00140374" w:rsidP="000275EF">
            <w:pPr>
              <w:rPr>
                <w:sz w:val="24"/>
                <w:szCs w:val="24"/>
              </w:rPr>
            </w:pPr>
            <w:r w:rsidRPr="001161F4">
              <w:rPr>
                <w:sz w:val="24"/>
                <w:szCs w:val="24"/>
              </w:rPr>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140374" w:rsidRPr="001161F4" w:rsidRDefault="00140374" w:rsidP="000275EF">
            <w:pPr>
              <w:rPr>
                <w:sz w:val="24"/>
                <w:szCs w:val="24"/>
              </w:rPr>
            </w:pPr>
            <w:r w:rsidRPr="001161F4">
              <w:rPr>
                <w:b/>
                <w:bCs/>
                <w:sz w:val="24"/>
                <w:szCs w:val="24"/>
              </w:rPr>
              <w:t> </w:t>
            </w:r>
            <w:r w:rsidRPr="00C5732B">
              <w:rPr>
                <w:b/>
                <w:bCs/>
                <w:sz w:val="18"/>
                <w:szCs w:val="18"/>
              </w:rPr>
              <w:t>РЕКОМЕНДАЦИИ</w:t>
            </w:r>
            <w:r w:rsidRPr="00C5732B">
              <w:rPr>
                <w:sz w:val="18"/>
                <w:szCs w:val="18"/>
              </w:rPr>
              <w:t>:</w:t>
            </w:r>
          </w:p>
          <w:p w:rsidR="00140374" w:rsidRPr="001161F4" w:rsidRDefault="00140374" w:rsidP="000275EF">
            <w:pPr>
              <w:rPr>
                <w:sz w:val="24"/>
                <w:szCs w:val="24"/>
              </w:rPr>
            </w:pPr>
            <w:r w:rsidRPr="001161F4">
              <w:rPr>
                <w:sz w:val="24"/>
                <w:szCs w:val="24"/>
              </w:rPr>
              <w:t>поддержка и развитие сформированного уровня оценки, привлечение к проектно- исследовательской деятельности, к участию в олимпиадах, конкурсах и т. д.</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r w:rsidR="00140374" w:rsidRPr="001161F4">
        <w:tc>
          <w:tcPr>
            <w:tcW w:w="3032" w:type="dxa"/>
          </w:tcPr>
          <w:p w:rsidR="00140374" w:rsidRPr="001161F4" w:rsidRDefault="00140374" w:rsidP="000275EF">
            <w:pPr>
              <w:rPr>
                <w:b/>
                <w:bCs/>
                <w:sz w:val="24"/>
                <w:szCs w:val="24"/>
              </w:rPr>
            </w:pPr>
          </w:p>
        </w:tc>
        <w:tc>
          <w:tcPr>
            <w:tcW w:w="1936" w:type="dxa"/>
          </w:tcPr>
          <w:p w:rsidR="00140374" w:rsidRPr="001161F4" w:rsidRDefault="00140374" w:rsidP="000275EF">
            <w:pPr>
              <w:rPr>
                <w:b/>
                <w:bCs/>
                <w:sz w:val="24"/>
                <w:szCs w:val="24"/>
              </w:rPr>
            </w:pPr>
          </w:p>
        </w:tc>
        <w:tc>
          <w:tcPr>
            <w:tcW w:w="1007" w:type="dxa"/>
          </w:tcPr>
          <w:p w:rsidR="00140374" w:rsidRPr="001161F4" w:rsidRDefault="00140374" w:rsidP="001161F4">
            <w:pPr>
              <w:spacing w:before="100" w:beforeAutospacing="1" w:after="100" w:afterAutospacing="1"/>
              <w:jc w:val="center"/>
              <w:rPr>
                <w:sz w:val="24"/>
                <w:szCs w:val="24"/>
              </w:rPr>
            </w:pPr>
            <w:r w:rsidRPr="001161F4">
              <w:rPr>
                <w:sz w:val="24"/>
                <w:szCs w:val="24"/>
              </w:rPr>
              <w:t>4</w:t>
            </w:r>
          </w:p>
        </w:tc>
        <w:tc>
          <w:tcPr>
            <w:tcW w:w="1955" w:type="dxa"/>
          </w:tcPr>
          <w:p w:rsidR="00140374" w:rsidRPr="001161F4" w:rsidRDefault="00140374" w:rsidP="000275EF">
            <w:pPr>
              <w:rPr>
                <w:sz w:val="24"/>
                <w:szCs w:val="24"/>
              </w:rPr>
            </w:pPr>
            <w:r w:rsidRPr="001161F4">
              <w:rPr>
                <w:sz w:val="24"/>
                <w:szCs w:val="24"/>
              </w:rPr>
              <w:t>- Приступая к решению новой задачи, может с помощью учителя оценить свои возможности для ее решения.</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консультация специалистов, создание ситуации успеха на уроках, индивидуальный подход, обучение алгоритму самостоятельного оценивания.</w:t>
            </w:r>
          </w:p>
          <w:p w:rsidR="00140374" w:rsidRPr="001161F4" w:rsidRDefault="00140374" w:rsidP="000275EF">
            <w:pPr>
              <w:rPr>
                <w:sz w:val="24"/>
                <w:szCs w:val="24"/>
              </w:rPr>
            </w:pPr>
          </w:p>
        </w:tc>
        <w:tc>
          <w:tcPr>
            <w:tcW w:w="1955" w:type="dxa"/>
          </w:tcPr>
          <w:p w:rsidR="00140374" w:rsidRPr="001161F4" w:rsidRDefault="00140374" w:rsidP="000275EF">
            <w:pPr>
              <w:rPr>
                <w:sz w:val="24"/>
                <w:szCs w:val="24"/>
              </w:rPr>
            </w:pPr>
            <w:r w:rsidRPr="001161F4">
              <w:rPr>
                <w:sz w:val="24"/>
                <w:szCs w:val="24"/>
              </w:rPr>
              <w:t>Приступая к решению новой задачи, пытается оценить свои возможности относительно ее решения.</w:t>
            </w:r>
          </w:p>
          <w:p w:rsidR="00140374" w:rsidRPr="001161F4" w:rsidRDefault="00140374" w:rsidP="000275EF">
            <w:pPr>
              <w:rPr>
                <w:sz w:val="24"/>
                <w:szCs w:val="24"/>
              </w:rPr>
            </w:pPr>
            <w:r w:rsidRPr="001161F4">
              <w:rPr>
                <w:sz w:val="24"/>
                <w:szCs w:val="24"/>
              </w:rPr>
              <w:t>-Свободно и аргументировано оценивает уже решенные им задачи</w:t>
            </w:r>
          </w:p>
          <w:p w:rsidR="00140374" w:rsidRPr="00C5732B" w:rsidRDefault="00140374" w:rsidP="000275EF">
            <w:pPr>
              <w:rPr>
                <w:b/>
                <w:bCs/>
                <w:sz w:val="18"/>
                <w:szCs w:val="18"/>
              </w:rPr>
            </w:pPr>
            <w:r w:rsidRPr="00C5732B">
              <w:rPr>
                <w:b/>
                <w:bCs/>
                <w:sz w:val="18"/>
                <w:szCs w:val="18"/>
              </w:rPr>
              <w:t>РЕКОМЕНДАЦИИ:</w:t>
            </w:r>
          </w:p>
          <w:p w:rsidR="00140374" w:rsidRPr="001161F4" w:rsidRDefault="00140374" w:rsidP="000275EF">
            <w:pPr>
              <w:rPr>
                <w:sz w:val="24"/>
                <w:szCs w:val="24"/>
              </w:rPr>
            </w:pPr>
            <w:r w:rsidRPr="001161F4">
              <w:rPr>
                <w:sz w:val="24"/>
                <w:szCs w:val="24"/>
              </w:rPr>
              <w:t> отработка навыка оценивания своей деятельности в решении новых задач</w:t>
            </w:r>
          </w:p>
          <w:p w:rsidR="00140374" w:rsidRPr="001161F4" w:rsidRDefault="00140374" w:rsidP="000275EF">
            <w:pPr>
              <w:rPr>
                <w:sz w:val="24"/>
                <w:szCs w:val="24"/>
              </w:rPr>
            </w:pPr>
            <w:r w:rsidRPr="001161F4">
              <w:rPr>
                <w:sz w:val="24"/>
                <w:szCs w:val="24"/>
              </w:rPr>
              <w:t> </w:t>
            </w:r>
          </w:p>
        </w:tc>
        <w:tc>
          <w:tcPr>
            <w:tcW w:w="1955" w:type="dxa"/>
          </w:tcPr>
          <w:p w:rsidR="00140374" w:rsidRPr="001161F4" w:rsidRDefault="00140374" w:rsidP="000275EF">
            <w:pPr>
              <w:rPr>
                <w:sz w:val="24"/>
                <w:szCs w:val="24"/>
              </w:rPr>
            </w:pPr>
            <w:r w:rsidRPr="001161F4">
              <w:rPr>
                <w:sz w:val="24"/>
                <w:szCs w:val="24"/>
              </w:rPr>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140374" w:rsidRPr="001161F4" w:rsidRDefault="00140374" w:rsidP="000275EF">
            <w:pPr>
              <w:rPr>
                <w:sz w:val="24"/>
                <w:szCs w:val="24"/>
              </w:rPr>
            </w:pPr>
            <w:r w:rsidRPr="001161F4">
              <w:rPr>
                <w:sz w:val="24"/>
                <w:szCs w:val="24"/>
              </w:rPr>
              <w:t>- Может оценить действия других учеников. -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140374" w:rsidRPr="00C5732B" w:rsidRDefault="00140374" w:rsidP="000275EF">
            <w:pPr>
              <w:rPr>
                <w:b/>
                <w:bCs/>
                <w:sz w:val="18"/>
                <w:szCs w:val="18"/>
              </w:rPr>
            </w:pPr>
            <w:r w:rsidRPr="001161F4">
              <w:rPr>
                <w:sz w:val="24"/>
                <w:szCs w:val="24"/>
              </w:rPr>
              <w:t> </w:t>
            </w:r>
            <w:r w:rsidRPr="00C5732B">
              <w:rPr>
                <w:b/>
                <w:bCs/>
                <w:sz w:val="18"/>
                <w:szCs w:val="18"/>
              </w:rPr>
              <w:t>РЕКОМЕНДАЦИИ:</w:t>
            </w:r>
          </w:p>
          <w:p w:rsidR="00140374" w:rsidRPr="001161F4" w:rsidRDefault="00140374" w:rsidP="000275EF">
            <w:pPr>
              <w:rPr>
                <w:sz w:val="24"/>
                <w:szCs w:val="24"/>
              </w:rPr>
            </w:pPr>
            <w:r w:rsidRPr="001161F4">
              <w:rPr>
                <w:sz w:val="24"/>
                <w:szCs w:val="24"/>
              </w:rPr>
              <w:t>поддержка и развитие сформированного уровня оценки, привлечение к проектно- исследовательской деятельности, к участию в олимпиадах, конкурсах и т. д</w:t>
            </w:r>
          </w:p>
        </w:tc>
        <w:tc>
          <w:tcPr>
            <w:tcW w:w="1336" w:type="dxa"/>
          </w:tcPr>
          <w:p w:rsidR="00140374" w:rsidRPr="001161F4" w:rsidRDefault="00140374" w:rsidP="001161F4">
            <w:pPr>
              <w:spacing w:before="100" w:beforeAutospacing="1" w:after="100" w:afterAutospacing="1"/>
              <w:jc w:val="center"/>
              <w:rPr>
                <w:sz w:val="24"/>
                <w:szCs w:val="24"/>
              </w:rPr>
            </w:pPr>
          </w:p>
        </w:tc>
        <w:tc>
          <w:tcPr>
            <w:tcW w:w="1610" w:type="dxa"/>
          </w:tcPr>
          <w:p w:rsidR="00140374" w:rsidRPr="001161F4" w:rsidRDefault="00140374" w:rsidP="001161F4">
            <w:pPr>
              <w:spacing w:before="100" w:beforeAutospacing="1" w:after="100" w:afterAutospacing="1"/>
              <w:rPr>
                <w:sz w:val="24"/>
                <w:szCs w:val="24"/>
              </w:rPr>
            </w:pPr>
          </w:p>
        </w:tc>
      </w:tr>
    </w:tbl>
    <w:p w:rsidR="00140374" w:rsidRPr="005F7EF6" w:rsidRDefault="00140374" w:rsidP="005F7EF6">
      <w:pPr>
        <w:rPr>
          <w:sz w:val="24"/>
          <w:szCs w:val="24"/>
        </w:rPr>
      </w:pPr>
    </w:p>
    <w:p w:rsidR="00140374" w:rsidRPr="005F7EF6" w:rsidRDefault="00140374" w:rsidP="005F7EF6">
      <w:pPr>
        <w:jc w:val="center"/>
        <w:rPr>
          <w:b/>
          <w:bCs/>
          <w:sz w:val="24"/>
          <w:szCs w:val="24"/>
        </w:rPr>
      </w:pPr>
      <w:r w:rsidRPr="005F7EF6">
        <w:rPr>
          <w:b/>
          <w:bCs/>
          <w:sz w:val="24"/>
          <w:szCs w:val="24"/>
        </w:rPr>
        <w:t>ВОЗРАСТНЫЕ ОСОБЕННОСТИ РАЗВИТИЯ</w:t>
      </w:r>
    </w:p>
    <w:p w:rsidR="00140374" w:rsidRPr="005F7EF6" w:rsidRDefault="00140374" w:rsidP="005F7EF6">
      <w:pPr>
        <w:jc w:val="center"/>
        <w:rPr>
          <w:b/>
          <w:bCs/>
          <w:sz w:val="24"/>
          <w:szCs w:val="24"/>
        </w:rPr>
      </w:pPr>
      <w:r w:rsidRPr="005F7EF6">
        <w:rPr>
          <w:b/>
          <w:bCs/>
          <w:sz w:val="24"/>
          <w:szCs w:val="24"/>
        </w:rPr>
        <w:t>ПОЗНАВАТЕЛЬНЫХ УНИВЕРСАЛЬНЫХ УЧЕБНЫХ ДЕЙСТВИЙ</w:t>
      </w:r>
    </w:p>
    <w:p w:rsidR="00140374" w:rsidRPr="005F7EF6" w:rsidRDefault="00140374" w:rsidP="005F7EF6">
      <w:pPr>
        <w:jc w:val="center"/>
        <w:rPr>
          <w:b/>
          <w:bCs/>
          <w:sz w:val="24"/>
          <w:szCs w:val="24"/>
        </w:rPr>
      </w:pPr>
      <w:r w:rsidRPr="005F7EF6">
        <w:rPr>
          <w:b/>
          <w:bCs/>
          <w:sz w:val="24"/>
          <w:szCs w:val="24"/>
        </w:rPr>
        <w:t>У МЛАДШИХ ШКОЛЬНИКОВ</w:t>
      </w:r>
    </w:p>
    <w:p w:rsidR="00140374" w:rsidRPr="005F7EF6" w:rsidRDefault="00140374" w:rsidP="005F7EF6">
      <w:pPr>
        <w:spacing w:before="100" w:beforeAutospacing="1" w:after="100" w:afterAutospacing="1"/>
        <w:ind w:firstLine="708"/>
        <w:jc w:val="both"/>
        <w:rPr>
          <w:sz w:val="24"/>
          <w:szCs w:val="24"/>
        </w:rPr>
      </w:pPr>
      <w:r w:rsidRPr="005F7EF6">
        <w:rPr>
          <w:sz w:val="24"/>
          <w:szCs w:val="24"/>
        </w:rPr>
        <w:t>Для успешного обучения в начальной школе должны быть сформированы следующие познавательные универсальные учебные действия: общеучебные, логические, действия постановки и решения проблем.</w:t>
      </w:r>
    </w:p>
    <w:p w:rsidR="00140374" w:rsidRPr="005F7EF6" w:rsidRDefault="00140374" w:rsidP="005F7EF6">
      <w:pPr>
        <w:spacing w:before="100" w:beforeAutospacing="1" w:after="100" w:afterAutospacing="1"/>
        <w:jc w:val="both"/>
        <w:rPr>
          <w:sz w:val="24"/>
          <w:szCs w:val="24"/>
        </w:rPr>
      </w:pPr>
      <w:r w:rsidRPr="005F7EF6">
        <w:rPr>
          <w:b/>
          <w:bCs/>
          <w:i/>
          <w:iCs/>
          <w:sz w:val="24"/>
          <w:szCs w:val="24"/>
        </w:rPr>
        <w:t>Общеучебные универсальные действия:</w:t>
      </w:r>
    </w:p>
    <w:p w:rsidR="00140374" w:rsidRPr="005F7EF6" w:rsidRDefault="00140374" w:rsidP="005F7EF6">
      <w:pPr>
        <w:rPr>
          <w:sz w:val="24"/>
          <w:szCs w:val="24"/>
        </w:rPr>
      </w:pPr>
      <w:r w:rsidRPr="005F7EF6">
        <w:rPr>
          <w:sz w:val="24"/>
          <w:szCs w:val="24"/>
        </w:rPr>
        <w:t>• самостоятельное выделение и формулирование познавательной цели;</w:t>
      </w:r>
    </w:p>
    <w:p w:rsidR="00140374" w:rsidRPr="005F7EF6" w:rsidRDefault="00140374" w:rsidP="005F7EF6">
      <w:pPr>
        <w:rPr>
          <w:sz w:val="24"/>
          <w:szCs w:val="24"/>
        </w:rPr>
      </w:pPr>
      <w:r w:rsidRPr="005F7EF6">
        <w:rPr>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140374" w:rsidRPr="005F7EF6" w:rsidRDefault="00140374" w:rsidP="005F7EF6">
      <w:pPr>
        <w:rPr>
          <w:sz w:val="24"/>
          <w:szCs w:val="24"/>
        </w:rPr>
      </w:pPr>
      <w:r w:rsidRPr="005F7EF6">
        <w:rPr>
          <w:sz w:val="24"/>
          <w:szCs w:val="24"/>
        </w:rPr>
        <w:t>• знаково-символические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140374" w:rsidRPr="005F7EF6" w:rsidRDefault="00140374" w:rsidP="005F7EF6">
      <w:pPr>
        <w:rPr>
          <w:sz w:val="24"/>
          <w:szCs w:val="24"/>
        </w:rPr>
      </w:pPr>
      <w:r w:rsidRPr="005F7EF6">
        <w:rPr>
          <w:sz w:val="24"/>
          <w:szCs w:val="24"/>
        </w:rPr>
        <w:t>• умение структурировать знания;</w:t>
      </w:r>
    </w:p>
    <w:p w:rsidR="00140374" w:rsidRPr="005F7EF6" w:rsidRDefault="00140374" w:rsidP="005F7EF6">
      <w:pPr>
        <w:rPr>
          <w:sz w:val="24"/>
          <w:szCs w:val="24"/>
        </w:rPr>
      </w:pPr>
      <w:r w:rsidRPr="005F7EF6">
        <w:rPr>
          <w:sz w:val="24"/>
          <w:szCs w:val="24"/>
        </w:rPr>
        <w:t>• умение осознанно и произвольно строить речевое высказывание в устной и письменной форме;</w:t>
      </w:r>
    </w:p>
    <w:p w:rsidR="00140374" w:rsidRPr="005F7EF6" w:rsidRDefault="00140374" w:rsidP="005F7EF6">
      <w:pPr>
        <w:rPr>
          <w:sz w:val="24"/>
          <w:szCs w:val="24"/>
        </w:rPr>
      </w:pPr>
      <w:r w:rsidRPr="005F7EF6">
        <w:rPr>
          <w:sz w:val="24"/>
          <w:szCs w:val="24"/>
        </w:rPr>
        <w:t>• выбор наиболее эффективных способов решения задач в зависимости от конкретных условий;</w:t>
      </w:r>
    </w:p>
    <w:p w:rsidR="00140374" w:rsidRPr="005F7EF6" w:rsidRDefault="00140374" w:rsidP="005F7EF6">
      <w:pPr>
        <w:rPr>
          <w:sz w:val="24"/>
          <w:szCs w:val="24"/>
        </w:rPr>
      </w:pPr>
      <w:r w:rsidRPr="005F7EF6">
        <w:rPr>
          <w:sz w:val="24"/>
          <w:szCs w:val="24"/>
        </w:rPr>
        <w:t>• рефлексия способов и условий действия, контроль и оценка процесса и результатов деятельности;</w:t>
      </w:r>
    </w:p>
    <w:p w:rsidR="00140374" w:rsidRPr="005F7EF6" w:rsidRDefault="00140374" w:rsidP="005F7EF6">
      <w:pPr>
        <w:rPr>
          <w:sz w:val="24"/>
          <w:szCs w:val="24"/>
        </w:rPr>
      </w:pPr>
      <w:r w:rsidRPr="005F7EF6">
        <w:rPr>
          <w:sz w:val="24"/>
          <w:szCs w:val="24"/>
        </w:rPr>
        <w:t xml:space="preserve">• смысловое чтение как осмысление цели чтения и выбор вида чтения в зависимости от цели; </w:t>
      </w:r>
    </w:p>
    <w:p w:rsidR="00140374" w:rsidRPr="005F7EF6" w:rsidRDefault="00140374" w:rsidP="005F7EF6">
      <w:pPr>
        <w:rPr>
          <w:sz w:val="24"/>
          <w:szCs w:val="24"/>
        </w:rPr>
      </w:pPr>
      <w:r w:rsidRPr="005F7EF6">
        <w:rPr>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40374" w:rsidRPr="005F7EF6" w:rsidRDefault="00140374" w:rsidP="005F7EF6">
      <w:pPr>
        <w:spacing w:before="100" w:beforeAutospacing="1" w:after="100" w:afterAutospacing="1"/>
        <w:jc w:val="both"/>
        <w:rPr>
          <w:sz w:val="24"/>
          <w:szCs w:val="24"/>
        </w:rPr>
      </w:pPr>
      <w:r w:rsidRPr="005F7EF6">
        <w:rPr>
          <w:color w:val="000000"/>
          <w:sz w:val="24"/>
          <w:szCs w:val="24"/>
        </w:rPr>
        <w:t> </w:t>
      </w:r>
    </w:p>
    <w:p w:rsidR="00140374" w:rsidRPr="005F7EF6" w:rsidRDefault="00140374" w:rsidP="005F7EF6">
      <w:pPr>
        <w:spacing w:before="100" w:beforeAutospacing="1" w:after="100" w:afterAutospacing="1"/>
        <w:jc w:val="both"/>
        <w:rPr>
          <w:sz w:val="24"/>
          <w:szCs w:val="24"/>
        </w:rPr>
      </w:pPr>
      <w:r w:rsidRPr="005F7EF6">
        <w:rPr>
          <w:b/>
          <w:bCs/>
          <w:i/>
          <w:iCs/>
          <w:color w:val="000000"/>
          <w:sz w:val="24"/>
          <w:szCs w:val="24"/>
        </w:rPr>
        <w:t>Универсальные логические действия:</w:t>
      </w:r>
    </w:p>
    <w:p w:rsidR="00140374" w:rsidRPr="005F7EF6" w:rsidRDefault="00140374" w:rsidP="005F7EF6">
      <w:pPr>
        <w:rPr>
          <w:sz w:val="24"/>
          <w:szCs w:val="24"/>
        </w:rPr>
      </w:pPr>
      <w:r w:rsidRPr="005F7EF6">
        <w:rPr>
          <w:sz w:val="24"/>
          <w:szCs w:val="24"/>
        </w:rPr>
        <w:t>• анализ объектов с целью выделения признаков (существенных, несущественных);</w:t>
      </w:r>
    </w:p>
    <w:p w:rsidR="00140374" w:rsidRPr="005F7EF6" w:rsidRDefault="00140374" w:rsidP="005F7EF6">
      <w:pPr>
        <w:rPr>
          <w:sz w:val="24"/>
          <w:szCs w:val="24"/>
        </w:rPr>
      </w:pPr>
      <w:r w:rsidRPr="005F7EF6">
        <w:rPr>
          <w:sz w:val="24"/>
          <w:szCs w:val="24"/>
        </w:rPr>
        <w:t>• синтез как составление целого из частей, в том числе с самостоятельным достраиванием, восполнением недостающих компонентов;</w:t>
      </w:r>
    </w:p>
    <w:p w:rsidR="00140374" w:rsidRPr="005F7EF6" w:rsidRDefault="00140374" w:rsidP="005F7EF6">
      <w:pPr>
        <w:rPr>
          <w:sz w:val="24"/>
          <w:szCs w:val="24"/>
        </w:rPr>
      </w:pPr>
      <w:r w:rsidRPr="005F7EF6">
        <w:rPr>
          <w:sz w:val="24"/>
          <w:szCs w:val="24"/>
        </w:rPr>
        <w:t>• выбор оснований и критериев для сравнения, сериации, классификации объектов;</w:t>
      </w:r>
    </w:p>
    <w:p w:rsidR="00140374" w:rsidRPr="005F7EF6" w:rsidRDefault="00140374" w:rsidP="005F7EF6">
      <w:pPr>
        <w:rPr>
          <w:sz w:val="24"/>
          <w:szCs w:val="24"/>
        </w:rPr>
      </w:pPr>
      <w:r w:rsidRPr="005F7EF6">
        <w:rPr>
          <w:sz w:val="24"/>
          <w:szCs w:val="24"/>
        </w:rPr>
        <w:t>• подведение под понятия, выведение следствий;</w:t>
      </w:r>
    </w:p>
    <w:p w:rsidR="00140374" w:rsidRPr="005F7EF6" w:rsidRDefault="00140374" w:rsidP="005F7EF6">
      <w:pPr>
        <w:rPr>
          <w:sz w:val="24"/>
          <w:szCs w:val="24"/>
        </w:rPr>
      </w:pPr>
      <w:r w:rsidRPr="005F7EF6">
        <w:rPr>
          <w:sz w:val="24"/>
          <w:szCs w:val="24"/>
        </w:rPr>
        <w:t>• установление причинно-следственных связей;</w:t>
      </w:r>
    </w:p>
    <w:p w:rsidR="00140374" w:rsidRPr="005F7EF6" w:rsidRDefault="00140374" w:rsidP="005F7EF6">
      <w:pPr>
        <w:rPr>
          <w:sz w:val="24"/>
          <w:szCs w:val="24"/>
        </w:rPr>
      </w:pPr>
      <w:r w:rsidRPr="005F7EF6">
        <w:rPr>
          <w:sz w:val="24"/>
          <w:szCs w:val="24"/>
        </w:rPr>
        <w:t>• построение логической цепи рассуждений;</w:t>
      </w:r>
    </w:p>
    <w:p w:rsidR="00140374" w:rsidRPr="005F7EF6" w:rsidRDefault="00140374" w:rsidP="005F7EF6">
      <w:pPr>
        <w:rPr>
          <w:sz w:val="24"/>
          <w:szCs w:val="24"/>
        </w:rPr>
      </w:pPr>
      <w:r w:rsidRPr="005F7EF6">
        <w:rPr>
          <w:sz w:val="24"/>
          <w:szCs w:val="24"/>
        </w:rPr>
        <w:t>• доказательство;</w:t>
      </w:r>
    </w:p>
    <w:p w:rsidR="00140374" w:rsidRPr="005F7EF6" w:rsidRDefault="00140374" w:rsidP="005F7EF6">
      <w:pPr>
        <w:rPr>
          <w:color w:val="000000"/>
          <w:sz w:val="24"/>
          <w:szCs w:val="24"/>
        </w:rPr>
      </w:pPr>
      <w:r w:rsidRPr="005F7EF6">
        <w:rPr>
          <w:sz w:val="24"/>
          <w:szCs w:val="24"/>
        </w:rPr>
        <w:t>• выдвижение гипотез и их обоснование</w:t>
      </w:r>
      <w:r w:rsidRPr="005F7EF6">
        <w:rPr>
          <w:color w:val="000000"/>
          <w:sz w:val="24"/>
          <w:szCs w:val="24"/>
        </w:rPr>
        <w:t>.</w:t>
      </w:r>
    </w:p>
    <w:p w:rsidR="00140374" w:rsidRPr="005F7EF6" w:rsidRDefault="00140374" w:rsidP="005F7EF6">
      <w:pPr>
        <w:rPr>
          <w:sz w:val="24"/>
          <w:szCs w:val="24"/>
        </w:rPr>
      </w:pPr>
    </w:p>
    <w:p w:rsidR="00140374" w:rsidRPr="005F7EF6" w:rsidRDefault="00140374" w:rsidP="005F7EF6">
      <w:pPr>
        <w:spacing w:before="100" w:beforeAutospacing="1" w:after="100" w:afterAutospacing="1"/>
        <w:jc w:val="both"/>
        <w:rPr>
          <w:sz w:val="24"/>
          <w:szCs w:val="24"/>
        </w:rPr>
      </w:pPr>
      <w:r w:rsidRPr="005F7EF6">
        <w:rPr>
          <w:b/>
          <w:bCs/>
          <w:i/>
          <w:iCs/>
          <w:sz w:val="24"/>
          <w:szCs w:val="24"/>
        </w:rPr>
        <w:t>Постановка и решение проблемы:</w:t>
      </w:r>
    </w:p>
    <w:p w:rsidR="00140374" w:rsidRPr="005F7EF6" w:rsidRDefault="00140374" w:rsidP="005F7EF6">
      <w:pPr>
        <w:rPr>
          <w:sz w:val="24"/>
          <w:szCs w:val="24"/>
        </w:rPr>
      </w:pPr>
      <w:r w:rsidRPr="005F7EF6">
        <w:rPr>
          <w:sz w:val="24"/>
          <w:szCs w:val="24"/>
        </w:rPr>
        <w:t>• формулирование проблемы;</w:t>
      </w:r>
    </w:p>
    <w:p w:rsidR="00140374" w:rsidRPr="005F7EF6" w:rsidRDefault="00140374" w:rsidP="005F7EF6">
      <w:pPr>
        <w:rPr>
          <w:sz w:val="24"/>
          <w:szCs w:val="24"/>
        </w:rPr>
      </w:pPr>
      <w:r w:rsidRPr="005F7EF6">
        <w:rPr>
          <w:sz w:val="24"/>
          <w:szCs w:val="24"/>
        </w:rPr>
        <w:t>• самостоятельное создание способов решения проблем творческого и поискового характера.</w:t>
      </w:r>
    </w:p>
    <w:p w:rsidR="00140374" w:rsidRPr="005F7EF6" w:rsidRDefault="00140374" w:rsidP="005F7EF6">
      <w:pPr>
        <w:tabs>
          <w:tab w:val="left" w:pos="1230"/>
        </w:tabs>
        <w:rPr>
          <w:sz w:val="24"/>
          <w:szCs w:val="24"/>
        </w:rPr>
      </w:pPr>
      <w:r w:rsidRPr="005F7EF6">
        <w:rPr>
          <w:sz w:val="24"/>
          <w:szCs w:val="24"/>
        </w:rPr>
        <w:t>Одно из важнейших познавательных универсальных действий — умение решать проблемы или задачи. Усвоение общего приема решения задач в начальной школе базируется на сформированности</w:t>
      </w:r>
      <w:r w:rsidRPr="005F7EF6">
        <w:rPr>
          <w:b/>
          <w:bCs/>
          <w:i/>
          <w:iCs/>
          <w:sz w:val="24"/>
          <w:szCs w:val="24"/>
        </w:rPr>
        <w:t>логических операций</w:t>
      </w:r>
      <w:r w:rsidRPr="005F7EF6">
        <w:rPr>
          <w:sz w:val="24"/>
          <w:szCs w:val="24"/>
        </w:rPr>
        <w:t>— умении анализировать объект, осуществлять сравнение, выделять общее и различное, осуществлять классификацию, сериацию, логическую мультипликацию (логическое умножение), устанавливать аналогии.</w:t>
      </w:r>
    </w:p>
    <w:p w:rsidR="00140374" w:rsidRPr="005F7EF6" w:rsidRDefault="00140374" w:rsidP="005F7EF6">
      <w:pPr>
        <w:rPr>
          <w:sz w:val="24"/>
          <w:szCs w:val="24"/>
        </w:rPr>
      </w:pPr>
    </w:p>
    <w:p w:rsidR="00140374" w:rsidRPr="005F7EF6" w:rsidRDefault="00140374" w:rsidP="005F7EF6">
      <w:pPr>
        <w:spacing w:before="100" w:beforeAutospacing="1" w:after="100" w:afterAutospacing="1"/>
        <w:jc w:val="center"/>
        <w:rPr>
          <w:b/>
          <w:bCs/>
          <w:sz w:val="24"/>
          <w:szCs w:val="24"/>
        </w:rPr>
      </w:pPr>
      <w:r w:rsidRPr="005F7EF6">
        <w:rPr>
          <w:sz w:val="24"/>
          <w:szCs w:val="24"/>
        </w:rPr>
        <w:tab/>
      </w:r>
      <w:r w:rsidRPr="005F7EF6">
        <w:rPr>
          <w:b/>
          <w:bCs/>
          <w:sz w:val="24"/>
          <w:szCs w:val="24"/>
        </w:rPr>
        <w:t>ТЕХНОЛОГИЧЕСКАЯ КАРТА ФОРМИРОВАНИЯ ПОЗНАВАТЕЛЬНЫХ УУД</w:t>
      </w:r>
    </w:p>
    <w:tbl>
      <w:tblPr>
        <w:tblW w:w="144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9"/>
        <w:gridCol w:w="1728"/>
        <w:gridCol w:w="1009"/>
        <w:gridCol w:w="1895"/>
        <w:gridCol w:w="2045"/>
        <w:gridCol w:w="2320"/>
        <w:gridCol w:w="1770"/>
        <w:gridCol w:w="1639"/>
      </w:tblGrid>
      <w:tr w:rsidR="00140374" w:rsidRPr="001161F4">
        <w:tc>
          <w:tcPr>
            <w:tcW w:w="2049" w:type="dxa"/>
            <w:shd w:val="clear" w:color="auto" w:fill="C6D9F1"/>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ВИД  УУД</w:t>
            </w:r>
          </w:p>
        </w:tc>
        <w:tc>
          <w:tcPr>
            <w:tcW w:w="1728" w:type="dxa"/>
            <w:shd w:val="clear" w:color="auto" w:fill="C6D9F1"/>
          </w:tcPr>
          <w:p w:rsidR="00140374" w:rsidRPr="00441649" w:rsidRDefault="00140374" w:rsidP="000275EF">
            <w:pPr>
              <w:rPr>
                <w:b/>
                <w:bCs/>
                <w:sz w:val="22"/>
                <w:szCs w:val="22"/>
              </w:rPr>
            </w:pPr>
            <w:r w:rsidRPr="00441649">
              <w:rPr>
                <w:b/>
                <w:bCs/>
                <w:sz w:val="22"/>
                <w:szCs w:val="22"/>
              </w:rPr>
              <w:t>НОРМАТИВНЫЙ</w:t>
            </w:r>
          </w:p>
          <w:p w:rsidR="00140374" w:rsidRPr="00441649" w:rsidRDefault="00140374" w:rsidP="000275EF">
            <w:pPr>
              <w:rPr>
                <w:b/>
                <w:bCs/>
                <w:sz w:val="22"/>
                <w:szCs w:val="22"/>
              </w:rPr>
            </w:pPr>
            <w:r w:rsidRPr="00441649">
              <w:rPr>
                <w:b/>
                <w:bCs/>
                <w:sz w:val="22"/>
                <w:szCs w:val="22"/>
              </w:rPr>
              <w:t>ПОКАЗАТЕЛЬ УУД</w:t>
            </w:r>
          </w:p>
        </w:tc>
        <w:tc>
          <w:tcPr>
            <w:tcW w:w="1009" w:type="dxa"/>
            <w:shd w:val="clear" w:color="auto" w:fill="C6D9F1"/>
          </w:tcPr>
          <w:p w:rsidR="00140374" w:rsidRPr="00441649" w:rsidRDefault="00140374" w:rsidP="001161F4">
            <w:pPr>
              <w:spacing w:before="100" w:beforeAutospacing="1" w:after="100" w:afterAutospacing="1"/>
              <w:jc w:val="center"/>
              <w:rPr>
                <w:b/>
                <w:bCs/>
                <w:sz w:val="22"/>
                <w:szCs w:val="22"/>
              </w:rPr>
            </w:pPr>
            <w:r w:rsidRPr="00441649">
              <w:rPr>
                <w:b/>
                <w:bCs/>
              </w:rPr>
              <w:t>КЛАСС</w:t>
            </w:r>
          </w:p>
        </w:tc>
        <w:tc>
          <w:tcPr>
            <w:tcW w:w="6260" w:type="dxa"/>
            <w:gridSpan w:val="3"/>
            <w:shd w:val="clear" w:color="auto" w:fill="C6D9F1"/>
          </w:tcPr>
          <w:p w:rsidR="00140374" w:rsidRPr="00441649" w:rsidRDefault="00140374" w:rsidP="001161F4">
            <w:pPr>
              <w:spacing w:before="100" w:beforeAutospacing="1" w:after="100" w:afterAutospacing="1"/>
              <w:jc w:val="center"/>
              <w:rPr>
                <w:b/>
                <w:bCs/>
                <w:sz w:val="22"/>
                <w:szCs w:val="22"/>
              </w:rPr>
            </w:pPr>
            <w:r w:rsidRPr="00441649">
              <w:rPr>
                <w:b/>
                <w:bCs/>
                <w:sz w:val="22"/>
                <w:szCs w:val="22"/>
              </w:rPr>
              <w:t>УРОВНИ СФОРМИРОВАННОСТИ И РЕКОМЕНДАЦИИ</w:t>
            </w:r>
          </w:p>
        </w:tc>
        <w:tc>
          <w:tcPr>
            <w:tcW w:w="3409" w:type="dxa"/>
            <w:gridSpan w:val="2"/>
            <w:shd w:val="clear" w:color="auto" w:fill="C6D9F1"/>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ДИАГНОСТИКА</w:t>
            </w:r>
          </w:p>
        </w:tc>
      </w:tr>
      <w:tr w:rsidR="00140374" w:rsidRPr="001161F4">
        <w:tc>
          <w:tcPr>
            <w:tcW w:w="2049" w:type="dxa"/>
          </w:tcPr>
          <w:p w:rsidR="00140374" w:rsidRPr="001161F4" w:rsidRDefault="00140374" w:rsidP="001161F4">
            <w:pPr>
              <w:spacing w:before="100" w:beforeAutospacing="1" w:after="100" w:afterAutospacing="1"/>
              <w:jc w:val="center"/>
              <w:rPr>
                <w:b/>
                <w:bCs/>
                <w:sz w:val="24"/>
                <w:szCs w:val="24"/>
              </w:rPr>
            </w:pPr>
          </w:p>
        </w:tc>
        <w:tc>
          <w:tcPr>
            <w:tcW w:w="1728" w:type="dxa"/>
          </w:tcPr>
          <w:p w:rsidR="00140374" w:rsidRPr="001161F4" w:rsidRDefault="00140374" w:rsidP="001161F4">
            <w:pPr>
              <w:spacing w:before="100" w:beforeAutospacing="1" w:after="100" w:afterAutospacing="1"/>
              <w:jc w:val="center"/>
              <w:rPr>
                <w:b/>
                <w:bCs/>
                <w:sz w:val="24"/>
                <w:szCs w:val="24"/>
              </w:rPr>
            </w:pPr>
          </w:p>
        </w:tc>
        <w:tc>
          <w:tcPr>
            <w:tcW w:w="1009" w:type="dxa"/>
          </w:tcPr>
          <w:p w:rsidR="00140374" w:rsidRPr="001161F4" w:rsidRDefault="00140374" w:rsidP="001161F4">
            <w:pPr>
              <w:spacing w:before="100" w:beforeAutospacing="1" w:after="100" w:afterAutospacing="1"/>
              <w:jc w:val="center"/>
              <w:rPr>
                <w:b/>
                <w:bCs/>
                <w:sz w:val="24"/>
                <w:szCs w:val="24"/>
              </w:rPr>
            </w:pPr>
          </w:p>
        </w:tc>
        <w:tc>
          <w:tcPr>
            <w:tcW w:w="1895" w:type="dxa"/>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НИЗКИЙ</w:t>
            </w:r>
          </w:p>
        </w:tc>
        <w:tc>
          <w:tcPr>
            <w:tcW w:w="2045" w:type="dxa"/>
          </w:tcPr>
          <w:p w:rsidR="00140374" w:rsidRPr="00441649" w:rsidRDefault="00140374" w:rsidP="001161F4">
            <w:pPr>
              <w:spacing w:before="100" w:beforeAutospacing="1" w:after="100" w:afterAutospacing="1"/>
              <w:jc w:val="center"/>
              <w:rPr>
                <w:b/>
                <w:bCs/>
                <w:sz w:val="22"/>
                <w:szCs w:val="22"/>
              </w:rPr>
            </w:pPr>
            <w:r w:rsidRPr="00441649">
              <w:rPr>
                <w:b/>
                <w:bCs/>
                <w:sz w:val="22"/>
                <w:szCs w:val="22"/>
              </w:rPr>
              <w:t>СРЕДНИЙ</w:t>
            </w:r>
          </w:p>
        </w:tc>
        <w:tc>
          <w:tcPr>
            <w:tcW w:w="2320" w:type="dxa"/>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ВЫСОКИЙ</w:t>
            </w:r>
          </w:p>
        </w:tc>
        <w:tc>
          <w:tcPr>
            <w:tcW w:w="1770" w:type="dxa"/>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ПЕДАГОГ</w:t>
            </w:r>
          </w:p>
        </w:tc>
        <w:tc>
          <w:tcPr>
            <w:tcW w:w="1639" w:type="dxa"/>
          </w:tcPr>
          <w:p w:rsidR="00140374" w:rsidRPr="00441649" w:rsidRDefault="00140374" w:rsidP="001161F4">
            <w:pPr>
              <w:spacing w:before="100" w:beforeAutospacing="1" w:after="100" w:afterAutospacing="1"/>
              <w:jc w:val="center"/>
              <w:rPr>
                <w:b/>
                <w:bCs/>
                <w:sz w:val="22"/>
                <w:szCs w:val="22"/>
              </w:rPr>
            </w:pPr>
            <w:r w:rsidRPr="00441649">
              <w:rPr>
                <w:b/>
                <w:bCs/>
                <w:sz w:val="22"/>
                <w:szCs w:val="22"/>
              </w:rPr>
              <w:t>ПСИХОЛОГ</w:t>
            </w:r>
          </w:p>
        </w:tc>
      </w:tr>
      <w:tr w:rsidR="00140374" w:rsidRPr="001161F4">
        <w:tc>
          <w:tcPr>
            <w:tcW w:w="2049" w:type="dxa"/>
          </w:tcPr>
          <w:p w:rsidR="00140374" w:rsidRPr="001161F4" w:rsidRDefault="00140374" w:rsidP="001161F4">
            <w:pPr>
              <w:spacing w:before="100" w:beforeAutospacing="1" w:after="100" w:afterAutospacing="1"/>
              <w:jc w:val="center"/>
              <w:rPr>
                <w:b/>
                <w:bCs/>
                <w:sz w:val="24"/>
                <w:szCs w:val="24"/>
              </w:rPr>
            </w:pPr>
            <w:r w:rsidRPr="00441649">
              <w:rPr>
                <w:b/>
                <w:bCs/>
                <w:sz w:val="22"/>
                <w:szCs w:val="22"/>
              </w:rPr>
              <w:t>ОБЩЕУЧЕБНЫЕ УНИВЕРСАЛЬНЫЕ ДЕЙСТВИЯ</w:t>
            </w:r>
          </w:p>
        </w:tc>
        <w:tc>
          <w:tcPr>
            <w:tcW w:w="1728" w:type="dxa"/>
          </w:tcPr>
          <w:p w:rsidR="00140374" w:rsidRPr="001161F4" w:rsidRDefault="00140374" w:rsidP="000275EF">
            <w:pPr>
              <w:rPr>
                <w:sz w:val="24"/>
                <w:szCs w:val="24"/>
              </w:rPr>
            </w:pPr>
            <w:r w:rsidRPr="001161F4">
              <w:rPr>
                <w:sz w:val="24"/>
                <w:szCs w:val="24"/>
              </w:rPr>
              <w:t xml:space="preserve">Ориентироваться в учебнике, отвечать на простые вопросы учителя, находить нужную информацию в учебнике </w:t>
            </w:r>
          </w:p>
          <w:p w:rsidR="00140374" w:rsidRPr="001161F4" w:rsidRDefault="00140374" w:rsidP="000275EF">
            <w:pPr>
              <w:rPr>
                <w:sz w:val="24"/>
                <w:szCs w:val="24"/>
              </w:rPr>
            </w:pPr>
            <w:r w:rsidRPr="001161F4">
              <w:rPr>
                <w:sz w:val="24"/>
                <w:szCs w:val="24"/>
              </w:rPr>
              <w:t>Подробно пересказывать прочитанное или прослушанное</w:t>
            </w:r>
          </w:p>
          <w:p w:rsidR="00140374" w:rsidRPr="001161F4" w:rsidRDefault="00140374" w:rsidP="001161F4">
            <w:pPr>
              <w:spacing w:before="100" w:beforeAutospacing="1" w:after="100" w:afterAutospacing="1"/>
              <w:jc w:val="center"/>
              <w:rPr>
                <w:b/>
                <w:bCs/>
                <w:sz w:val="24"/>
                <w:szCs w:val="24"/>
              </w:rPr>
            </w:pPr>
          </w:p>
        </w:tc>
        <w:tc>
          <w:tcPr>
            <w:tcW w:w="1009" w:type="dxa"/>
          </w:tcPr>
          <w:p w:rsidR="00140374" w:rsidRPr="001161F4" w:rsidRDefault="00140374" w:rsidP="001161F4">
            <w:pPr>
              <w:spacing w:before="100" w:beforeAutospacing="1" w:after="100" w:afterAutospacing="1"/>
              <w:jc w:val="center"/>
              <w:rPr>
                <w:b/>
                <w:bCs/>
                <w:sz w:val="24"/>
                <w:szCs w:val="24"/>
              </w:rPr>
            </w:pPr>
            <w:r w:rsidRPr="001161F4">
              <w:rPr>
                <w:sz w:val="24"/>
                <w:szCs w:val="24"/>
              </w:rPr>
              <w:t>1</w:t>
            </w:r>
          </w:p>
        </w:tc>
        <w:tc>
          <w:tcPr>
            <w:tcW w:w="1895" w:type="dxa"/>
          </w:tcPr>
          <w:p w:rsidR="00140374" w:rsidRPr="001161F4" w:rsidRDefault="00140374" w:rsidP="000275EF">
            <w:pPr>
              <w:rPr>
                <w:sz w:val="24"/>
                <w:szCs w:val="24"/>
              </w:rPr>
            </w:pPr>
            <w:r w:rsidRPr="001161F4">
              <w:rPr>
                <w:sz w:val="24"/>
                <w:szCs w:val="24"/>
              </w:rPr>
              <w:t>Большинство умений</w:t>
            </w:r>
          </w:p>
          <w:p w:rsidR="00140374" w:rsidRPr="00441649" w:rsidRDefault="00140374" w:rsidP="000275EF">
            <w:pPr>
              <w:rPr>
                <w:b/>
                <w:bCs/>
                <w:sz w:val="18"/>
                <w:szCs w:val="18"/>
              </w:rPr>
            </w:pPr>
            <w:r w:rsidRPr="001161F4">
              <w:rPr>
                <w:sz w:val="24"/>
                <w:szCs w:val="24"/>
              </w:rPr>
              <w:t>не сформированы</w:t>
            </w:r>
            <w:r>
              <w:rPr>
                <w:sz w:val="24"/>
                <w:szCs w:val="24"/>
              </w:rPr>
              <w:t xml:space="preserve"> </w:t>
            </w:r>
            <w:r w:rsidRPr="00441649">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b/>
                <w:bCs/>
                <w:sz w:val="24"/>
                <w:szCs w:val="24"/>
              </w:rPr>
            </w:pPr>
            <w:r w:rsidRPr="001161F4">
              <w:rPr>
                <w:sz w:val="24"/>
                <w:szCs w:val="24"/>
              </w:rPr>
              <w:t>Индивидуальный подход в обучении</w:t>
            </w:r>
          </w:p>
        </w:tc>
        <w:tc>
          <w:tcPr>
            <w:tcW w:w="2045" w:type="dxa"/>
          </w:tcPr>
          <w:p w:rsidR="00140374" w:rsidRPr="001161F4" w:rsidRDefault="00140374" w:rsidP="000275EF">
            <w:pPr>
              <w:rPr>
                <w:sz w:val="24"/>
                <w:szCs w:val="24"/>
              </w:rPr>
            </w:pPr>
            <w:r w:rsidRPr="001161F4">
              <w:rPr>
                <w:sz w:val="24"/>
                <w:szCs w:val="24"/>
              </w:rPr>
              <w:t xml:space="preserve">Действует по образцу. </w:t>
            </w:r>
          </w:p>
          <w:p w:rsidR="00140374" w:rsidRPr="001161F4" w:rsidRDefault="00140374" w:rsidP="000275EF">
            <w:pPr>
              <w:rPr>
                <w:sz w:val="24"/>
                <w:szCs w:val="24"/>
              </w:rPr>
            </w:pPr>
            <w:r w:rsidRPr="001161F4">
              <w:rPr>
                <w:sz w:val="24"/>
                <w:szCs w:val="24"/>
              </w:rPr>
              <w:t xml:space="preserve">Способен выполнять при направляющей помощи педагога </w:t>
            </w:r>
            <w:r w:rsidRPr="00441649">
              <w:rPr>
                <w:b/>
                <w:bCs/>
              </w:rPr>
              <w:t>РЕКОМЕНДАЦИИ</w:t>
            </w:r>
            <w:r w:rsidRPr="00441649">
              <w:t>:</w:t>
            </w:r>
          </w:p>
          <w:p w:rsidR="00140374" w:rsidRPr="001161F4" w:rsidRDefault="00140374" w:rsidP="000275EF">
            <w:pPr>
              <w:rPr>
                <w:b/>
                <w:bCs/>
                <w:sz w:val="24"/>
                <w:szCs w:val="24"/>
              </w:rPr>
            </w:pPr>
            <w:r w:rsidRPr="001161F4">
              <w:rPr>
                <w:sz w:val="24"/>
                <w:szCs w:val="24"/>
              </w:rPr>
              <w:t>Побуждение к действию, стимулирование высказывания с помощью наводящих вопросов учителя</w:t>
            </w:r>
          </w:p>
        </w:tc>
        <w:tc>
          <w:tcPr>
            <w:tcW w:w="2320" w:type="dxa"/>
          </w:tcPr>
          <w:p w:rsidR="00140374" w:rsidRPr="00441649" w:rsidRDefault="00140374" w:rsidP="000275EF">
            <w:pPr>
              <w:rPr>
                <w:b/>
                <w:bCs/>
              </w:rPr>
            </w:pPr>
            <w:r w:rsidRPr="001161F4">
              <w:rPr>
                <w:sz w:val="24"/>
                <w:szCs w:val="24"/>
              </w:rPr>
              <w:t>Выполняет самостоятельно</w:t>
            </w:r>
            <w:r>
              <w:rPr>
                <w:sz w:val="24"/>
                <w:szCs w:val="24"/>
              </w:rPr>
              <w:t xml:space="preserve"> </w:t>
            </w:r>
            <w:r w:rsidRPr="00441649">
              <w:rPr>
                <w:b/>
                <w:bCs/>
              </w:rPr>
              <w:t>РЕКОМЕНДАЦИИ:</w:t>
            </w:r>
          </w:p>
          <w:p w:rsidR="00140374" w:rsidRPr="001161F4" w:rsidRDefault="00140374" w:rsidP="000275EF">
            <w:pPr>
              <w:rPr>
                <w:b/>
                <w:bCs/>
                <w:sz w:val="24"/>
                <w:szCs w:val="24"/>
              </w:rPr>
            </w:pPr>
            <w:r w:rsidRPr="001161F4">
              <w:rPr>
                <w:sz w:val="24"/>
                <w:szCs w:val="24"/>
              </w:rPr>
              <w:t>Дифференцированный подход, проектно-исследо-вательская деятельность, задания повышенной сложности</w:t>
            </w:r>
          </w:p>
        </w:tc>
        <w:tc>
          <w:tcPr>
            <w:tcW w:w="1770" w:type="dxa"/>
          </w:tcPr>
          <w:p w:rsidR="00140374" w:rsidRPr="001161F4" w:rsidRDefault="00140374" w:rsidP="001161F4">
            <w:pPr>
              <w:spacing w:before="100" w:beforeAutospacing="1" w:after="100" w:afterAutospacing="1"/>
              <w:jc w:val="center"/>
              <w:rPr>
                <w:b/>
                <w:bCs/>
                <w:sz w:val="24"/>
                <w:szCs w:val="24"/>
              </w:rPr>
            </w:pPr>
            <w:r w:rsidRPr="001161F4">
              <w:rPr>
                <w:sz w:val="24"/>
                <w:szCs w:val="24"/>
              </w:rPr>
              <w:t>наблюдение</w:t>
            </w:r>
          </w:p>
        </w:tc>
        <w:tc>
          <w:tcPr>
            <w:tcW w:w="1639"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2049" w:type="dxa"/>
          </w:tcPr>
          <w:p w:rsidR="00140374" w:rsidRPr="001161F4" w:rsidRDefault="00140374" w:rsidP="001161F4">
            <w:pPr>
              <w:spacing w:before="100" w:beforeAutospacing="1" w:after="100" w:afterAutospacing="1"/>
              <w:jc w:val="center"/>
              <w:rPr>
                <w:b/>
                <w:bCs/>
                <w:sz w:val="24"/>
                <w:szCs w:val="24"/>
              </w:rPr>
            </w:pPr>
          </w:p>
        </w:tc>
        <w:tc>
          <w:tcPr>
            <w:tcW w:w="1728" w:type="dxa"/>
          </w:tcPr>
          <w:p w:rsidR="00140374" w:rsidRPr="001161F4" w:rsidRDefault="00140374" w:rsidP="000275EF">
            <w:pPr>
              <w:rPr>
                <w:sz w:val="24"/>
                <w:szCs w:val="24"/>
              </w:rPr>
            </w:pPr>
            <w:r w:rsidRPr="001161F4">
              <w:rPr>
                <w:sz w:val="24"/>
                <w:szCs w:val="24"/>
              </w:rPr>
              <w:t>Ориентироваться в учебнике, отвечать на простые и сложные вопросы учителя, самим задавать вопросы, находить нужную информацию в учебнике</w:t>
            </w:r>
          </w:p>
          <w:p w:rsidR="00140374" w:rsidRPr="001161F4" w:rsidRDefault="00140374" w:rsidP="000275EF">
            <w:pPr>
              <w:rPr>
                <w:sz w:val="24"/>
                <w:szCs w:val="24"/>
              </w:rPr>
            </w:pPr>
            <w:r w:rsidRPr="001161F4">
              <w:rPr>
                <w:sz w:val="24"/>
                <w:szCs w:val="24"/>
              </w:rPr>
              <w:t>Подробно пересказывать прочитанное  или прослушанное;  составлять простой план.</w:t>
            </w:r>
          </w:p>
          <w:p w:rsidR="00140374" w:rsidRPr="001161F4" w:rsidRDefault="00140374" w:rsidP="000275EF">
            <w:pPr>
              <w:rPr>
                <w:sz w:val="24"/>
                <w:szCs w:val="24"/>
              </w:rPr>
            </w:pPr>
            <w:r w:rsidRPr="001161F4">
              <w:rPr>
                <w:sz w:val="24"/>
                <w:szCs w:val="24"/>
              </w:rPr>
              <w:t>Находить необходимую информацию,  как в учебнике, так и в  словарях</w:t>
            </w: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895" w:type="dxa"/>
          </w:tcPr>
          <w:p w:rsidR="00140374" w:rsidRPr="001161F4" w:rsidRDefault="00140374" w:rsidP="000275EF">
            <w:pPr>
              <w:rPr>
                <w:sz w:val="24"/>
                <w:szCs w:val="24"/>
              </w:rPr>
            </w:pPr>
            <w:r w:rsidRPr="001161F4">
              <w:rPr>
                <w:sz w:val="24"/>
                <w:szCs w:val="24"/>
              </w:rPr>
              <w:t>Большинство умений</w:t>
            </w:r>
          </w:p>
          <w:p w:rsidR="00140374" w:rsidRPr="00382091" w:rsidRDefault="00140374" w:rsidP="000275EF">
            <w:pPr>
              <w:rPr>
                <w:b/>
                <w:bCs/>
                <w:sz w:val="18"/>
                <w:szCs w:val="18"/>
              </w:rPr>
            </w:pPr>
            <w:r w:rsidRPr="001161F4">
              <w:rPr>
                <w:sz w:val="24"/>
                <w:szCs w:val="24"/>
              </w:rPr>
              <w:t>не сформированы</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Pr="001161F4" w:rsidRDefault="00140374" w:rsidP="000275EF">
            <w:pPr>
              <w:rPr>
                <w:sz w:val="24"/>
                <w:szCs w:val="24"/>
              </w:rPr>
            </w:pPr>
            <w:r w:rsidRPr="001161F4">
              <w:rPr>
                <w:sz w:val="24"/>
                <w:szCs w:val="24"/>
              </w:rPr>
              <w:t xml:space="preserve">Действует по образцу. </w:t>
            </w:r>
          </w:p>
          <w:p w:rsidR="00140374" w:rsidRPr="00382091" w:rsidRDefault="00140374" w:rsidP="000275EF">
            <w:pPr>
              <w:rPr>
                <w:b/>
                <w:bCs/>
                <w:sz w:val="18"/>
                <w:szCs w:val="18"/>
              </w:rPr>
            </w:pPr>
            <w:r w:rsidRPr="001161F4">
              <w:rPr>
                <w:sz w:val="24"/>
                <w:szCs w:val="24"/>
              </w:rPr>
              <w:t>Способен выполнять при направляющей помощи педагога( пересказывать и работать с информацией)</w:t>
            </w:r>
            <w:r w:rsidRPr="00382091">
              <w:rPr>
                <w:b/>
                <w:bCs/>
                <w:sz w:val="18"/>
                <w:szCs w:val="18"/>
              </w:rPr>
              <w:t>РЕКОМЕНДАЦИИ:</w:t>
            </w:r>
          </w:p>
          <w:p w:rsidR="00140374" w:rsidRPr="001161F4" w:rsidRDefault="00140374" w:rsidP="000275EF">
            <w:pPr>
              <w:rPr>
                <w:sz w:val="24"/>
                <w:szCs w:val="24"/>
              </w:rPr>
            </w:pPr>
            <w:r w:rsidRPr="001161F4">
              <w:rPr>
                <w:sz w:val="24"/>
                <w:szCs w:val="24"/>
              </w:rPr>
              <w:t xml:space="preserve">Побуждение к действию, стимулирование </w:t>
            </w:r>
          </w:p>
          <w:p w:rsidR="00140374" w:rsidRPr="001161F4" w:rsidRDefault="00140374" w:rsidP="000275EF">
            <w:pPr>
              <w:rPr>
                <w:sz w:val="24"/>
                <w:szCs w:val="24"/>
              </w:rPr>
            </w:pPr>
            <w:r w:rsidRPr="001161F4">
              <w:rPr>
                <w:sz w:val="24"/>
                <w:szCs w:val="24"/>
              </w:rPr>
              <w:t>Работа по алгоритму, или по точной инструкции учителя, или с помощью наводящих вопросов</w:t>
            </w:r>
          </w:p>
        </w:tc>
        <w:tc>
          <w:tcPr>
            <w:tcW w:w="2320" w:type="dxa"/>
          </w:tcPr>
          <w:p w:rsidR="00140374" w:rsidRPr="00382091" w:rsidRDefault="00140374" w:rsidP="000275EF">
            <w:pPr>
              <w:rPr>
                <w:b/>
                <w:bCs/>
              </w:rPr>
            </w:pPr>
            <w:r w:rsidRPr="001161F4">
              <w:rPr>
                <w:sz w:val="24"/>
                <w:szCs w:val="24"/>
              </w:rPr>
              <w:t>Выполняет самостоятельно</w:t>
            </w:r>
            <w:r>
              <w:rPr>
                <w:sz w:val="24"/>
                <w:szCs w:val="24"/>
              </w:rPr>
              <w:t xml:space="preserve"> </w:t>
            </w:r>
            <w:r w:rsidRPr="00382091">
              <w:rPr>
                <w:b/>
                <w:bCs/>
              </w:rPr>
              <w:t>РЕКОМЕНДАЦИИ:</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 задания повышенной сложности, проблемные задания</w:t>
            </w:r>
          </w:p>
        </w:tc>
        <w:tc>
          <w:tcPr>
            <w:tcW w:w="1770" w:type="dxa"/>
          </w:tcPr>
          <w:p w:rsidR="00140374" w:rsidRPr="001161F4" w:rsidRDefault="00140374" w:rsidP="000275EF">
            <w:pPr>
              <w:rPr>
                <w:sz w:val="24"/>
                <w:szCs w:val="24"/>
              </w:rPr>
            </w:pPr>
            <w:r w:rsidRPr="001161F4">
              <w:rPr>
                <w:sz w:val="24"/>
                <w:szCs w:val="24"/>
              </w:rPr>
              <w:t>Наблюдение опрос</w:t>
            </w:r>
          </w:p>
          <w:p w:rsidR="00140374" w:rsidRPr="001161F4" w:rsidRDefault="00140374" w:rsidP="000275EF">
            <w:pPr>
              <w:rPr>
                <w:sz w:val="24"/>
                <w:szCs w:val="24"/>
              </w:rPr>
            </w:pPr>
            <w:r w:rsidRPr="001161F4">
              <w:rPr>
                <w:sz w:val="24"/>
                <w:szCs w:val="24"/>
              </w:rPr>
              <w:t>Выделять самостоятельность мышления</w:t>
            </w:r>
          </w:p>
        </w:tc>
        <w:tc>
          <w:tcPr>
            <w:tcW w:w="1639"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2049" w:type="dxa"/>
          </w:tcPr>
          <w:p w:rsidR="00140374" w:rsidRPr="001161F4" w:rsidRDefault="00140374" w:rsidP="001161F4">
            <w:pPr>
              <w:spacing w:before="100" w:beforeAutospacing="1" w:after="100" w:afterAutospacing="1"/>
              <w:jc w:val="center"/>
              <w:rPr>
                <w:b/>
                <w:bCs/>
                <w:sz w:val="24"/>
                <w:szCs w:val="24"/>
              </w:rPr>
            </w:pPr>
          </w:p>
        </w:tc>
        <w:tc>
          <w:tcPr>
            <w:tcW w:w="1728" w:type="dxa"/>
          </w:tcPr>
          <w:p w:rsidR="00140374" w:rsidRPr="001161F4" w:rsidRDefault="00140374" w:rsidP="000275EF">
            <w:pPr>
              <w:rPr>
                <w:sz w:val="24"/>
                <w:szCs w:val="24"/>
              </w:rPr>
            </w:pPr>
            <w:r w:rsidRPr="001161F4">
              <w:rPr>
                <w:sz w:val="24"/>
                <w:szCs w:val="24"/>
              </w:rPr>
              <w:t>Самостоятельно предполагать, информацию, которая  будет нужна для изучения незнакомого материала;</w:t>
            </w:r>
          </w:p>
          <w:p w:rsidR="00140374" w:rsidRPr="001161F4" w:rsidRDefault="00140374" w:rsidP="000275EF">
            <w:pPr>
              <w:rPr>
                <w:sz w:val="24"/>
                <w:szCs w:val="24"/>
              </w:rPr>
            </w:pPr>
            <w:r w:rsidRPr="001161F4">
              <w:rPr>
                <w:sz w:val="24"/>
                <w:szCs w:val="24"/>
              </w:rPr>
              <w:t>отбирать необходимые  источники информации среди предложенных учителем словарей, энциклопедий, справочников. Представлять информацию в виде текста, таблицы, схемы, в том числе с помощью ИКТ.</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895" w:type="dxa"/>
          </w:tcPr>
          <w:p w:rsidR="00140374" w:rsidRPr="00382091" w:rsidRDefault="00140374" w:rsidP="000275EF">
            <w:pPr>
              <w:rPr>
                <w:b/>
                <w:bCs/>
                <w:sz w:val="18"/>
                <w:szCs w:val="18"/>
              </w:rPr>
            </w:pPr>
            <w:r w:rsidRPr="001161F4">
              <w:rPr>
                <w:sz w:val="24"/>
                <w:szCs w:val="24"/>
              </w:rPr>
              <w:t>Самостоятельно не может работать с текстом или допускает много ошибок при работе с текстом</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Pr="001161F4" w:rsidRDefault="00140374" w:rsidP="000275EF">
            <w:pPr>
              <w:rPr>
                <w:sz w:val="24"/>
                <w:szCs w:val="24"/>
              </w:rPr>
            </w:pPr>
            <w:r w:rsidRPr="001161F4">
              <w:rPr>
                <w:sz w:val="24"/>
                <w:szCs w:val="24"/>
              </w:rPr>
              <w:t xml:space="preserve">Выполняет самостоятельно, но допускает ошибки. </w:t>
            </w:r>
          </w:p>
          <w:p w:rsidR="00140374" w:rsidRPr="00382091" w:rsidRDefault="00140374" w:rsidP="000275EF">
            <w:r w:rsidRPr="001161F4">
              <w:rPr>
                <w:sz w:val="24"/>
                <w:szCs w:val="24"/>
              </w:rPr>
              <w:t>Выполняет задания репродуктивного характера</w:t>
            </w:r>
            <w:r>
              <w:rPr>
                <w:sz w:val="24"/>
                <w:szCs w:val="24"/>
              </w:rPr>
              <w:t xml:space="preserve"> </w:t>
            </w:r>
            <w:r w:rsidRPr="00382091">
              <w:rPr>
                <w:b/>
                <w:bCs/>
              </w:rPr>
              <w:t>РЕКОМЕНДАЦИИ</w:t>
            </w:r>
            <w:r w:rsidRPr="00382091">
              <w:t>:</w:t>
            </w:r>
          </w:p>
          <w:p w:rsidR="00140374" w:rsidRPr="001161F4" w:rsidRDefault="00140374" w:rsidP="000275EF">
            <w:pPr>
              <w:rPr>
                <w:sz w:val="24"/>
                <w:szCs w:val="24"/>
              </w:rPr>
            </w:pPr>
            <w:r w:rsidRPr="001161F4">
              <w:rPr>
                <w:sz w:val="24"/>
                <w:szCs w:val="24"/>
              </w:rPr>
              <w:t>Побуждение к действию. Работа по алгоритму, или по точной инструкции учителя, или с помощью наводящих вопросов</w:t>
            </w:r>
          </w:p>
        </w:tc>
        <w:tc>
          <w:tcPr>
            <w:tcW w:w="2320" w:type="dxa"/>
          </w:tcPr>
          <w:p w:rsidR="00140374" w:rsidRPr="00382091" w:rsidRDefault="00140374" w:rsidP="000275EF">
            <w:pPr>
              <w:rPr>
                <w:sz w:val="18"/>
                <w:szCs w:val="18"/>
              </w:rPr>
            </w:pPr>
            <w:r w:rsidRPr="001161F4">
              <w:rPr>
                <w:sz w:val="24"/>
                <w:szCs w:val="24"/>
              </w:rPr>
              <w:t>Выполняет самостоятельно</w:t>
            </w:r>
            <w:r>
              <w:rPr>
                <w:sz w:val="24"/>
                <w:szCs w:val="24"/>
              </w:rPr>
              <w:t xml:space="preserve"> </w:t>
            </w:r>
            <w:r w:rsidRPr="00382091">
              <w:rPr>
                <w:b/>
                <w:bCs/>
                <w:sz w:val="18"/>
                <w:szCs w:val="18"/>
              </w:rPr>
              <w:t>РЕКОМЕНДАЦИИ</w:t>
            </w:r>
            <w:r w:rsidRPr="00382091">
              <w:rPr>
                <w:sz w:val="18"/>
                <w:szCs w:val="18"/>
              </w:rPr>
              <w:t>:</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 задания повышенной сложности, проблемные задания</w:t>
            </w:r>
          </w:p>
        </w:tc>
        <w:tc>
          <w:tcPr>
            <w:tcW w:w="1770" w:type="dxa"/>
          </w:tcPr>
          <w:p w:rsidR="00140374" w:rsidRPr="001161F4" w:rsidRDefault="00140374" w:rsidP="000275EF">
            <w:pPr>
              <w:rPr>
                <w:sz w:val="24"/>
                <w:szCs w:val="24"/>
              </w:rPr>
            </w:pPr>
            <w:r w:rsidRPr="001161F4">
              <w:rPr>
                <w:sz w:val="24"/>
                <w:szCs w:val="24"/>
              </w:rPr>
              <w:t>Наблюдение, опрос, контрольные задания</w:t>
            </w:r>
          </w:p>
        </w:tc>
        <w:tc>
          <w:tcPr>
            <w:tcW w:w="1639" w:type="dxa"/>
          </w:tcPr>
          <w:p w:rsidR="00140374" w:rsidRPr="001161F4" w:rsidRDefault="00140374" w:rsidP="001161F4">
            <w:pPr>
              <w:spacing w:before="100" w:beforeAutospacing="1" w:after="100" w:afterAutospacing="1"/>
              <w:jc w:val="center"/>
              <w:rPr>
                <w:b/>
                <w:bCs/>
                <w:sz w:val="24"/>
                <w:szCs w:val="24"/>
              </w:rPr>
            </w:pPr>
          </w:p>
        </w:tc>
      </w:tr>
      <w:tr w:rsidR="00140374" w:rsidRPr="001161F4">
        <w:tc>
          <w:tcPr>
            <w:tcW w:w="2049" w:type="dxa"/>
          </w:tcPr>
          <w:p w:rsidR="00140374" w:rsidRPr="001161F4" w:rsidRDefault="00140374" w:rsidP="001161F4">
            <w:pPr>
              <w:spacing w:before="100" w:beforeAutospacing="1" w:after="100" w:afterAutospacing="1"/>
              <w:jc w:val="center"/>
              <w:rPr>
                <w:b/>
                <w:bCs/>
                <w:sz w:val="24"/>
                <w:szCs w:val="24"/>
              </w:rPr>
            </w:pPr>
          </w:p>
        </w:tc>
        <w:tc>
          <w:tcPr>
            <w:tcW w:w="1728" w:type="dxa"/>
          </w:tcPr>
          <w:p w:rsidR="00140374" w:rsidRPr="001161F4" w:rsidRDefault="00140374" w:rsidP="000275EF">
            <w:pPr>
              <w:rPr>
                <w:sz w:val="24"/>
                <w:szCs w:val="24"/>
              </w:rPr>
            </w:pPr>
            <w:r w:rsidRPr="001161F4">
              <w:rPr>
                <w:sz w:val="24"/>
                <w:szCs w:val="24"/>
              </w:rPr>
              <w:t xml:space="preserve">Самостоятельно предполагать информацию, которая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w:t>
            </w:r>
          </w:p>
          <w:p w:rsidR="00140374" w:rsidRPr="001161F4" w:rsidRDefault="00140374" w:rsidP="000275EF">
            <w:pPr>
              <w:rPr>
                <w:sz w:val="24"/>
                <w:szCs w:val="24"/>
              </w:rPr>
            </w:pPr>
            <w:r w:rsidRPr="001161F4">
              <w:rPr>
                <w:sz w:val="24"/>
                <w:szCs w:val="24"/>
              </w:rPr>
              <w:t xml:space="preserve">Составлять сложный план текста.  </w:t>
            </w:r>
          </w:p>
          <w:p w:rsidR="00140374" w:rsidRPr="001161F4" w:rsidRDefault="00140374" w:rsidP="000275EF">
            <w:pPr>
              <w:rPr>
                <w:sz w:val="24"/>
                <w:szCs w:val="24"/>
              </w:rPr>
            </w:pPr>
            <w:r w:rsidRPr="001161F4">
              <w:rPr>
                <w:sz w:val="24"/>
                <w:szCs w:val="24"/>
              </w:rPr>
              <w:t xml:space="preserve">Сопоставлять  и отбирать информацию, полученную из  различных источников (словари, энциклопедии, справочники, электронные диски, сеть Интернет). </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4</w:t>
            </w:r>
          </w:p>
        </w:tc>
        <w:tc>
          <w:tcPr>
            <w:tcW w:w="1895" w:type="dxa"/>
          </w:tcPr>
          <w:p w:rsidR="00140374" w:rsidRPr="00382091" w:rsidRDefault="00140374" w:rsidP="000275EF">
            <w:pPr>
              <w:rPr>
                <w:b/>
                <w:bCs/>
                <w:sz w:val="18"/>
                <w:szCs w:val="18"/>
              </w:rPr>
            </w:pPr>
            <w:r w:rsidRPr="001161F4">
              <w:rPr>
                <w:sz w:val="24"/>
                <w:szCs w:val="24"/>
              </w:rPr>
              <w:t>Самостоятельно не может работать с текстом или допускает много ошибок при работе с текстом</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Pr="00382091" w:rsidRDefault="00140374" w:rsidP="000275EF">
            <w:pPr>
              <w:rPr>
                <w:b/>
                <w:bCs/>
                <w:sz w:val="18"/>
                <w:szCs w:val="18"/>
              </w:rPr>
            </w:pPr>
            <w:r w:rsidRPr="001161F4">
              <w:rPr>
                <w:sz w:val="24"/>
                <w:szCs w:val="24"/>
              </w:rPr>
              <w:t>Выполняет самостоятельно, но допускает ошибки. Выполняет задания репродуктивного характера</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Составлять сложный план текста по заданному алгоритму. Привлечение к работе с разными источниками информации, а также  к проектно- исследовательской деятельности</w:t>
            </w:r>
          </w:p>
        </w:tc>
        <w:tc>
          <w:tcPr>
            <w:tcW w:w="2320" w:type="dxa"/>
          </w:tcPr>
          <w:p w:rsidR="00140374" w:rsidRDefault="00140374" w:rsidP="000275EF">
            <w:pPr>
              <w:rPr>
                <w:sz w:val="24"/>
                <w:szCs w:val="24"/>
              </w:rPr>
            </w:pPr>
            <w:r w:rsidRPr="001161F4">
              <w:rPr>
                <w:sz w:val="24"/>
                <w:szCs w:val="24"/>
              </w:rPr>
              <w:t>Выполняет самостоятельно</w:t>
            </w:r>
          </w:p>
          <w:p w:rsidR="00140374" w:rsidRPr="001161F4" w:rsidRDefault="00140374" w:rsidP="000275EF">
            <w:pPr>
              <w:rPr>
                <w:b/>
                <w:bCs/>
                <w:sz w:val="24"/>
                <w:szCs w:val="24"/>
              </w:rPr>
            </w:pPr>
            <w:r w:rsidRPr="00382091">
              <w:rPr>
                <w:b/>
                <w:bCs/>
                <w:sz w:val="18"/>
                <w:szCs w:val="18"/>
              </w:rPr>
              <w:t>РЕКОМЕНДАЦИИ:</w:t>
            </w:r>
          </w:p>
          <w:p w:rsidR="00140374" w:rsidRPr="001161F4" w:rsidRDefault="00140374" w:rsidP="000275EF">
            <w:pPr>
              <w:rPr>
                <w:sz w:val="24"/>
                <w:szCs w:val="24"/>
              </w:rPr>
            </w:pPr>
            <w:r w:rsidRPr="001161F4">
              <w:rPr>
                <w:sz w:val="24"/>
                <w:szCs w:val="24"/>
              </w:rPr>
              <w:t>Проектно-исследовательская деятельность, задания повышенной сложности</w:t>
            </w:r>
          </w:p>
        </w:tc>
        <w:tc>
          <w:tcPr>
            <w:tcW w:w="1770" w:type="dxa"/>
          </w:tcPr>
          <w:p w:rsidR="00140374" w:rsidRPr="001161F4" w:rsidRDefault="00140374" w:rsidP="000275EF">
            <w:pPr>
              <w:rPr>
                <w:sz w:val="24"/>
                <w:szCs w:val="24"/>
              </w:rPr>
            </w:pPr>
            <w:r w:rsidRPr="001161F4">
              <w:rPr>
                <w:sz w:val="24"/>
                <w:szCs w:val="24"/>
              </w:rPr>
              <w:t>Наблюдение, опрос, контрольные задания, тесты</w:t>
            </w:r>
          </w:p>
        </w:tc>
        <w:tc>
          <w:tcPr>
            <w:tcW w:w="1639" w:type="dxa"/>
          </w:tcPr>
          <w:p w:rsidR="00140374" w:rsidRPr="001161F4" w:rsidRDefault="00140374" w:rsidP="001161F4">
            <w:pPr>
              <w:spacing w:before="100" w:beforeAutospacing="1" w:after="100" w:afterAutospacing="1"/>
              <w:rPr>
                <w:b/>
                <w:bCs/>
                <w:sz w:val="24"/>
                <w:szCs w:val="24"/>
              </w:rPr>
            </w:pPr>
            <w:r w:rsidRPr="001161F4">
              <w:rPr>
                <w:sz w:val="24"/>
                <w:szCs w:val="24"/>
              </w:rPr>
              <w:t>Методика определения  уровня умственного развития (ГИТ)</w:t>
            </w:r>
          </w:p>
        </w:tc>
      </w:tr>
      <w:tr w:rsidR="00140374" w:rsidRPr="001161F4">
        <w:tc>
          <w:tcPr>
            <w:tcW w:w="2049" w:type="dxa"/>
          </w:tcPr>
          <w:p w:rsidR="00140374" w:rsidRPr="00382091" w:rsidRDefault="00140374" w:rsidP="000275EF">
            <w:pPr>
              <w:rPr>
                <w:b/>
                <w:bCs/>
                <w:sz w:val="22"/>
                <w:szCs w:val="22"/>
              </w:rPr>
            </w:pPr>
            <w:r w:rsidRPr="00382091">
              <w:rPr>
                <w:b/>
                <w:bCs/>
                <w:sz w:val="22"/>
                <w:szCs w:val="22"/>
              </w:rPr>
              <w:t xml:space="preserve">ЛОГИЧЕСКИЕ </w:t>
            </w:r>
          </w:p>
          <w:p w:rsidR="00140374" w:rsidRPr="001161F4" w:rsidRDefault="00140374" w:rsidP="000275EF">
            <w:pPr>
              <w:rPr>
                <w:b/>
                <w:bCs/>
                <w:sz w:val="24"/>
                <w:szCs w:val="24"/>
              </w:rPr>
            </w:pPr>
            <w:r w:rsidRPr="00382091">
              <w:rPr>
                <w:b/>
                <w:bCs/>
                <w:sz w:val="22"/>
                <w:szCs w:val="22"/>
              </w:rPr>
              <w:t>УЧЕБНЫЕ  ДЕЙСТВИЯ</w:t>
            </w:r>
          </w:p>
        </w:tc>
        <w:tc>
          <w:tcPr>
            <w:tcW w:w="1728" w:type="dxa"/>
          </w:tcPr>
          <w:p w:rsidR="00140374" w:rsidRPr="001161F4" w:rsidRDefault="00140374" w:rsidP="000275EF">
            <w:pPr>
              <w:rPr>
                <w:sz w:val="24"/>
                <w:szCs w:val="24"/>
              </w:rPr>
            </w:pPr>
            <w:r w:rsidRPr="001161F4">
              <w:rPr>
                <w:sz w:val="24"/>
                <w:szCs w:val="24"/>
              </w:rPr>
              <w:t>Сравнивать предметы, объекты: находить общее и различие</w:t>
            </w:r>
          </w:p>
          <w:p w:rsidR="00140374" w:rsidRPr="001161F4" w:rsidRDefault="00140374" w:rsidP="000275EF">
            <w:pPr>
              <w:rPr>
                <w:sz w:val="24"/>
                <w:szCs w:val="24"/>
              </w:rPr>
            </w:pPr>
            <w:r w:rsidRPr="001161F4">
              <w:rPr>
                <w:sz w:val="24"/>
                <w:szCs w:val="24"/>
              </w:rPr>
              <w:t>Группировать предметы, объекты на основе существенных признаков</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1</w:t>
            </w:r>
          </w:p>
        </w:tc>
        <w:tc>
          <w:tcPr>
            <w:tcW w:w="1895" w:type="dxa"/>
          </w:tcPr>
          <w:p w:rsidR="00140374" w:rsidRPr="001161F4" w:rsidRDefault="00140374" w:rsidP="000275EF">
            <w:pPr>
              <w:rPr>
                <w:b/>
                <w:bCs/>
                <w:sz w:val="24"/>
                <w:szCs w:val="24"/>
              </w:rPr>
            </w:pPr>
            <w:r w:rsidRPr="001161F4">
              <w:rPr>
                <w:sz w:val="24"/>
                <w:szCs w:val="24"/>
              </w:rPr>
              <w:t>Не сформированы операции выделения существенных признаков, операция сравнения затруднена</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Коррекционная работа по выявленным нарушениям</w:t>
            </w:r>
          </w:p>
          <w:p w:rsidR="00140374" w:rsidRPr="001161F4" w:rsidRDefault="00140374" w:rsidP="000275EF">
            <w:pPr>
              <w:rPr>
                <w:sz w:val="24"/>
                <w:szCs w:val="24"/>
              </w:rPr>
            </w:pPr>
          </w:p>
        </w:tc>
        <w:tc>
          <w:tcPr>
            <w:tcW w:w="2045" w:type="dxa"/>
          </w:tcPr>
          <w:p w:rsidR="00140374" w:rsidRPr="00382091" w:rsidRDefault="00140374" w:rsidP="000275EF">
            <w:pPr>
              <w:rPr>
                <w:b/>
                <w:bCs/>
                <w:sz w:val="22"/>
                <w:szCs w:val="22"/>
              </w:rPr>
            </w:pPr>
            <w:r w:rsidRPr="001161F4">
              <w:rPr>
                <w:sz w:val="24"/>
                <w:szCs w:val="24"/>
              </w:rPr>
              <w:t>Частично сформированы операции обобщения, выделение существенных признаков</w:t>
            </w:r>
            <w:r>
              <w:rPr>
                <w:sz w:val="24"/>
                <w:szCs w:val="24"/>
              </w:rPr>
              <w:t xml:space="preserve"> </w:t>
            </w:r>
            <w:r w:rsidRPr="00382091">
              <w:rPr>
                <w:b/>
                <w:bCs/>
                <w:sz w:val="18"/>
                <w:szCs w:val="18"/>
              </w:rPr>
              <w:t>РЕКОМЕНДАЦИИ:</w:t>
            </w:r>
          </w:p>
          <w:p w:rsidR="00140374" w:rsidRPr="001161F4" w:rsidRDefault="00140374" w:rsidP="000275EF">
            <w:pPr>
              <w:rPr>
                <w:sz w:val="24"/>
                <w:szCs w:val="24"/>
              </w:rPr>
            </w:pPr>
            <w:r w:rsidRPr="001161F4">
              <w:rPr>
                <w:sz w:val="24"/>
                <w:szCs w:val="24"/>
              </w:rPr>
              <w:t>Коррекционная работа по выявленным нарушениям</w:t>
            </w:r>
          </w:p>
        </w:tc>
        <w:tc>
          <w:tcPr>
            <w:tcW w:w="2320" w:type="dxa"/>
          </w:tcPr>
          <w:p w:rsidR="00140374" w:rsidRPr="00382091" w:rsidRDefault="00140374" w:rsidP="000275EF">
            <w:pPr>
              <w:rPr>
                <w:b/>
                <w:bCs/>
              </w:rPr>
            </w:pPr>
            <w:r w:rsidRPr="001161F4">
              <w:rPr>
                <w:sz w:val="24"/>
                <w:szCs w:val="24"/>
              </w:rPr>
              <w:t>Сформированы операции обобщения, выделения существенных признаков</w:t>
            </w:r>
            <w:r>
              <w:rPr>
                <w:sz w:val="24"/>
                <w:szCs w:val="24"/>
              </w:rPr>
              <w:t xml:space="preserve"> </w:t>
            </w:r>
            <w:r w:rsidRPr="00382091">
              <w:rPr>
                <w:b/>
                <w:bCs/>
              </w:rPr>
              <w:t>РЕКОМЕНДАЦИИ:</w:t>
            </w:r>
          </w:p>
          <w:p w:rsidR="00140374" w:rsidRPr="001161F4" w:rsidRDefault="00140374" w:rsidP="000275EF">
            <w:pPr>
              <w:rPr>
                <w:sz w:val="24"/>
                <w:szCs w:val="24"/>
              </w:rPr>
            </w:pPr>
            <w:r w:rsidRPr="001161F4">
              <w:rPr>
                <w:sz w:val="24"/>
                <w:szCs w:val="24"/>
              </w:rPr>
              <w:t>составление сообщений, где необходим анализ текстов, на предмет нахождения существенных признаков предметов, и объектов</w:t>
            </w:r>
          </w:p>
          <w:p w:rsidR="00140374" w:rsidRPr="001161F4" w:rsidRDefault="00140374" w:rsidP="000275EF">
            <w:pPr>
              <w:rPr>
                <w:sz w:val="24"/>
                <w:szCs w:val="24"/>
              </w:rPr>
            </w:pPr>
          </w:p>
        </w:tc>
        <w:tc>
          <w:tcPr>
            <w:tcW w:w="1770" w:type="dxa"/>
          </w:tcPr>
          <w:p w:rsidR="00140374" w:rsidRPr="001161F4" w:rsidRDefault="00140374" w:rsidP="000275EF">
            <w:pPr>
              <w:rPr>
                <w:sz w:val="24"/>
                <w:szCs w:val="24"/>
              </w:rPr>
            </w:pPr>
          </w:p>
        </w:tc>
        <w:tc>
          <w:tcPr>
            <w:tcW w:w="1639" w:type="dxa"/>
          </w:tcPr>
          <w:p w:rsidR="00140374" w:rsidRPr="001161F4" w:rsidRDefault="00140374" w:rsidP="001161F4">
            <w:pPr>
              <w:spacing w:before="100" w:beforeAutospacing="1" w:after="100" w:afterAutospacing="1"/>
              <w:rPr>
                <w:sz w:val="24"/>
                <w:szCs w:val="24"/>
              </w:rPr>
            </w:pPr>
            <w:r w:rsidRPr="001161F4">
              <w:rPr>
                <w:sz w:val="24"/>
                <w:szCs w:val="24"/>
              </w:rPr>
              <w:t>«Найди отличия» (сравнение картинок)</w:t>
            </w: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установленному правилу</w:t>
            </w: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895" w:type="dxa"/>
          </w:tcPr>
          <w:p w:rsidR="00140374" w:rsidRDefault="00140374" w:rsidP="000275EF">
            <w:pPr>
              <w:rPr>
                <w:sz w:val="24"/>
                <w:szCs w:val="24"/>
              </w:rPr>
            </w:pPr>
            <w:r w:rsidRPr="001161F4">
              <w:rPr>
                <w:sz w:val="24"/>
                <w:szCs w:val="24"/>
              </w:rPr>
              <w:t>Не сформированы логические операции</w:t>
            </w:r>
          </w:p>
          <w:p w:rsidR="00140374" w:rsidRPr="00382091" w:rsidRDefault="00140374" w:rsidP="000275EF">
            <w:pPr>
              <w:rPr>
                <w:b/>
                <w:bCs/>
                <w:sz w:val="18"/>
                <w:szCs w:val="18"/>
              </w:rPr>
            </w:pPr>
            <w:r w:rsidRPr="00382091">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Коррекционная работа по выявленным нарушениям</w:t>
            </w:r>
          </w:p>
        </w:tc>
        <w:tc>
          <w:tcPr>
            <w:tcW w:w="2045" w:type="dxa"/>
          </w:tcPr>
          <w:p w:rsidR="00140374" w:rsidRDefault="00140374" w:rsidP="000275EF">
            <w:pPr>
              <w:rPr>
                <w:sz w:val="24"/>
                <w:szCs w:val="24"/>
              </w:rPr>
            </w:pPr>
            <w:r w:rsidRPr="001161F4">
              <w:rPr>
                <w:sz w:val="24"/>
                <w:szCs w:val="24"/>
              </w:rPr>
              <w:t>Владеет логическими операциями частично, группирует по  несущественным признакам</w:t>
            </w:r>
          </w:p>
          <w:p w:rsidR="00140374" w:rsidRPr="00382091" w:rsidRDefault="00140374" w:rsidP="000275EF">
            <w:pPr>
              <w:rPr>
                <w:sz w:val="18"/>
                <w:szCs w:val="18"/>
              </w:rPr>
            </w:pPr>
            <w:r w:rsidRPr="00382091">
              <w:rPr>
                <w:b/>
                <w:bCs/>
                <w:sz w:val="18"/>
                <w:szCs w:val="18"/>
              </w:rPr>
              <w:t>РЕКОМЕНДАЦИИ</w:t>
            </w:r>
            <w:r w:rsidRPr="00382091">
              <w:rPr>
                <w:sz w:val="18"/>
                <w:szCs w:val="18"/>
              </w:rPr>
              <w:t>:</w:t>
            </w:r>
          </w:p>
          <w:p w:rsidR="00140374" w:rsidRPr="001161F4" w:rsidRDefault="00140374" w:rsidP="000275EF">
            <w:pPr>
              <w:rPr>
                <w:sz w:val="24"/>
                <w:szCs w:val="24"/>
              </w:rPr>
            </w:pPr>
            <w:r w:rsidRPr="001161F4">
              <w:rPr>
                <w:sz w:val="24"/>
                <w:szCs w:val="24"/>
              </w:rPr>
              <w:t>Коррекционная работа по выявленным нарушениям</w:t>
            </w:r>
          </w:p>
        </w:tc>
        <w:tc>
          <w:tcPr>
            <w:tcW w:w="2320" w:type="dxa"/>
          </w:tcPr>
          <w:p w:rsidR="00140374" w:rsidRPr="001161F4" w:rsidRDefault="00140374" w:rsidP="000275EF">
            <w:pPr>
              <w:rPr>
                <w:sz w:val="24"/>
                <w:szCs w:val="24"/>
              </w:rPr>
            </w:pPr>
            <w:r w:rsidRPr="001161F4">
              <w:rPr>
                <w:sz w:val="24"/>
                <w:szCs w:val="24"/>
              </w:rPr>
              <w:t>Владеет логическими операциями, умеет выделять существенные признаки и выделяет самостоятельно закономерности</w:t>
            </w:r>
          </w:p>
          <w:p w:rsidR="00140374" w:rsidRPr="00382091" w:rsidRDefault="00140374" w:rsidP="000275EF">
            <w:pPr>
              <w:rPr>
                <w:b/>
                <w:bCs/>
                <w:sz w:val="24"/>
                <w:szCs w:val="24"/>
              </w:rPr>
            </w:pPr>
            <w:r w:rsidRPr="00382091">
              <w:rPr>
                <w:b/>
                <w:bCs/>
                <w:sz w:val="18"/>
                <w:szCs w:val="18"/>
              </w:rPr>
              <w:t>РЕКОМЕНДАЦИИ</w:t>
            </w:r>
            <w:r w:rsidRPr="00382091">
              <w:rPr>
                <w:b/>
                <w:bCs/>
                <w:sz w:val="24"/>
                <w:szCs w:val="24"/>
              </w:rPr>
              <w:t>:</w:t>
            </w:r>
          </w:p>
          <w:p w:rsidR="00140374" w:rsidRPr="001161F4" w:rsidRDefault="00140374" w:rsidP="000275EF">
            <w:pPr>
              <w:rPr>
                <w:sz w:val="24"/>
                <w:szCs w:val="24"/>
              </w:rPr>
            </w:pPr>
            <w:r w:rsidRPr="001161F4">
              <w:rPr>
                <w:sz w:val="24"/>
                <w:szCs w:val="24"/>
              </w:rPr>
              <w:t>Проектно-исследовательская деятельность, участие в конкурсах и олимпиадах</w:t>
            </w:r>
          </w:p>
        </w:tc>
        <w:tc>
          <w:tcPr>
            <w:tcW w:w="1770" w:type="dxa"/>
          </w:tcPr>
          <w:p w:rsidR="00140374" w:rsidRPr="001161F4" w:rsidRDefault="00140374" w:rsidP="000275EF">
            <w:pPr>
              <w:rPr>
                <w:sz w:val="24"/>
                <w:szCs w:val="24"/>
              </w:rPr>
            </w:pPr>
            <w:r w:rsidRPr="001161F4">
              <w:rPr>
                <w:sz w:val="24"/>
                <w:szCs w:val="24"/>
              </w:rPr>
              <w:t>Выделение существенных признаков</w:t>
            </w:r>
          </w:p>
        </w:tc>
        <w:tc>
          <w:tcPr>
            <w:tcW w:w="1639" w:type="dxa"/>
          </w:tcPr>
          <w:p w:rsidR="00140374" w:rsidRPr="001161F4" w:rsidRDefault="00140374" w:rsidP="001161F4">
            <w:pPr>
              <w:spacing w:before="100" w:beforeAutospacing="1" w:after="100" w:afterAutospacing="1"/>
              <w:rPr>
                <w:sz w:val="24"/>
                <w:szCs w:val="24"/>
              </w:rPr>
            </w:pP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Анализировать, сравнивать, группировать различные объекты, явления, факты.</w:t>
            </w: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895" w:type="dxa"/>
          </w:tcPr>
          <w:p w:rsidR="00140374" w:rsidRDefault="00140374" w:rsidP="000275EF">
            <w:pPr>
              <w:rPr>
                <w:sz w:val="24"/>
                <w:szCs w:val="24"/>
              </w:rPr>
            </w:pPr>
            <w:r w:rsidRPr="001161F4">
              <w:rPr>
                <w:sz w:val="24"/>
                <w:szCs w:val="24"/>
              </w:rPr>
              <w:t>Низкая скорость мышления. Проблемы с анализом и выделением закономерностей</w:t>
            </w:r>
          </w:p>
          <w:p w:rsidR="00140374" w:rsidRPr="001161F4" w:rsidRDefault="00140374" w:rsidP="000275EF">
            <w:pPr>
              <w:rPr>
                <w:sz w:val="24"/>
                <w:szCs w:val="24"/>
              </w:rPr>
            </w:pPr>
            <w:r w:rsidRPr="00540C29">
              <w:rPr>
                <w:b/>
                <w:bCs/>
                <w:sz w:val="18"/>
                <w:szCs w:val="18"/>
              </w:rPr>
              <w:t>РЕКОМЕНДАЦИИ</w:t>
            </w:r>
            <w:r w:rsidRPr="00540C29">
              <w:rPr>
                <w:sz w:val="18"/>
                <w:szCs w:val="18"/>
              </w:rPr>
              <w:t>:</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Коррекционная работа по выявленным нарушениям</w:t>
            </w:r>
          </w:p>
        </w:tc>
        <w:tc>
          <w:tcPr>
            <w:tcW w:w="2045" w:type="dxa"/>
          </w:tcPr>
          <w:p w:rsidR="00140374" w:rsidRDefault="00140374" w:rsidP="000275EF">
            <w:pPr>
              <w:rPr>
                <w:sz w:val="24"/>
                <w:szCs w:val="24"/>
              </w:rPr>
            </w:pPr>
            <w:r w:rsidRPr="001161F4">
              <w:rPr>
                <w:sz w:val="24"/>
                <w:szCs w:val="24"/>
              </w:rPr>
              <w:t>Умеет анализировать устанавливает закономерности, но делает с ошибками. Требуется больше времени на выполнение подобных заданий</w:t>
            </w:r>
          </w:p>
          <w:p w:rsidR="00140374" w:rsidRPr="00540C29" w:rsidRDefault="00140374" w:rsidP="000275EF">
            <w:pPr>
              <w:rPr>
                <w:b/>
                <w:bCs/>
                <w:sz w:val="18"/>
                <w:szCs w:val="18"/>
              </w:rPr>
            </w:pPr>
            <w:r w:rsidRPr="00540C29">
              <w:rPr>
                <w:b/>
                <w:bCs/>
                <w:sz w:val="18"/>
                <w:szCs w:val="18"/>
              </w:rPr>
              <w:t>РЕКОМЕНДАЦИИ:</w:t>
            </w:r>
          </w:p>
          <w:p w:rsidR="00140374" w:rsidRPr="001161F4" w:rsidRDefault="00140374" w:rsidP="000275EF">
            <w:pPr>
              <w:rPr>
                <w:sz w:val="24"/>
                <w:szCs w:val="24"/>
              </w:rPr>
            </w:pPr>
            <w:r w:rsidRPr="001161F4">
              <w:rPr>
                <w:sz w:val="24"/>
                <w:szCs w:val="24"/>
              </w:rPr>
              <w:t>Коррекционная работа по выявленным нарушениям, с отработкой навыков</w:t>
            </w:r>
          </w:p>
          <w:p w:rsidR="00140374" w:rsidRPr="001161F4" w:rsidRDefault="00140374" w:rsidP="000275EF">
            <w:pPr>
              <w:rPr>
                <w:sz w:val="24"/>
                <w:szCs w:val="24"/>
              </w:rPr>
            </w:pPr>
          </w:p>
        </w:tc>
        <w:tc>
          <w:tcPr>
            <w:tcW w:w="2320" w:type="dxa"/>
          </w:tcPr>
          <w:p w:rsidR="00140374" w:rsidRDefault="00140374" w:rsidP="000275EF">
            <w:pPr>
              <w:rPr>
                <w:sz w:val="24"/>
                <w:szCs w:val="24"/>
              </w:rPr>
            </w:pPr>
            <w:r w:rsidRPr="001161F4">
              <w:rPr>
                <w:sz w:val="24"/>
                <w:szCs w:val="24"/>
              </w:rPr>
              <w:t>Умеет анализировать устанавливает закономерности, пробует предложить альтернативные варианты решения  различных задач</w:t>
            </w:r>
          </w:p>
          <w:p w:rsidR="00140374" w:rsidRPr="00540C29" w:rsidRDefault="00140374" w:rsidP="000275EF">
            <w:pPr>
              <w:rPr>
                <w:b/>
                <w:bCs/>
              </w:rPr>
            </w:pPr>
            <w:r w:rsidRPr="00540C29">
              <w:rPr>
                <w:b/>
                <w:bCs/>
              </w:rPr>
              <w:t>РЕКОМЕНДАЦИИ:</w:t>
            </w:r>
          </w:p>
          <w:p w:rsidR="00140374" w:rsidRPr="001161F4" w:rsidRDefault="00140374" w:rsidP="000275EF">
            <w:pPr>
              <w:rPr>
                <w:sz w:val="24"/>
                <w:szCs w:val="24"/>
              </w:rPr>
            </w:pPr>
            <w:r w:rsidRPr="001161F4">
              <w:rPr>
                <w:sz w:val="24"/>
                <w:szCs w:val="24"/>
              </w:rPr>
              <w:t>Проектно-исследовательская деятельность, участие в конкурсах и олимпиадах</w:t>
            </w:r>
          </w:p>
        </w:tc>
        <w:tc>
          <w:tcPr>
            <w:tcW w:w="1770" w:type="dxa"/>
          </w:tcPr>
          <w:p w:rsidR="00140374" w:rsidRPr="001161F4" w:rsidRDefault="00140374" w:rsidP="000275EF">
            <w:pPr>
              <w:rPr>
                <w:sz w:val="24"/>
                <w:szCs w:val="24"/>
              </w:rPr>
            </w:pPr>
          </w:p>
        </w:tc>
        <w:tc>
          <w:tcPr>
            <w:tcW w:w="1639" w:type="dxa"/>
          </w:tcPr>
          <w:p w:rsidR="00140374" w:rsidRPr="001161F4" w:rsidRDefault="00140374" w:rsidP="001161F4">
            <w:pPr>
              <w:spacing w:before="100" w:beforeAutospacing="1" w:after="100" w:afterAutospacing="1"/>
              <w:rPr>
                <w:sz w:val="24"/>
                <w:szCs w:val="24"/>
              </w:rPr>
            </w:pPr>
            <w:r w:rsidRPr="001161F4">
              <w:rPr>
                <w:sz w:val="24"/>
                <w:szCs w:val="24"/>
              </w:rPr>
              <w:t>Тест «Логические закономерности»</w:t>
            </w: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 xml:space="preserve">Анализировать, сравнивать, группировать различные объекты, явления, факты. </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4</w:t>
            </w:r>
          </w:p>
        </w:tc>
        <w:tc>
          <w:tcPr>
            <w:tcW w:w="1895" w:type="dxa"/>
          </w:tcPr>
          <w:p w:rsidR="00140374" w:rsidRPr="001161F4" w:rsidRDefault="00140374" w:rsidP="000275EF">
            <w:pPr>
              <w:rPr>
                <w:sz w:val="24"/>
                <w:szCs w:val="24"/>
              </w:rPr>
            </w:pPr>
            <w:r w:rsidRPr="001161F4">
              <w:rPr>
                <w:sz w:val="24"/>
                <w:szCs w:val="24"/>
              </w:rPr>
              <w:t>Логические связи устанавливать не может. Недостаотчно развита   аналитико- синтетическая деятельность.</w:t>
            </w:r>
          </w:p>
          <w:p w:rsidR="00140374" w:rsidRPr="00540C29" w:rsidRDefault="00140374" w:rsidP="000275EF">
            <w:pPr>
              <w:rPr>
                <w:b/>
                <w:bCs/>
                <w:sz w:val="16"/>
                <w:szCs w:val="16"/>
              </w:rPr>
            </w:pPr>
            <w:r w:rsidRPr="00540C29">
              <w:rPr>
                <w:b/>
                <w:bCs/>
                <w:sz w:val="28"/>
                <w:szCs w:val="28"/>
              </w:rPr>
              <w:t> </w:t>
            </w:r>
            <w:r w:rsidRPr="00540C29">
              <w:rPr>
                <w:b/>
                <w:bCs/>
                <w:sz w:val="18"/>
                <w:szCs w:val="18"/>
              </w:rPr>
              <w:t>РЕКОМЕНДАЦИИ</w:t>
            </w:r>
            <w:r w:rsidRPr="00540C29">
              <w:rPr>
                <w:b/>
                <w:bCs/>
                <w:sz w:val="16"/>
                <w:szCs w:val="16"/>
              </w:rPr>
              <w:t>:</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 xml:space="preserve">Коррекционная работа по выявленным нарушениям </w:t>
            </w:r>
          </w:p>
          <w:p w:rsidR="00140374" w:rsidRPr="001161F4" w:rsidRDefault="00140374" w:rsidP="000275EF">
            <w:pPr>
              <w:rPr>
                <w:sz w:val="24"/>
                <w:szCs w:val="24"/>
              </w:rPr>
            </w:pPr>
          </w:p>
        </w:tc>
        <w:tc>
          <w:tcPr>
            <w:tcW w:w="2045" w:type="dxa"/>
          </w:tcPr>
          <w:p w:rsidR="00140374" w:rsidRPr="001161F4" w:rsidRDefault="00140374" w:rsidP="000275EF">
            <w:pPr>
              <w:rPr>
                <w:sz w:val="24"/>
                <w:szCs w:val="24"/>
              </w:rPr>
            </w:pPr>
            <w:r w:rsidRPr="001161F4">
              <w:rPr>
                <w:sz w:val="24"/>
                <w:szCs w:val="24"/>
              </w:rPr>
              <w:t>Логические связи устанавливает с трудом. Допускает ошибки в обобщении, частично в анализе и синтезе.</w:t>
            </w:r>
          </w:p>
          <w:p w:rsidR="00140374" w:rsidRPr="001161F4" w:rsidRDefault="00140374" w:rsidP="000275EF">
            <w:pPr>
              <w:rPr>
                <w:b/>
                <w:bCs/>
                <w:sz w:val="24"/>
                <w:szCs w:val="24"/>
              </w:rPr>
            </w:pPr>
            <w:r w:rsidRPr="001161F4">
              <w:rPr>
                <w:sz w:val="24"/>
                <w:szCs w:val="24"/>
              </w:rPr>
              <w:t> </w:t>
            </w:r>
            <w:r w:rsidRPr="00540C29">
              <w:rPr>
                <w:b/>
                <w:bCs/>
                <w:sz w:val="18"/>
                <w:szCs w:val="18"/>
              </w:rPr>
              <w:t>РЕКОМЕНДАЦИИ:</w:t>
            </w:r>
          </w:p>
          <w:p w:rsidR="00140374" w:rsidRPr="001161F4" w:rsidRDefault="00140374" w:rsidP="000275EF">
            <w:pPr>
              <w:rPr>
                <w:sz w:val="24"/>
                <w:szCs w:val="24"/>
              </w:rPr>
            </w:pPr>
            <w:r w:rsidRPr="001161F4">
              <w:rPr>
                <w:sz w:val="24"/>
                <w:szCs w:val="24"/>
              </w:rPr>
              <w:t>Коррекционная работа по выявленным нарушениям</w:t>
            </w:r>
          </w:p>
          <w:p w:rsidR="00140374" w:rsidRPr="001161F4" w:rsidRDefault="00140374" w:rsidP="000275EF">
            <w:pPr>
              <w:rPr>
                <w:sz w:val="24"/>
                <w:szCs w:val="24"/>
              </w:rPr>
            </w:pPr>
          </w:p>
        </w:tc>
        <w:tc>
          <w:tcPr>
            <w:tcW w:w="2320" w:type="dxa"/>
          </w:tcPr>
          <w:p w:rsidR="00140374" w:rsidRPr="001161F4" w:rsidRDefault="00140374" w:rsidP="000275EF">
            <w:pPr>
              <w:rPr>
                <w:sz w:val="24"/>
                <w:szCs w:val="24"/>
              </w:rPr>
            </w:pPr>
            <w:r w:rsidRPr="001161F4">
              <w:rPr>
                <w:sz w:val="24"/>
                <w:szCs w:val="24"/>
              </w:rPr>
              <w:t>Логические связи устанавливает. Умеет сравнивать, группировать. Мыслит самостоятельно</w:t>
            </w:r>
          </w:p>
          <w:p w:rsidR="00140374" w:rsidRPr="00540C29" w:rsidRDefault="00140374" w:rsidP="000275EF">
            <w:r w:rsidRPr="001161F4">
              <w:rPr>
                <w:b/>
                <w:bCs/>
                <w:sz w:val="24"/>
                <w:szCs w:val="24"/>
              </w:rPr>
              <w:t> </w:t>
            </w:r>
            <w:r w:rsidRPr="00540C29">
              <w:rPr>
                <w:b/>
                <w:bCs/>
              </w:rPr>
              <w:t>РЕКОМЕНДАЦИИ</w:t>
            </w:r>
            <w:r w:rsidRPr="00540C29">
              <w:t>:</w:t>
            </w:r>
          </w:p>
          <w:p w:rsidR="00140374" w:rsidRPr="001161F4" w:rsidRDefault="00140374" w:rsidP="000275EF">
            <w:pPr>
              <w:rPr>
                <w:sz w:val="24"/>
                <w:szCs w:val="24"/>
              </w:rPr>
            </w:pPr>
            <w:r w:rsidRPr="001161F4">
              <w:rPr>
                <w:sz w:val="24"/>
                <w:szCs w:val="24"/>
              </w:rPr>
              <w:t>Проектно-исследователь-ская деятельность, участие в конкурсах и олимпиадах</w:t>
            </w:r>
          </w:p>
        </w:tc>
        <w:tc>
          <w:tcPr>
            <w:tcW w:w="1770" w:type="dxa"/>
          </w:tcPr>
          <w:p w:rsidR="00140374" w:rsidRPr="001161F4" w:rsidRDefault="00140374" w:rsidP="000275EF">
            <w:pPr>
              <w:rPr>
                <w:sz w:val="24"/>
                <w:szCs w:val="24"/>
              </w:rPr>
            </w:pPr>
          </w:p>
        </w:tc>
        <w:tc>
          <w:tcPr>
            <w:tcW w:w="1639" w:type="dxa"/>
          </w:tcPr>
          <w:p w:rsidR="00140374" w:rsidRPr="001161F4" w:rsidRDefault="00140374" w:rsidP="001161F4">
            <w:pPr>
              <w:spacing w:before="100" w:beforeAutospacing="1" w:after="100" w:afterAutospacing="1"/>
              <w:rPr>
                <w:sz w:val="24"/>
                <w:szCs w:val="24"/>
              </w:rPr>
            </w:pPr>
            <w:r w:rsidRPr="001161F4">
              <w:rPr>
                <w:sz w:val="24"/>
                <w:szCs w:val="24"/>
              </w:rPr>
              <w:t> «Исследование словесно-логического мышления младших школьников</w:t>
            </w:r>
          </w:p>
        </w:tc>
      </w:tr>
      <w:tr w:rsidR="00140374" w:rsidRPr="001161F4">
        <w:tc>
          <w:tcPr>
            <w:tcW w:w="2049" w:type="dxa"/>
          </w:tcPr>
          <w:p w:rsidR="00140374" w:rsidRPr="001161F4" w:rsidRDefault="00140374" w:rsidP="000275EF">
            <w:pPr>
              <w:rPr>
                <w:b/>
                <w:bCs/>
                <w:sz w:val="24"/>
                <w:szCs w:val="24"/>
              </w:rPr>
            </w:pPr>
            <w:r w:rsidRPr="00540C29">
              <w:rPr>
                <w:b/>
                <w:bCs/>
                <w:sz w:val="22"/>
                <w:szCs w:val="22"/>
              </w:rPr>
              <w:t>ПОСТАНОВКА  И  РЕШЕНИЯ   ПРОБЛЕМ</w:t>
            </w:r>
          </w:p>
        </w:tc>
        <w:tc>
          <w:tcPr>
            <w:tcW w:w="1728" w:type="dxa"/>
          </w:tcPr>
          <w:p w:rsidR="00140374" w:rsidRPr="001161F4" w:rsidRDefault="00140374" w:rsidP="000275EF">
            <w:pPr>
              <w:rPr>
                <w:sz w:val="24"/>
                <w:szCs w:val="24"/>
              </w:rPr>
            </w:pPr>
            <w:r w:rsidRPr="001161F4">
              <w:rPr>
                <w:sz w:val="24"/>
                <w:szCs w:val="24"/>
              </w:rPr>
              <w:t>Ориентироваться в учебнике: определять умения, которые будут сформированы на основе изучения данного раздела</w:t>
            </w: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1</w:t>
            </w:r>
          </w:p>
        </w:tc>
        <w:tc>
          <w:tcPr>
            <w:tcW w:w="1895" w:type="dxa"/>
          </w:tcPr>
          <w:p w:rsidR="00140374" w:rsidRPr="001161F4" w:rsidRDefault="00140374" w:rsidP="000275EF">
            <w:pPr>
              <w:rPr>
                <w:sz w:val="24"/>
                <w:szCs w:val="24"/>
              </w:rPr>
            </w:pPr>
            <w:r w:rsidRPr="001161F4">
              <w:rPr>
                <w:sz w:val="24"/>
                <w:szCs w:val="24"/>
              </w:rPr>
              <w:t>Самостоятельно не может ориентироваться в учебнике: определять умения, которые будут сформированы на основе изучения данного раздела</w:t>
            </w:r>
          </w:p>
          <w:p w:rsidR="00140374" w:rsidRPr="00540C29" w:rsidRDefault="00140374" w:rsidP="000275EF">
            <w:pPr>
              <w:rPr>
                <w:sz w:val="18"/>
                <w:szCs w:val="18"/>
              </w:rPr>
            </w:pPr>
            <w:r w:rsidRPr="00540C29">
              <w:rPr>
                <w:b/>
                <w:bCs/>
                <w:sz w:val="18"/>
                <w:szCs w:val="18"/>
              </w:rPr>
              <w:t>РЕКОМЕНДАЦИИ</w:t>
            </w:r>
            <w:r w:rsidRPr="00540C29">
              <w:rPr>
                <w:sz w:val="18"/>
                <w:szCs w:val="18"/>
              </w:rPr>
              <w:t>:</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Pr="001161F4" w:rsidRDefault="00140374" w:rsidP="000275EF">
            <w:pPr>
              <w:rPr>
                <w:sz w:val="24"/>
                <w:szCs w:val="24"/>
              </w:rPr>
            </w:pPr>
            <w:r w:rsidRPr="001161F4">
              <w:rPr>
                <w:sz w:val="24"/>
                <w:szCs w:val="24"/>
              </w:rPr>
              <w:t>Ориентируется самостоятельно, но делает  ошибки. Задает много вопросов</w:t>
            </w:r>
          </w:p>
          <w:p w:rsidR="00140374" w:rsidRPr="00540C29" w:rsidRDefault="00140374" w:rsidP="000275EF">
            <w:pPr>
              <w:rPr>
                <w:sz w:val="18"/>
                <w:szCs w:val="18"/>
              </w:rPr>
            </w:pPr>
            <w:r w:rsidRPr="00540C29">
              <w:rPr>
                <w:b/>
                <w:bCs/>
                <w:sz w:val="18"/>
                <w:szCs w:val="18"/>
              </w:rPr>
              <w:t>РЕКОМЕНДАЦИИ:</w:t>
            </w:r>
          </w:p>
          <w:p w:rsidR="00140374" w:rsidRPr="001161F4" w:rsidRDefault="00140374" w:rsidP="000275EF">
            <w:pPr>
              <w:rPr>
                <w:sz w:val="24"/>
                <w:szCs w:val="24"/>
              </w:rPr>
            </w:pPr>
            <w:r w:rsidRPr="001161F4">
              <w:rPr>
                <w:sz w:val="24"/>
                <w:szCs w:val="24"/>
              </w:rPr>
              <w:t>Побуждение к действию,  задания проблемно-поискового характера</w:t>
            </w:r>
          </w:p>
        </w:tc>
        <w:tc>
          <w:tcPr>
            <w:tcW w:w="2320" w:type="dxa"/>
          </w:tcPr>
          <w:p w:rsidR="00140374" w:rsidRPr="001161F4" w:rsidRDefault="00140374" w:rsidP="000275EF">
            <w:pPr>
              <w:rPr>
                <w:sz w:val="24"/>
                <w:szCs w:val="24"/>
              </w:rPr>
            </w:pPr>
            <w:r w:rsidRPr="001161F4">
              <w:rPr>
                <w:sz w:val="24"/>
                <w:szCs w:val="24"/>
              </w:rPr>
              <w:t>самостоятельно ориентируется  в учебнике.</w:t>
            </w:r>
          </w:p>
          <w:p w:rsidR="00140374" w:rsidRPr="00540C29" w:rsidRDefault="00140374" w:rsidP="000275EF">
            <w:r w:rsidRPr="00540C29">
              <w:rPr>
                <w:b/>
                <w:bCs/>
              </w:rPr>
              <w:t>РЕКОМЕНДАЦИИ:</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w:t>
            </w:r>
          </w:p>
        </w:tc>
        <w:tc>
          <w:tcPr>
            <w:tcW w:w="1770" w:type="dxa"/>
          </w:tcPr>
          <w:p w:rsidR="00140374" w:rsidRPr="001161F4" w:rsidRDefault="00140374" w:rsidP="000275EF">
            <w:pPr>
              <w:rPr>
                <w:sz w:val="24"/>
                <w:szCs w:val="24"/>
              </w:rPr>
            </w:pPr>
            <w:r w:rsidRPr="001161F4">
              <w:rPr>
                <w:sz w:val="24"/>
                <w:szCs w:val="24"/>
              </w:rPr>
              <w:t>Задания проблемно-поискового характера</w:t>
            </w:r>
          </w:p>
          <w:p w:rsidR="00140374" w:rsidRPr="001161F4" w:rsidRDefault="00140374" w:rsidP="000275EF">
            <w:pPr>
              <w:rPr>
                <w:sz w:val="24"/>
                <w:szCs w:val="24"/>
              </w:rPr>
            </w:pPr>
          </w:p>
        </w:tc>
        <w:tc>
          <w:tcPr>
            <w:tcW w:w="1639" w:type="dxa"/>
          </w:tcPr>
          <w:p w:rsidR="00140374" w:rsidRPr="001161F4" w:rsidRDefault="00140374" w:rsidP="001161F4">
            <w:pPr>
              <w:spacing w:before="100" w:beforeAutospacing="1" w:after="100" w:afterAutospacing="1"/>
              <w:rPr>
                <w:sz w:val="24"/>
                <w:szCs w:val="24"/>
              </w:rPr>
            </w:pP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 xml:space="preserve">Определять умения, которые будут сформированы на основе изучения данного раздела; определять круг своего незнания. </w:t>
            </w:r>
          </w:p>
          <w:p w:rsidR="00140374" w:rsidRPr="001161F4" w:rsidRDefault="00140374" w:rsidP="000275EF">
            <w:pPr>
              <w:rPr>
                <w:sz w:val="24"/>
                <w:szCs w:val="24"/>
              </w:rPr>
            </w:pPr>
            <w:r w:rsidRPr="001161F4">
              <w:rPr>
                <w:sz w:val="24"/>
                <w:szCs w:val="24"/>
              </w:rPr>
              <w:t xml:space="preserve">Определять,  в каких источниках  можно  найти  необходимую информацию для  выполнения задания. </w:t>
            </w:r>
          </w:p>
          <w:p w:rsidR="00140374" w:rsidRPr="001161F4" w:rsidRDefault="00140374" w:rsidP="000275EF">
            <w:pPr>
              <w:rPr>
                <w:sz w:val="24"/>
                <w:szCs w:val="24"/>
              </w:rPr>
            </w:pPr>
            <w:r w:rsidRPr="001161F4">
              <w:rPr>
                <w:sz w:val="24"/>
                <w:szCs w:val="24"/>
              </w:rPr>
              <w:t>Наблюдать и делать самостоятельные   простые выводы</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2</w:t>
            </w:r>
          </w:p>
        </w:tc>
        <w:tc>
          <w:tcPr>
            <w:tcW w:w="1895" w:type="dxa"/>
          </w:tcPr>
          <w:p w:rsidR="00140374" w:rsidRDefault="00140374" w:rsidP="000275EF">
            <w:pPr>
              <w:rPr>
                <w:sz w:val="24"/>
                <w:szCs w:val="24"/>
              </w:rPr>
            </w:pPr>
            <w:r w:rsidRPr="001161F4">
              <w:rPr>
                <w:sz w:val="24"/>
                <w:szCs w:val="24"/>
              </w:rPr>
              <w:t>Самостоятельно не может определять круг своего незнания. Не может делать самостоятельные выводы</w:t>
            </w:r>
          </w:p>
          <w:p w:rsidR="00140374" w:rsidRPr="00540C29" w:rsidRDefault="00140374" w:rsidP="000275EF">
            <w:pPr>
              <w:rPr>
                <w:sz w:val="18"/>
                <w:szCs w:val="18"/>
              </w:rPr>
            </w:pPr>
            <w:r w:rsidRPr="00540C29">
              <w:rPr>
                <w:b/>
                <w:bCs/>
                <w:sz w:val="18"/>
                <w:szCs w:val="18"/>
              </w:rPr>
              <w:t>РЕКОМЕНДАЦИИ</w:t>
            </w:r>
            <w:r w:rsidRPr="00540C29">
              <w:rPr>
                <w:sz w:val="18"/>
                <w:szCs w:val="18"/>
              </w:rPr>
              <w:t>:</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Default="00140374" w:rsidP="000275EF">
            <w:pPr>
              <w:rPr>
                <w:sz w:val="24"/>
                <w:szCs w:val="24"/>
              </w:rPr>
            </w:pPr>
            <w:r w:rsidRPr="001161F4">
              <w:rPr>
                <w:sz w:val="24"/>
                <w:szCs w:val="24"/>
              </w:rPr>
              <w:t>Не всегда может определить круг своего незнания и найти нужную информацию в дополнительных источниках</w:t>
            </w:r>
          </w:p>
          <w:p w:rsidR="00140374" w:rsidRPr="001161F4" w:rsidRDefault="00140374" w:rsidP="000275EF">
            <w:pPr>
              <w:rPr>
                <w:b/>
                <w:bCs/>
                <w:sz w:val="24"/>
                <w:szCs w:val="24"/>
              </w:rPr>
            </w:pPr>
            <w:r w:rsidRPr="001161F4">
              <w:rPr>
                <w:sz w:val="24"/>
                <w:szCs w:val="24"/>
              </w:rPr>
              <w:t>.</w:t>
            </w:r>
            <w:r w:rsidRPr="00540C29">
              <w:rPr>
                <w:b/>
                <w:bCs/>
                <w:sz w:val="18"/>
                <w:szCs w:val="18"/>
              </w:rPr>
              <w:t>РЕКОМЕНДАЦИИ:</w:t>
            </w:r>
          </w:p>
          <w:p w:rsidR="00140374" w:rsidRPr="001161F4" w:rsidRDefault="00140374" w:rsidP="000275EF">
            <w:pPr>
              <w:rPr>
                <w:sz w:val="24"/>
                <w:szCs w:val="24"/>
              </w:rPr>
            </w:pPr>
            <w:r w:rsidRPr="001161F4">
              <w:rPr>
                <w:sz w:val="24"/>
                <w:szCs w:val="24"/>
              </w:rPr>
              <w:t>Необходимы алгоритмы работы с источниками дополнительной информации и умения наблюдать и делать выводы.</w:t>
            </w:r>
          </w:p>
        </w:tc>
        <w:tc>
          <w:tcPr>
            <w:tcW w:w="2320" w:type="dxa"/>
          </w:tcPr>
          <w:p w:rsidR="00140374" w:rsidRDefault="00140374" w:rsidP="000275EF">
            <w:pPr>
              <w:rPr>
                <w:sz w:val="24"/>
                <w:szCs w:val="24"/>
              </w:rPr>
            </w:pPr>
            <w:r w:rsidRPr="001161F4">
              <w:rPr>
                <w:sz w:val="24"/>
                <w:szCs w:val="24"/>
              </w:rPr>
              <w:t>Хорошо  ориентируется в изученном материале. Может   самостоятельно найти нужный источник информации. Умеет самостоятельно наблюдать и делать простые выводы</w:t>
            </w:r>
          </w:p>
          <w:p w:rsidR="00140374" w:rsidRPr="00540C29" w:rsidRDefault="00140374" w:rsidP="000275EF">
            <w:pPr>
              <w:rPr>
                <w:b/>
                <w:bCs/>
                <w:sz w:val="18"/>
                <w:szCs w:val="18"/>
              </w:rPr>
            </w:pPr>
            <w:r w:rsidRPr="00540C29">
              <w:rPr>
                <w:b/>
                <w:bCs/>
                <w:sz w:val="18"/>
                <w:szCs w:val="18"/>
              </w:rPr>
              <w:t>РЕКОМЕНДАЦИИ:</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 задания повышенной сложности, проблемные задания, участие в олимпиадах</w:t>
            </w:r>
          </w:p>
        </w:tc>
        <w:tc>
          <w:tcPr>
            <w:tcW w:w="1770" w:type="dxa"/>
          </w:tcPr>
          <w:p w:rsidR="00140374" w:rsidRPr="001161F4" w:rsidRDefault="00140374" w:rsidP="000275EF">
            <w:pPr>
              <w:rPr>
                <w:sz w:val="24"/>
                <w:szCs w:val="24"/>
              </w:rPr>
            </w:pPr>
            <w:r w:rsidRPr="001161F4">
              <w:rPr>
                <w:sz w:val="24"/>
                <w:szCs w:val="24"/>
              </w:rPr>
              <w:t>Самостоятельные и практические работы</w:t>
            </w:r>
          </w:p>
        </w:tc>
        <w:tc>
          <w:tcPr>
            <w:tcW w:w="1639" w:type="dxa"/>
          </w:tcPr>
          <w:p w:rsidR="00140374" w:rsidRPr="001161F4" w:rsidRDefault="00140374" w:rsidP="001161F4">
            <w:pPr>
              <w:spacing w:before="100" w:beforeAutospacing="1" w:after="100" w:afterAutospacing="1"/>
              <w:rPr>
                <w:sz w:val="24"/>
                <w:szCs w:val="24"/>
              </w:rPr>
            </w:pP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Извлекать информацию, представленную в разных формах (текст, таблица, схема, экспонат, модель, иллюстрация и др.), для решения проблем</w:t>
            </w:r>
          </w:p>
          <w:p w:rsidR="00140374" w:rsidRPr="001161F4" w:rsidRDefault="00140374" w:rsidP="000275EF">
            <w:pPr>
              <w:rPr>
                <w:sz w:val="24"/>
                <w:szCs w:val="24"/>
              </w:rPr>
            </w:pPr>
            <w:r w:rsidRPr="001161F4">
              <w:rPr>
                <w:sz w:val="24"/>
                <w:szCs w:val="24"/>
              </w:rPr>
              <w:t xml:space="preserve">планировать свою работу по изучению незнакомого материала.  </w:t>
            </w:r>
          </w:p>
          <w:p w:rsidR="00140374" w:rsidRPr="001161F4" w:rsidRDefault="00140374" w:rsidP="000275EF">
            <w:pPr>
              <w:rPr>
                <w:sz w:val="24"/>
                <w:szCs w:val="24"/>
              </w:rPr>
            </w:pPr>
          </w:p>
        </w:tc>
        <w:tc>
          <w:tcPr>
            <w:tcW w:w="1009" w:type="dxa"/>
          </w:tcPr>
          <w:p w:rsidR="00140374" w:rsidRPr="001161F4" w:rsidRDefault="00140374" w:rsidP="001161F4">
            <w:pPr>
              <w:spacing w:before="100" w:beforeAutospacing="1" w:after="100" w:afterAutospacing="1"/>
              <w:jc w:val="center"/>
              <w:rPr>
                <w:sz w:val="24"/>
                <w:szCs w:val="24"/>
              </w:rPr>
            </w:pPr>
            <w:r w:rsidRPr="001161F4">
              <w:rPr>
                <w:sz w:val="24"/>
                <w:szCs w:val="24"/>
              </w:rPr>
              <w:t>3</w:t>
            </w:r>
          </w:p>
        </w:tc>
        <w:tc>
          <w:tcPr>
            <w:tcW w:w="1895" w:type="dxa"/>
          </w:tcPr>
          <w:p w:rsidR="00140374" w:rsidRPr="001161F4" w:rsidRDefault="00140374" w:rsidP="000275EF">
            <w:pPr>
              <w:rPr>
                <w:sz w:val="24"/>
                <w:szCs w:val="24"/>
              </w:rPr>
            </w:pPr>
            <w:r w:rsidRPr="001161F4">
              <w:rPr>
                <w:sz w:val="24"/>
                <w:szCs w:val="24"/>
              </w:rPr>
              <w:t>Делать самостоятельно не может</w:t>
            </w:r>
          </w:p>
          <w:p w:rsidR="00140374" w:rsidRPr="00540C29" w:rsidRDefault="00140374" w:rsidP="000275EF">
            <w:pPr>
              <w:rPr>
                <w:sz w:val="18"/>
                <w:szCs w:val="18"/>
              </w:rPr>
            </w:pPr>
            <w:r w:rsidRPr="00540C29">
              <w:rPr>
                <w:b/>
                <w:bCs/>
                <w:sz w:val="18"/>
                <w:szCs w:val="18"/>
              </w:rPr>
              <w:t>РЕКОМЕНДАЦИИ</w:t>
            </w:r>
            <w:r w:rsidRPr="00540C29">
              <w:rPr>
                <w:sz w:val="18"/>
                <w:szCs w:val="18"/>
              </w:rPr>
              <w:t>:</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p w:rsidR="00140374" w:rsidRPr="001161F4" w:rsidRDefault="00140374" w:rsidP="000275EF">
            <w:pPr>
              <w:rPr>
                <w:sz w:val="24"/>
                <w:szCs w:val="24"/>
              </w:rPr>
            </w:pPr>
            <w:r w:rsidRPr="001161F4">
              <w:rPr>
                <w:sz w:val="24"/>
                <w:szCs w:val="24"/>
              </w:rPr>
              <w:t> </w:t>
            </w:r>
          </w:p>
          <w:p w:rsidR="00140374" w:rsidRPr="001161F4" w:rsidRDefault="00140374" w:rsidP="000275EF">
            <w:pPr>
              <w:rPr>
                <w:sz w:val="24"/>
                <w:szCs w:val="24"/>
              </w:rPr>
            </w:pPr>
          </w:p>
        </w:tc>
        <w:tc>
          <w:tcPr>
            <w:tcW w:w="2045" w:type="dxa"/>
          </w:tcPr>
          <w:p w:rsidR="00140374" w:rsidRPr="001161F4" w:rsidRDefault="00140374" w:rsidP="000275EF">
            <w:pPr>
              <w:rPr>
                <w:sz w:val="24"/>
                <w:szCs w:val="24"/>
              </w:rPr>
            </w:pPr>
            <w:r w:rsidRPr="001161F4">
              <w:rPr>
                <w:sz w:val="24"/>
                <w:szCs w:val="24"/>
              </w:rPr>
              <w:t>Делает частично самостоятельно, частично с помощью</w:t>
            </w:r>
          </w:p>
          <w:p w:rsidR="00140374" w:rsidRPr="00540C29" w:rsidRDefault="00140374" w:rsidP="000275EF">
            <w:pPr>
              <w:rPr>
                <w:sz w:val="18"/>
                <w:szCs w:val="18"/>
              </w:rPr>
            </w:pPr>
            <w:r w:rsidRPr="001161F4">
              <w:rPr>
                <w:sz w:val="24"/>
                <w:szCs w:val="24"/>
              </w:rPr>
              <w:t> </w:t>
            </w:r>
            <w:r w:rsidRPr="00540C29">
              <w:rPr>
                <w:b/>
                <w:bCs/>
                <w:sz w:val="18"/>
                <w:szCs w:val="18"/>
              </w:rPr>
              <w:t>РЕКОМЕНДАЦИИ:</w:t>
            </w:r>
          </w:p>
          <w:p w:rsidR="00140374" w:rsidRPr="001161F4" w:rsidRDefault="00140374" w:rsidP="000275EF">
            <w:pPr>
              <w:rPr>
                <w:sz w:val="24"/>
                <w:szCs w:val="24"/>
              </w:rPr>
            </w:pPr>
            <w:r w:rsidRPr="001161F4">
              <w:rPr>
                <w:sz w:val="24"/>
                <w:szCs w:val="24"/>
              </w:rPr>
              <w:t>Стимулирование к участию в проектно- исследовательской деятельности</w:t>
            </w:r>
          </w:p>
        </w:tc>
        <w:tc>
          <w:tcPr>
            <w:tcW w:w="2320" w:type="dxa"/>
          </w:tcPr>
          <w:p w:rsidR="00140374" w:rsidRPr="001161F4" w:rsidRDefault="00140374" w:rsidP="000275EF">
            <w:pPr>
              <w:rPr>
                <w:sz w:val="24"/>
                <w:szCs w:val="24"/>
              </w:rPr>
            </w:pPr>
            <w:r w:rsidRPr="001161F4">
              <w:rPr>
                <w:sz w:val="24"/>
                <w:szCs w:val="24"/>
              </w:rPr>
              <w:t>Делает самостоятельно</w:t>
            </w:r>
          </w:p>
          <w:p w:rsidR="00140374" w:rsidRPr="001161F4" w:rsidRDefault="00140374" w:rsidP="000275EF">
            <w:pPr>
              <w:rPr>
                <w:sz w:val="24"/>
                <w:szCs w:val="24"/>
              </w:rPr>
            </w:pPr>
            <w:r w:rsidRPr="001161F4">
              <w:rPr>
                <w:sz w:val="24"/>
                <w:szCs w:val="24"/>
              </w:rPr>
              <w:t> </w:t>
            </w:r>
            <w:r w:rsidRPr="00540C29">
              <w:rPr>
                <w:b/>
                <w:bCs/>
              </w:rPr>
              <w:t>РЕКОМЕНДАЦИИ:</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 задания повышенной сложности, проблемные задания</w:t>
            </w:r>
          </w:p>
        </w:tc>
        <w:tc>
          <w:tcPr>
            <w:tcW w:w="1770" w:type="dxa"/>
          </w:tcPr>
          <w:p w:rsidR="00140374" w:rsidRPr="001161F4" w:rsidRDefault="00140374" w:rsidP="000275EF">
            <w:pPr>
              <w:rPr>
                <w:sz w:val="24"/>
                <w:szCs w:val="24"/>
              </w:rPr>
            </w:pPr>
            <w:r w:rsidRPr="001161F4">
              <w:rPr>
                <w:sz w:val="24"/>
                <w:szCs w:val="24"/>
              </w:rPr>
              <w:t xml:space="preserve">Самостоятельные и практические работы. Творческие задания </w:t>
            </w:r>
          </w:p>
        </w:tc>
        <w:tc>
          <w:tcPr>
            <w:tcW w:w="1639" w:type="dxa"/>
          </w:tcPr>
          <w:p w:rsidR="00140374" w:rsidRPr="001161F4" w:rsidRDefault="00140374" w:rsidP="001161F4">
            <w:pPr>
              <w:spacing w:before="100" w:beforeAutospacing="1" w:after="100" w:afterAutospacing="1"/>
              <w:rPr>
                <w:sz w:val="24"/>
                <w:szCs w:val="24"/>
              </w:rPr>
            </w:pPr>
          </w:p>
        </w:tc>
      </w:tr>
      <w:tr w:rsidR="00140374" w:rsidRPr="001161F4">
        <w:tc>
          <w:tcPr>
            <w:tcW w:w="2049" w:type="dxa"/>
          </w:tcPr>
          <w:p w:rsidR="00140374" w:rsidRPr="001161F4" w:rsidRDefault="00140374" w:rsidP="000275EF">
            <w:pPr>
              <w:rPr>
                <w:b/>
                <w:bCs/>
                <w:sz w:val="24"/>
                <w:szCs w:val="24"/>
              </w:rPr>
            </w:pPr>
          </w:p>
        </w:tc>
        <w:tc>
          <w:tcPr>
            <w:tcW w:w="1728" w:type="dxa"/>
          </w:tcPr>
          <w:p w:rsidR="00140374" w:rsidRPr="001161F4" w:rsidRDefault="00140374" w:rsidP="000275EF">
            <w:pPr>
              <w:rPr>
                <w:sz w:val="24"/>
                <w:szCs w:val="24"/>
              </w:rPr>
            </w:pPr>
            <w:r w:rsidRPr="001161F4">
              <w:rPr>
                <w:sz w:val="24"/>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140374" w:rsidRPr="001161F4" w:rsidRDefault="00140374" w:rsidP="000275EF">
            <w:pPr>
              <w:rPr>
                <w:sz w:val="24"/>
                <w:szCs w:val="24"/>
              </w:rPr>
            </w:pPr>
            <w:r w:rsidRPr="001161F4">
              <w:rPr>
                <w:sz w:val="24"/>
                <w:szCs w:val="24"/>
              </w:rPr>
              <w:t>Уметь передавать содержание в сжатом, выборочном или развёрнутом виде.</w:t>
            </w:r>
          </w:p>
          <w:p w:rsidR="00140374" w:rsidRPr="001161F4" w:rsidRDefault="00140374" w:rsidP="000275EF">
            <w:pPr>
              <w:rPr>
                <w:sz w:val="24"/>
                <w:szCs w:val="24"/>
              </w:rPr>
            </w:pPr>
            <w:r w:rsidRPr="001161F4">
              <w:rPr>
                <w:sz w:val="24"/>
                <w:szCs w:val="24"/>
              </w:rPr>
              <w:t>планировать свою работу по изучению незнакомого материала. </w:t>
            </w:r>
          </w:p>
        </w:tc>
        <w:tc>
          <w:tcPr>
            <w:tcW w:w="1009" w:type="dxa"/>
          </w:tcPr>
          <w:p w:rsidR="00140374" w:rsidRPr="001161F4" w:rsidRDefault="00140374" w:rsidP="000275EF">
            <w:pPr>
              <w:rPr>
                <w:sz w:val="24"/>
                <w:szCs w:val="24"/>
              </w:rPr>
            </w:pPr>
            <w:r w:rsidRPr="001161F4">
              <w:rPr>
                <w:sz w:val="24"/>
                <w:szCs w:val="24"/>
              </w:rPr>
              <w:t>4</w:t>
            </w:r>
          </w:p>
          <w:p w:rsidR="00140374" w:rsidRPr="001161F4" w:rsidRDefault="00140374" w:rsidP="001161F4">
            <w:pPr>
              <w:spacing w:before="100" w:beforeAutospacing="1" w:after="100" w:afterAutospacing="1"/>
              <w:jc w:val="center"/>
              <w:rPr>
                <w:sz w:val="24"/>
                <w:szCs w:val="24"/>
              </w:rPr>
            </w:pPr>
          </w:p>
        </w:tc>
        <w:tc>
          <w:tcPr>
            <w:tcW w:w="1895" w:type="dxa"/>
          </w:tcPr>
          <w:p w:rsidR="00140374" w:rsidRDefault="00140374" w:rsidP="000275EF">
            <w:pPr>
              <w:rPr>
                <w:sz w:val="24"/>
                <w:szCs w:val="24"/>
              </w:rPr>
            </w:pPr>
            <w:r w:rsidRPr="001161F4">
              <w:rPr>
                <w:sz w:val="24"/>
                <w:szCs w:val="24"/>
              </w:rPr>
              <w:t>Делать самостоятельно не может</w:t>
            </w:r>
          </w:p>
          <w:p w:rsidR="00140374" w:rsidRPr="001161F4" w:rsidRDefault="00140374" w:rsidP="000275EF">
            <w:pPr>
              <w:rPr>
                <w:b/>
                <w:bCs/>
                <w:sz w:val="24"/>
                <w:szCs w:val="24"/>
              </w:rPr>
            </w:pPr>
            <w:r w:rsidRPr="00540C29">
              <w:rPr>
                <w:b/>
                <w:bCs/>
                <w:sz w:val="18"/>
                <w:szCs w:val="18"/>
              </w:rPr>
              <w:t>РЕКОМЕНДАЦИИ:</w:t>
            </w:r>
          </w:p>
          <w:p w:rsidR="00140374" w:rsidRPr="001161F4" w:rsidRDefault="00140374" w:rsidP="000275EF">
            <w:pPr>
              <w:rPr>
                <w:sz w:val="24"/>
                <w:szCs w:val="24"/>
              </w:rPr>
            </w:pPr>
            <w:r w:rsidRPr="001161F4">
              <w:rPr>
                <w:sz w:val="24"/>
                <w:szCs w:val="24"/>
              </w:rPr>
              <w:t>Консультации специалистов</w:t>
            </w:r>
          </w:p>
          <w:p w:rsidR="00140374" w:rsidRPr="001161F4" w:rsidRDefault="00140374" w:rsidP="000275EF">
            <w:pPr>
              <w:rPr>
                <w:sz w:val="24"/>
                <w:szCs w:val="24"/>
              </w:rPr>
            </w:pPr>
            <w:r w:rsidRPr="001161F4">
              <w:rPr>
                <w:sz w:val="24"/>
                <w:szCs w:val="24"/>
              </w:rPr>
              <w:t>Индивидуальный подход в обучении</w:t>
            </w:r>
          </w:p>
        </w:tc>
        <w:tc>
          <w:tcPr>
            <w:tcW w:w="2045" w:type="dxa"/>
          </w:tcPr>
          <w:p w:rsidR="00140374" w:rsidRPr="00540C29" w:rsidRDefault="00140374" w:rsidP="000275EF">
            <w:pPr>
              <w:rPr>
                <w:sz w:val="18"/>
                <w:szCs w:val="18"/>
              </w:rPr>
            </w:pPr>
            <w:r w:rsidRPr="001161F4">
              <w:rPr>
                <w:sz w:val="24"/>
                <w:szCs w:val="24"/>
              </w:rPr>
              <w:t xml:space="preserve">Делает частично самостоятельно, частично с помощью </w:t>
            </w:r>
            <w:r w:rsidRPr="00540C29">
              <w:rPr>
                <w:b/>
                <w:bCs/>
                <w:sz w:val="18"/>
                <w:szCs w:val="18"/>
              </w:rPr>
              <w:t>РЕКОМЕНДАЦИИ:</w:t>
            </w:r>
          </w:p>
          <w:p w:rsidR="00140374" w:rsidRPr="001161F4" w:rsidRDefault="00140374" w:rsidP="000275EF">
            <w:pPr>
              <w:rPr>
                <w:sz w:val="24"/>
                <w:szCs w:val="24"/>
              </w:rPr>
            </w:pPr>
            <w:r w:rsidRPr="001161F4">
              <w:rPr>
                <w:sz w:val="24"/>
                <w:szCs w:val="24"/>
              </w:rPr>
              <w:t>Стимулирование к участию в проектно- исследовательской деятельности</w:t>
            </w:r>
          </w:p>
        </w:tc>
        <w:tc>
          <w:tcPr>
            <w:tcW w:w="2320" w:type="dxa"/>
          </w:tcPr>
          <w:p w:rsidR="00140374" w:rsidRDefault="00140374" w:rsidP="000275EF">
            <w:pPr>
              <w:rPr>
                <w:sz w:val="24"/>
                <w:szCs w:val="24"/>
              </w:rPr>
            </w:pPr>
            <w:r w:rsidRPr="001161F4">
              <w:rPr>
                <w:sz w:val="24"/>
                <w:szCs w:val="24"/>
              </w:rPr>
              <w:t>Делает самостоятельно</w:t>
            </w:r>
          </w:p>
          <w:p w:rsidR="00140374" w:rsidRPr="00540C29" w:rsidRDefault="00140374" w:rsidP="000275EF">
            <w:pPr>
              <w:rPr>
                <w:b/>
                <w:bCs/>
                <w:sz w:val="18"/>
                <w:szCs w:val="18"/>
              </w:rPr>
            </w:pPr>
            <w:r w:rsidRPr="00540C29">
              <w:rPr>
                <w:b/>
                <w:bCs/>
                <w:sz w:val="18"/>
                <w:szCs w:val="18"/>
              </w:rPr>
              <w:t>РЕКОМЕНДАЦИИ:</w:t>
            </w:r>
          </w:p>
          <w:p w:rsidR="00140374" w:rsidRPr="001161F4" w:rsidRDefault="00140374" w:rsidP="000275EF">
            <w:pPr>
              <w:rPr>
                <w:sz w:val="24"/>
                <w:szCs w:val="24"/>
              </w:rPr>
            </w:pPr>
            <w:r w:rsidRPr="001161F4">
              <w:rPr>
                <w:sz w:val="24"/>
                <w:szCs w:val="24"/>
              </w:rPr>
              <w:t>Дифференцированный подход, проектно-исследовательская деятельность, задания повышенной сложности, проблемные задания</w:t>
            </w:r>
          </w:p>
        </w:tc>
        <w:tc>
          <w:tcPr>
            <w:tcW w:w="1770" w:type="dxa"/>
          </w:tcPr>
          <w:p w:rsidR="00140374" w:rsidRPr="001161F4" w:rsidRDefault="00140374" w:rsidP="000275EF">
            <w:pPr>
              <w:rPr>
                <w:sz w:val="24"/>
                <w:szCs w:val="24"/>
              </w:rPr>
            </w:pPr>
            <w:r w:rsidRPr="001161F4">
              <w:rPr>
                <w:sz w:val="24"/>
                <w:szCs w:val="24"/>
              </w:rPr>
              <w:t>Самостоятельные и практические работы. Творческие задания. Проекты</w:t>
            </w:r>
          </w:p>
        </w:tc>
        <w:tc>
          <w:tcPr>
            <w:tcW w:w="1639" w:type="dxa"/>
          </w:tcPr>
          <w:p w:rsidR="00140374" w:rsidRPr="001161F4" w:rsidRDefault="00140374" w:rsidP="001161F4">
            <w:pPr>
              <w:spacing w:before="100" w:beforeAutospacing="1" w:after="100" w:afterAutospacing="1"/>
              <w:rPr>
                <w:sz w:val="24"/>
                <w:szCs w:val="24"/>
              </w:rPr>
            </w:pPr>
          </w:p>
        </w:tc>
      </w:tr>
    </w:tbl>
    <w:p w:rsidR="00140374" w:rsidRPr="005F7EF6" w:rsidRDefault="00140374" w:rsidP="005F7EF6">
      <w:pPr>
        <w:spacing w:before="100" w:beforeAutospacing="1" w:after="100" w:afterAutospacing="1"/>
        <w:jc w:val="center"/>
        <w:rPr>
          <w:b/>
          <w:bCs/>
          <w:sz w:val="24"/>
          <w:szCs w:val="24"/>
        </w:rPr>
      </w:pPr>
    </w:p>
    <w:p w:rsidR="00140374" w:rsidRPr="005F7EF6" w:rsidRDefault="00140374" w:rsidP="005F7EF6">
      <w:pPr>
        <w:spacing w:before="100" w:beforeAutospacing="1" w:after="100" w:afterAutospacing="1"/>
        <w:ind w:left="288"/>
        <w:rPr>
          <w:b/>
          <w:bCs/>
          <w:sz w:val="24"/>
          <w:szCs w:val="24"/>
        </w:rPr>
      </w:pPr>
      <w:r w:rsidRPr="005F7EF6">
        <w:rPr>
          <w:rStyle w:val="2"/>
          <w:b/>
          <w:bCs/>
          <w:sz w:val="24"/>
          <w:szCs w:val="24"/>
        </w:rPr>
        <w:t xml:space="preserve">СПИСОК МЕТОДИК ДЛЯМОНИТОРИНГА </w:t>
      </w:r>
      <w:r w:rsidRPr="005F7EF6">
        <w:rPr>
          <w:b/>
          <w:bCs/>
          <w:sz w:val="24"/>
          <w:szCs w:val="24"/>
        </w:rPr>
        <w:t>ПОЗНАВАТЕЛЬНЫХ УУД</w:t>
      </w:r>
    </w:p>
    <w:p w:rsidR="00140374" w:rsidRPr="005F7EF6" w:rsidRDefault="00140374" w:rsidP="005F7EF6">
      <w:pPr>
        <w:spacing w:before="100" w:beforeAutospacing="1" w:after="100" w:afterAutospacing="1"/>
        <w:ind w:left="648" w:hanging="360"/>
        <w:jc w:val="both"/>
        <w:rPr>
          <w:sz w:val="24"/>
          <w:szCs w:val="24"/>
        </w:rPr>
      </w:pPr>
      <w:r w:rsidRPr="005F7EF6">
        <w:rPr>
          <w:rStyle w:val="2"/>
          <w:sz w:val="24"/>
          <w:szCs w:val="24"/>
        </w:rPr>
        <w:t>1.     «Найди отличия» - сравнение картинок (1 класс).</w:t>
      </w:r>
    </w:p>
    <w:p w:rsidR="00140374" w:rsidRPr="005F7EF6" w:rsidRDefault="00140374" w:rsidP="005F7EF6">
      <w:pPr>
        <w:spacing w:before="100" w:beforeAutospacing="1" w:after="100" w:afterAutospacing="1"/>
        <w:ind w:left="648" w:hanging="360"/>
        <w:jc w:val="both"/>
        <w:rPr>
          <w:sz w:val="24"/>
          <w:szCs w:val="24"/>
        </w:rPr>
      </w:pPr>
      <w:r w:rsidRPr="005F7EF6">
        <w:rPr>
          <w:rStyle w:val="2"/>
          <w:spacing w:val="1"/>
          <w:sz w:val="24"/>
          <w:szCs w:val="24"/>
        </w:rPr>
        <w:t xml:space="preserve">2.       </w:t>
      </w:r>
      <w:r w:rsidRPr="005F7EF6">
        <w:rPr>
          <w:rStyle w:val="2"/>
          <w:sz w:val="24"/>
          <w:szCs w:val="24"/>
        </w:rPr>
        <w:t>Выделение существенных признаков (2 класс).</w:t>
      </w:r>
    </w:p>
    <w:p w:rsidR="00140374" w:rsidRPr="005F7EF6" w:rsidRDefault="00140374" w:rsidP="005F7EF6">
      <w:pPr>
        <w:spacing w:before="100" w:beforeAutospacing="1" w:after="100" w:afterAutospacing="1"/>
        <w:ind w:left="648" w:hanging="360"/>
        <w:jc w:val="both"/>
        <w:rPr>
          <w:sz w:val="24"/>
          <w:szCs w:val="24"/>
        </w:rPr>
      </w:pPr>
      <w:r w:rsidRPr="005F7EF6">
        <w:rPr>
          <w:rStyle w:val="2"/>
          <w:spacing w:val="1"/>
          <w:sz w:val="24"/>
          <w:szCs w:val="24"/>
        </w:rPr>
        <w:t xml:space="preserve">3.       </w:t>
      </w:r>
      <w:r w:rsidRPr="005F7EF6">
        <w:rPr>
          <w:rStyle w:val="2"/>
          <w:sz w:val="24"/>
          <w:szCs w:val="24"/>
        </w:rPr>
        <w:t>Логические закономерности (3 класс).</w:t>
      </w:r>
    </w:p>
    <w:p w:rsidR="00140374" w:rsidRPr="005F7EF6" w:rsidRDefault="00140374" w:rsidP="005F7EF6">
      <w:pPr>
        <w:spacing w:before="100" w:beforeAutospacing="1" w:after="100" w:afterAutospacing="1"/>
        <w:ind w:left="648" w:hanging="360"/>
        <w:jc w:val="both"/>
        <w:rPr>
          <w:sz w:val="24"/>
          <w:szCs w:val="24"/>
        </w:rPr>
      </w:pPr>
      <w:r w:rsidRPr="005F7EF6">
        <w:rPr>
          <w:rStyle w:val="2"/>
          <w:spacing w:val="1"/>
          <w:sz w:val="24"/>
          <w:szCs w:val="24"/>
        </w:rPr>
        <w:t xml:space="preserve">4.       </w:t>
      </w:r>
      <w:r w:rsidRPr="005F7EF6">
        <w:rPr>
          <w:rStyle w:val="2"/>
          <w:sz w:val="24"/>
          <w:szCs w:val="24"/>
        </w:rPr>
        <w:t>Исследование словесно-логического мышления (4 класс).</w:t>
      </w:r>
    </w:p>
    <w:p w:rsidR="00140374" w:rsidRDefault="00140374" w:rsidP="005F7EF6">
      <w:pPr>
        <w:spacing w:before="100" w:beforeAutospacing="1" w:after="100" w:afterAutospacing="1"/>
        <w:ind w:left="648" w:hanging="360"/>
        <w:jc w:val="both"/>
        <w:rPr>
          <w:rStyle w:val="2"/>
          <w:sz w:val="24"/>
          <w:szCs w:val="24"/>
        </w:rPr>
      </w:pPr>
      <w:r w:rsidRPr="005F7EF6">
        <w:rPr>
          <w:b/>
          <w:bCs/>
          <w:spacing w:val="1"/>
          <w:sz w:val="24"/>
          <w:szCs w:val="24"/>
        </w:rPr>
        <w:t>5.</w:t>
      </w:r>
      <w:r w:rsidRPr="005F7EF6">
        <w:rPr>
          <w:spacing w:val="1"/>
          <w:sz w:val="24"/>
          <w:szCs w:val="24"/>
        </w:rPr>
        <w:t xml:space="preserve">       </w:t>
      </w:r>
      <w:r w:rsidRPr="005F7EF6">
        <w:rPr>
          <w:rStyle w:val="2"/>
          <w:sz w:val="24"/>
          <w:szCs w:val="24"/>
        </w:rPr>
        <w:t>Методика определения  уровня умственного развития (ГИТ)  </w:t>
      </w:r>
    </w:p>
    <w:p w:rsidR="00140374" w:rsidRPr="005F7EF6" w:rsidRDefault="00140374" w:rsidP="005F7EF6">
      <w:pPr>
        <w:spacing w:before="100" w:beforeAutospacing="1" w:after="100" w:afterAutospacing="1"/>
        <w:ind w:left="648" w:hanging="360"/>
        <w:jc w:val="both"/>
        <w:rPr>
          <w:sz w:val="24"/>
          <w:szCs w:val="24"/>
        </w:rPr>
      </w:pPr>
      <w:r w:rsidRPr="005F7EF6">
        <w:rPr>
          <w:rStyle w:val="2"/>
          <w:sz w:val="24"/>
          <w:szCs w:val="24"/>
        </w:rPr>
        <w:t xml:space="preserve">    </w:t>
      </w:r>
    </w:p>
    <w:p w:rsidR="00140374" w:rsidRPr="00ED656B" w:rsidRDefault="00140374" w:rsidP="005F7EF6">
      <w:pPr>
        <w:pStyle w:val="Subtitle"/>
        <w:jc w:val="center"/>
        <w:rPr>
          <w:rFonts w:ascii="Times New Roman" w:hAnsi="Times New Roman" w:cs="Times New Roman"/>
          <w:color w:val="auto"/>
        </w:rPr>
      </w:pPr>
      <w:r w:rsidRPr="00ED656B">
        <w:rPr>
          <w:rFonts w:ascii="Times New Roman" w:hAnsi="Times New Roman" w:cs="Times New Roman"/>
          <w:b/>
          <w:bCs/>
          <w:color w:val="auto"/>
        </w:rPr>
        <w:t>ВОЗРАСТНЫЕ ОСОБЕННОСТИ РАЗВИТИЯ  КОММУНИКАТИВНЫХ  УНИВЕРСАЛЬНЫХ УЧЕБНЫХ ДЕЙСТВИЙ   У МЛАДШИХ ШКОЛЬНИКОВ</w:t>
      </w:r>
    </w:p>
    <w:p w:rsidR="00140374" w:rsidRPr="005F7EF6" w:rsidRDefault="00140374" w:rsidP="005F7EF6">
      <w:pPr>
        <w:spacing w:before="100" w:beforeAutospacing="1" w:after="100" w:afterAutospacing="1"/>
        <w:ind w:firstLine="708"/>
        <w:jc w:val="both"/>
        <w:rPr>
          <w:color w:val="000000"/>
          <w:sz w:val="24"/>
          <w:szCs w:val="24"/>
        </w:rPr>
      </w:pPr>
      <w:r w:rsidRPr="005F7EF6">
        <w:rPr>
          <w:color w:val="000000"/>
          <w:sz w:val="24"/>
          <w:szCs w:val="24"/>
        </w:rPr>
        <w:t xml:space="preserve">В предлагаемой концепции универсальных учебных действий </w:t>
      </w:r>
      <w:r w:rsidRPr="005F7EF6">
        <w:rPr>
          <w:b/>
          <w:bCs/>
          <w:color w:val="000000"/>
          <w:sz w:val="24"/>
          <w:szCs w:val="24"/>
        </w:rPr>
        <w:t xml:space="preserve">коммуникация </w:t>
      </w:r>
      <w:r w:rsidRPr="005F7EF6">
        <w:rPr>
          <w:color w:val="000000"/>
          <w:sz w:val="24"/>
          <w:szCs w:val="24"/>
        </w:rPr>
        <w:t xml:space="preserve">рассматривается не узко прагматически как обмен информацией, например учебной, а в своем полноценном значении. Другими словами, она рассматривается как </w:t>
      </w:r>
      <w:r w:rsidRPr="005F7EF6">
        <w:rPr>
          <w:i/>
          <w:iCs/>
          <w:color w:val="000000"/>
          <w:sz w:val="24"/>
          <w:szCs w:val="24"/>
        </w:rPr>
        <w:t xml:space="preserve">смысловой аспект общения </w:t>
      </w:r>
      <w:r w:rsidRPr="005F7EF6">
        <w:rPr>
          <w:color w:val="000000"/>
          <w:sz w:val="24"/>
          <w:szCs w:val="24"/>
        </w:rPr>
        <w:t xml:space="preserve">и </w:t>
      </w:r>
      <w:r w:rsidRPr="005F7EF6">
        <w:rPr>
          <w:i/>
          <w:iCs/>
          <w:color w:val="000000"/>
          <w:sz w:val="24"/>
          <w:szCs w:val="24"/>
        </w:rPr>
        <w:t>социального взаимодействия</w:t>
      </w:r>
      <w:r w:rsidRPr="005F7EF6">
        <w:rPr>
          <w:color w:val="000000"/>
          <w:sz w:val="24"/>
          <w:szCs w:val="24"/>
        </w:rPr>
        <w:t xml:space="preserve">, начиная с установления контактов и вплоть до сложных видов кооперации (организации и осуществления совместной деятельности), налаживания межличностных отношений и др. Основой решения этой задачи стало ключевое значение коммуникации для психического и личностного развития ребенка: </w:t>
      </w:r>
      <w:r w:rsidRPr="005F7EF6">
        <w:rPr>
          <w:i/>
          <w:iCs/>
          <w:color w:val="000000"/>
          <w:sz w:val="24"/>
          <w:szCs w:val="24"/>
        </w:rPr>
        <w:t xml:space="preserve">содействие </w:t>
      </w:r>
      <w:r w:rsidRPr="005F7EF6">
        <w:rPr>
          <w:color w:val="000000"/>
          <w:sz w:val="24"/>
          <w:szCs w:val="24"/>
        </w:rPr>
        <w:t xml:space="preserve">и </w:t>
      </w:r>
      <w:r w:rsidRPr="005F7EF6">
        <w:rPr>
          <w:i/>
          <w:iCs/>
          <w:color w:val="000000"/>
          <w:sz w:val="24"/>
          <w:szCs w:val="24"/>
        </w:rPr>
        <w:t xml:space="preserve">сотрудничество </w:t>
      </w:r>
      <w:r w:rsidRPr="005F7EF6">
        <w:rPr>
          <w:color w:val="000000"/>
          <w:sz w:val="24"/>
          <w:szCs w:val="24"/>
        </w:rPr>
        <w:t xml:space="preserve">выступают как реальная деятельность.В соответствии с этими положениями были выделены </w:t>
      </w:r>
      <w:r w:rsidRPr="005F7EF6">
        <w:rPr>
          <w:i/>
          <w:iCs/>
          <w:color w:val="000000"/>
          <w:sz w:val="24"/>
          <w:szCs w:val="24"/>
        </w:rPr>
        <w:t xml:space="preserve">три </w:t>
      </w:r>
      <w:r w:rsidRPr="005F7EF6">
        <w:rPr>
          <w:i/>
          <w:iCs/>
          <w:sz w:val="24"/>
          <w:szCs w:val="24"/>
        </w:rPr>
        <w:t>базовых аспекта коммуникативной деятельности</w:t>
      </w:r>
      <w:r w:rsidRPr="005F7EF6">
        <w:rPr>
          <w:sz w:val="24"/>
          <w:szCs w:val="24"/>
        </w:rPr>
        <w:t xml:space="preserve">, а также необходимые характеристики общего уровня развития общения у детей, поступающих в начальную школу. Представим далее кратко возрастные особенности развития выделенных аспектов. При поступлении в школу ребенок имеет определенный </w:t>
      </w:r>
      <w:r w:rsidRPr="005F7EF6">
        <w:rPr>
          <w:i/>
          <w:iCs/>
          <w:sz w:val="24"/>
          <w:szCs w:val="24"/>
        </w:rPr>
        <w:t>уровень развития общения</w:t>
      </w:r>
      <w:r w:rsidRPr="005F7EF6">
        <w:rPr>
          <w:sz w:val="24"/>
          <w:szCs w:val="24"/>
        </w:rPr>
        <w:t xml:space="preserve">. В состав базовых (т. е. абсолютно необходимых для начала обучения ребенка в школе) предпосылок входят следующие </w:t>
      </w:r>
      <w:r w:rsidRPr="005F7EF6">
        <w:rPr>
          <w:b/>
          <w:bCs/>
          <w:sz w:val="24"/>
          <w:szCs w:val="24"/>
        </w:rPr>
        <w:t>компоненты</w:t>
      </w:r>
      <w:r w:rsidRPr="005F7EF6">
        <w:rPr>
          <w:sz w:val="24"/>
          <w:szCs w:val="24"/>
        </w:rPr>
        <w:t>:</w:t>
      </w:r>
    </w:p>
    <w:p w:rsidR="00140374" w:rsidRPr="005F7EF6" w:rsidRDefault="00140374" w:rsidP="00D111FD">
      <w:pPr>
        <w:widowControl/>
        <w:numPr>
          <w:ilvl w:val="0"/>
          <w:numId w:val="119"/>
        </w:numPr>
        <w:autoSpaceDE/>
        <w:autoSpaceDN/>
        <w:adjustRightInd/>
        <w:spacing w:before="100" w:beforeAutospacing="1" w:after="100" w:afterAutospacing="1"/>
        <w:jc w:val="both"/>
        <w:rPr>
          <w:sz w:val="24"/>
          <w:szCs w:val="24"/>
        </w:rPr>
      </w:pPr>
      <w:r w:rsidRPr="005F7EF6">
        <w:rPr>
          <w:sz w:val="24"/>
          <w:szCs w:val="24"/>
        </w:rPr>
        <w:t>потребность ребенка в общении со взрослыми и сверстниками;</w:t>
      </w:r>
    </w:p>
    <w:p w:rsidR="00140374" w:rsidRPr="005F7EF6" w:rsidRDefault="00140374" w:rsidP="00D111FD">
      <w:pPr>
        <w:widowControl/>
        <w:numPr>
          <w:ilvl w:val="0"/>
          <w:numId w:val="119"/>
        </w:numPr>
        <w:autoSpaceDE/>
        <w:autoSpaceDN/>
        <w:adjustRightInd/>
        <w:spacing w:before="100" w:beforeAutospacing="1" w:after="100" w:afterAutospacing="1"/>
        <w:jc w:val="both"/>
        <w:rPr>
          <w:sz w:val="24"/>
          <w:szCs w:val="24"/>
        </w:rPr>
      </w:pPr>
      <w:r w:rsidRPr="005F7EF6">
        <w:rPr>
          <w:sz w:val="24"/>
          <w:szCs w:val="24"/>
        </w:rPr>
        <w:t>владение определенными вербальными и невербальными средствами общения;</w:t>
      </w:r>
    </w:p>
    <w:p w:rsidR="00140374" w:rsidRPr="005F7EF6" w:rsidRDefault="00140374" w:rsidP="00D111FD">
      <w:pPr>
        <w:widowControl/>
        <w:numPr>
          <w:ilvl w:val="0"/>
          <w:numId w:val="119"/>
        </w:numPr>
        <w:autoSpaceDE/>
        <w:autoSpaceDN/>
        <w:adjustRightInd/>
        <w:spacing w:before="100" w:beforeAutospacing="1" w:after="100" w:afterAutospacing="1"/>
        <w:jc w:val="both"/>
        <w:rPr>
          <w:sz w:val="24"/>
          <w:szCs w:val="24"/>
        </w:rPr>
      </w:pPr>
      <w:r w:rsidRPr="005F7EF6">
        <w:rPr>
          <w:sz w:val="24"/>
          <w:szCs w:val="24"/>
        </w:rPr>
        <w:t>приемлемое (т. е. не негативное, а желательно эмоционально позитивное) отношение к процессу сотрудничества;</w:t>
      </w:r>
    </w:p>
    <w:p w:rsidR="00140374" w:rsidRPr="005F7EF6" w:rsidRDefault="00140374" w:rsidP="00D111FD">
      <w:pPr>
        <w:widowControl/>
        <w:numPr>
          <w:ilvl w:val="0"/>
          <w:numId w:val="119"/>
        </w:numPr>
        <w:autoSpaceDE/>
        <w:autoSpaceDN/>
        <w:adjustRightInd/>
        <w:spacing w:before="100" w:beforeAutospacing="1" w:after="100" w:afterAutospacing="1"/>
        <w:jc w:val="both"/>
        <w:rPr>
          <w:sz w:val="24"/>
          <w:szCs w:val="24"/>
        </w:rPr>
      </w:pPr>
      <w:r w:rsidRPr="005F7EF6">
        <w:rPr>
          <w:sz w:val="24"/>
          <w:szCs w:val="24"/>
        </w:rPr>
        <w:t>ориентация на партнера по общению;</w:t>
      </w:r>
    </w:p>
    <w:p w:rsidR="00140374" w:rsidRPr="005F7EF6" w:rsidRDefault="00140374" w:rsidP="00D111FD">
      <w:pPr>
        <w:widowControl/>
        <w:numPr>
          <w:ilvl w:val="0"/>
          <w:numId w:val="119"/>
        </w:numPr>
        <w:autoSpaceDE/>
        <w:autoSpaceDN/>
        <w:adjustRightInd/>
        <w:spacing w:before="100" w:beforeAutospacing="1" w:after="100" w:afterAutospacing="1"/>
        <w:jc w:val="both"/>
        <w:rPr>
          <w:sz w:val="24"/>
          <w:szCs w:val="24"/>
        </w:rPr>
      </w:pPr>
      <w:r w:rsidRPr="005F7EF6">
        <w:rPr>
          <w:sz w:val="24"/>
          <w:szCs w:val="24"/>
        </w:rPr>
        <w:t>умение слушать собеседника.</w:t>
      </w:r>
    </w:p>
    <w:p w:rsidR="00140374" w:rsidRPr="005F7EF6" w:rsidRDefault="00140374" w:rsidP="005F7EF6">
      <w:pPr>
        <w:spacing w:before="100" w:beforeAutospacing="1" w:after="100" w:afterAutospacing="1"/>
        <w:ind w:firstLine="708"/>
        <w:jc w:val="both"/>
        <w:rPr>
          <w:sz w:val="24"/>
          <w:szCs w:val="24"/>
        </w:rPr>
      </w:pPr>
      <w:r w:rsidRPr="005F7EF6">
        <w:rPr>
          <w:b/>
          <w:bCs/>
          <w:sz w:val="24"/>
          <w:szCs w:val="24"/>
        </w:rPr>
        <w:t xml:space="preserve">Коммуникативные действия </w:t>
      </w:r>
      <w:r w:rsidRPr="005F7EF6">
        <w:rPr>
          <w:sz w:val="24"/>
          <w:szCs w:val="24"/>
        </w:rPr>
        <w:t>можно разделить (с неизбежной долей условности, поскольку они исключительно тесно связаны между собой) на три группы в соответствии с тремя основными аспектами коммуникативной деятельности:</w:t>
      </w:r>
    </w:p>
    <w:p w:rsidR="00140374" w:rsidRPr="005F7EF6" w:rsidRDefault="00140374" w:rsidP="005F7EF6">
      <w:pPr>
        <w:spacing w:before="100" w:beforeAutospacing="1" w:after="100" w:afterAutospacing="1"/>
        <w:jc w:val="both"/>
        <w:rPr>
          <w:sz w:val="24"/>
          <w:szCs w:val="24"/>
        </w:rPr>
      </w:pPr>
      <w:r w:rsidRPr="005F7EF6">
        <w:rPr>
          <w:sz w:val="24"/>
          <w:szCs w:val="24"/>
        </w:rPr>
        <w:t xml:space="preserve">коммуникацией как </w:t>
      </w:r>
      <w:r w:rsidRPr="005F7EF6">
        <w:rPr>
          <w:i/>
          <w:iCs/>
          <w:sz w:val="24"/>
          <w:szCs w:val="24"/>
        </w:rPr>
        <w:t>взаимодействием</w:t>
      </w:r>
      <w:r w:rsidRPr="005F7EF6">
        <w:rPr>
          <w:sz w:val="24"/>
          <w:szCs w:val="24"/>
        </w:rPr>
        <w:t xml:space="preserve">, коммуникацией как </w:t>
      </w:r>
      <w:r w:rsidRPr="005F7EF6">
        <w:rPr>
          <w:i/>
          <w:iCs/>
          <w:sz w:val="24"/>
          <w:szCs w:val="24"/>
        </w:rPr>
        <w:t xml:space="preserve">сотрудничеством </w:t>
      </w:r>
      <w:r w:rsidRPr="005F7EF6">
        <w:rPr>
          <w:sz w:val="24"/>
          <w:szCs w:val="24"/>
        </w:rPr>
        <w:t xml:space="preserve">и коммуникацией как </w:t>
      </w:r>
      <w:r w:rsidRPr="005F7EF6">
        <w:rPr>
          <w:i/>
          <w:iCs/>
          <w:sz w:val="24"/>
          <w:szCs w:val="24"/>
        </w:rPr>
        <w:t>условием интериоризации</w:t>
      </w:r>
      <w:r w:rsidRPr="005F7EF6">
        <w:rPr>
          <w:sz w:val="24"/>
          <w:szCs w:val="24"/>
        </w:rPr>
        <w:t>. Рассмотрим каждую группу коммуникативных универсальных учебных действий.</w:t>
      </w:r>
    </w:p>
    <w:p w:rsidR="00140374" w:rsidRPr="005F7EF6" w:rsidRDefault="00140374" w:rsidP="005F7EF6">
      <w:pPr>
        <w:spacing w:before="100" w:beforeAutospacing="1" w:after="100" w:afterAutospacing="1"/>
        <w:ind w:firstLine="708"/>
        <w:jc w:val="both"/>
        <w:rPr>
          <w:sz w:val="24"/>
          <w:szCs w:val="24"/>
        </w:rPr>
      </w:pPr>
      <w:r w:rsidRPr="005F7EF6">
        <w:rPr>
          <w:b/>
          <w:bCs/>
          <w:sz w:val="24"/>
          <w:szCs w:val="24"/>
        </w:rPr>
        <w:t xml:space="preserve">Коммуникация как взаимодействие. </w:t>
      </w:r>
      <w:r w:rsidRPr="005F7EF6">
        <w:rPr>
          <w:sz w:val="24"/>
          <w:szCs w:val="24"/>
        </w:rPr>
        <w:t xml:space="preserve">Первая группа — коммуникативные действия, направленные на учет позиции собеседника либо партнера по деятельности (интеллектуальный аспект коммуникации). </w:t>
      </w:r>
    </w:p>
    <w:p w:rsidR="00140374" w:rsidRPr="005F7EF6" w:rsidRDefault="00140374" w:rsidP="005F7EF6">
      <w:pPr>
        <w:spacing w:before="100" w:beforeAutospacing="1" w:after="100" w:afterAutospacing="1"/>
        <w:jc w:val="both"/>
        <w:rPr>
          <w:sz w:val="24"/>
          <w:szCs w:val="24"/>
        </w:rPr>
      </w:pPr>
      <w:r w:rsidRPr="005F7EF6">
        <w:rPr>
          <w:b/>
          <w:bCs/>
          <w:sz w:val="24"/>
          <w:szCs w:val="24"/>
        </w:rPr>
        <w:t xml:space="preserve">Коммуникация как кооперация. </w:t>
      </w:r>
      <w:r w:rsidRPr="005F7EF6">
        <w:rPr>
          <w:sz w:val="24"/>
          <w:szCs w:val="24"/>
        </w:rPr>
        <w:t xml:space="preserve">Вторую большую группу коммуникативных универсальных учебных действий образуют действия, направленные на кооперацию, сотрудничество. </w:t>
      </w:r>
    </w:p>
    <w:p w:rsidR="00140374" w:rsidRPr="005F7EF6" w:rsidRDefault="00140374" w:rsidP="005F7EF6">
      <w:pPr>
        <w:spacing w:before="100" w:beforeAutospacing="1" w:after="100" w:afterAutospacing="1"/>
        <w:jc w:val="both"/>
        <w:rPr>
          <w:sz w:val="24"/>
          <w:szCs w:val="24"/>
        </w:rPr>
      </w:pPr>
      <w:r w:rsidRPr="005F7EF6">
        <w:rPr>
          <w:b/>
          <w:bCs/>
          <w:sz w:val="24"/>
          <w:szCs w:val="24"/>
        </w:rPr>
        <w:t xml:space="preserve">Коммуникация как условие интериоризации. </w:t>
      </w:r>
      <w:r w:rsidRPr="005F7EF6">
        <w:rPr>
          <w:sz w:val="24"/>
          <w:szCs w:val="24"/>
        </w:rPr>
        <w:t xml:space="preserve">Третью большую группу коммуникативных универсальных учебных действий образуют коммуникативно-речевые действия, служащие средством передачи информации другим людям и становления рефлексии </w:t>
      </w:r>
    </w:p>
    <w:p w:rsidR="00140374" w:rsidRDefault="00140374" w:rsidP="005F7EF6">
      <w:pPr>
        <w:spacing w:before="100" w:beforeAutospacing="1" w:after="100" w:afterAutospacing="1"/>
        <w:jc w:val="center"/>
        <w:rPr>
          <w:b/>
          <w:bCs/>
          <w:sz w:val="24"/>
          <w:szCs w:val="24"/>
        </w:rPr>
      </w:pPr>
    </w:p>
    <w:p w:rsidR="00140374" w:rsidRPr="005F7EF6" w:rsidRDefault="00140374" w:rsidP="005F7EF6">
      <w:pPr>
        <w:spacing w:before="100" w:beforeAutospacing="1" w:after="100" w:afterAutospacing="1"/>
        <w:jc w:val="center"/>
        <w:rPr>
          <w:sz w:val="24"/>
          <w:szCs w:val="24"/>
        </w:rPr>
      </w:pPr>
      <w:r w:rsidRPr="005F7EF6">
        <w:rPr>
          <w:b/>
          <w:bCs/>
          <w:sz w:val="24"/>
          <w:szCs w:val="24"/>
        </w:rPr>
        <w:t>ТЕХНОЛОГИЧЕСКАЯ КАРТА ФОРМИРОВАНИЯ КОММУНИКАТИВНЫХ УУД В НАЧАЛЬНОЙ ШКОЛЕ</w:t>
      </w:r>
    </w:p>
    <w:p w:rsidR="00140374" w:rsidRPr="005F7EF6" w:rsidRDefault="00140374" w:rsidP="005F7EF6">
      <w:pPr>
        <w:tabs>
          <w:tab w:val="left" w:pos="5640"/>
        </w:tabs>
        <w:spacing w:before="100" w:beforeAutospacing="1" w:after="100" w:afterAutospacing="1"/>
        <w:rPr>
          <w:sz w:val="24"/>
          <w:szCs w:val="24"/>
        </w:rPr>
      </w:pPr>
      <w:r w:rsidRPr="005F7EF6">
        <w:rPr>
          <w:sz w:val="24"/>
          <w:szCs w:val="24"/>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1742"/>
        <w:gridCol w:w="860"/>
        <w:gridCol w:w="1914"/>
        <w:gridCol w:w="2058"/>
        <w:gridCol w:w="2923"/>
        <w:gridCol w:w="1304"/>
        <w:gridCol w:w="1280"/>
      </w:tblGrid>
      <w:tr w:rsidR="00140374" w:rsidRPr="001161F4">
        <w:tc>
          <w:tcPr>
            <w:tcW w:w="2212" w:type="dxa"/>
            <w:shd w:val="clear" w:color="auto" w:fill="C6D9F1"/>
          </w:tcPr>
          <w:p w:rsidR="00140374" w:rsidRPr="00540C29" w:rsidRDefault="00140374" w:rsidP="001161F4">
            <w:pPr>
              <w:spacing w:before="100" w:beforeAutospacing="1" w:after="100" w:afterAutospacing="1"/>
              <w:jc w:val="center"/>
              <w:rPr>
                <w:b/>
                <w:bCs/>
                <w:sz w:val="22"/>
                <w:szCs w:val="22"/>
              </w:rPr>
            </w:pPr>
            <w:r w:rsidRPr="00540C29">
              <w:rPr>
                <w:b/>
                <w:bCs/>
                <w:sz w:val="22"/>
                <w:szCs w:val="22"/>
              </w:rPr>
              <w:t>ВИД  УУД</w:t>
            </w:r>
          </w:p>
        </w:tc>
        <w:tc>
          <w:tcPr>
            <w:tcW w:w="1960" w:type="dxa"/>
            <w:shd w:val="clear" w:color="auto" w:fill="C6D9F1"/>
          </w:tcPr>
          <w:p w:rsidR="00140374" w:rsidRPr="00540C29" w:rsidRDefault="00140374" w:rsidP="000275EF">
            <w:pPr>
              <w:rPr>
                <w:b/>
                <w:bCs/>
                <w:sz w:val="22"/>
                <w:szCs w:val="22"/>
              </w:rPr>
            </w:pPr>
            <w:r w:rsidRPr="00540C29">
              <w:rPr>
                <w:b/>
                <w:bCs/>
                <w:sz w:val="22"/>
                <w:szCs w:val="22"/>
              </w:rPr>
              <w:t>НОРМАТИВНЫЙ</w:t>
            </w:r>
          </w:p>
          <w:p w:rsidR="00140374" w:rsidRPr="00540C29" w:rsidRDefault="00140374" w:rsidP="000275EF">
            <w:pPr>
              <w:rPr>
                <w:b/>
                <w:bCs/>
                <w:sz w:val="22"/>
                <w:szCs w:val="22"/>
              </w:rPr>
            </w:pPr>
            <w:r w:rsidRPr="00540C29">
              <w:rPr>
                <w:b/>
                <w:bCs/>
                <w:sz w:val="22"/>
                <w:szCs w:val="22"/>
              </w:rPr>
              <w:t>ПОКАЗАТЕЛЬ УУД</w:t>
            </w:r>
          </w:p>
        </w:tc>
        <w:tc>
          <w:tcPr>
            <w:tcW w:w="1070" w:type="dxa"/>
            <w:shd w:val="clear" w:color="auto" w:fill="C6D9F1"/>
          </w:tcPr>
          <w:p w:rsidR="00140374" w:rsidRPr="00540C29" w:rsidRDefault="00140374" w:rsidP="001161F4">
            <w:pPr>
              <w:spacing w:before="100" w:beforeAutospacing="1" w:after="100" w:afterAutospacing="1"/>
              <w:jc w:val="center"/>
              <w:rPr>
                <w:b/>
                <w:bCs/>
                <w:sz w:val="22"/>
                <w:szCs w:val="22"/>
              </w:rPr>
            </w:pPr>
            <w:r w:rsidRPr="00540C29">
              <w:rPr>
                <w:b/>
                <w:bCs/>
                <w:sz w:val="22"/>
                <w:szCs w:val="22"/>
              </w:rPr>
              <w:t>КЛАСС</w:t>
            </w:r>
          </w:p>
        </w:tc>
        <w:tc>
          <w:tcPr>
            <w:tcW w:w="6333" w:type="dxa"/>
            <w:gridSpan w:val="3"/>
            <w:shd w:val="clear" w:color="auto" w:fill="C6D9F1"/>
          </w:tcPr>
          <w:p w:rsidR="00140374" w:rsidRPr="00540C29" w:rsidRDefault="00140374" w:rsidP="001161F4">
            <w:pPr>
              <w:spacing w:before="100" w:beforeAutospacing="1" w:after="100" w:afterAutospacing="1"/>
              <w:jc w:val="center"/>
              <w:rPr>
                <w:b/>
                <w:bCs/>
                <w:sz w:val="22"/>
                <w:szCs w:val="22"/>
              </w:rPr>
            </w:pPr>
            <w:r w:rsidRPr="00540C29">
              <w:rPr>
                <w:b/>
                <w:bCs/>
                <w:sz w:val="22"/>
                <w:szCs w:val="22"/>
              </w:rPr>
              <w:t>УРОВНИ СФОРМИРОВАННОСТИ И РЕКОМЕНДАЦИИ</w:t>
            </w:r>
          </w:p>
        </w:tc>
        <w:tc>
          <w:tcPr>
            <w:tcW w:w="3211" w:type="dxa"/>
            <w:gridSpan w:val="2"/>
            <w:shd w:val="clear" w:color="auto" w:fill="C6D9F1"/>
          </w:tcPr>
          <w:p w:rsidR="00140374" w:rsidRPr="00540C29" w:rsidRDefault="00140374" w:rsidP="001161F4">
            <w:pPr>
              <w:spacing w:before="100" w:beforeAutospacing="1" w:after="100" w:afterAutospacing="1"/>
              <w:jc w:val="center"/>
              <w:rPr>
                <w:b/>
                <w:bCs/>
                <w:sz w:val="22"/>
                <w:szCs w:val="22"/>
              </w:rPr>
            </w:pPr>
            <w:r w:rsidRPr="00540C29">
              <w:rPr>
                <w:b/>
                <w:bCs/>
                <w:sz w:val="22"/>
                <w:szCs w:val="22"/>
              </w:rPr>
              <w:t>ДИАГНОСТИКА</w:t>
            </w:r>
          </w:p>
        </w:tc>
      </w:tr>
      <w:tr w:rsidR="00140374" w:rsidRPr="001161F4">
        <w:tc>
          <w:tcPr>
            <w:tcW w:w="2212" w:type="dxa"/>
          </w:tcPr>
          <w:p w:rsidR="00140374" w:rsidRPr="00540C29" w:rsidRDefault="00140374" w:rsidP="001161F4">
            <w:pPr>
              <w:spacing w:before="100" w:beforeAutospacing="1" w:after="100" w:afterAutospacing="1"/>
              <w:jc w:val="center"/>
              <w:rPr>
                <w:b/>
                <w:bCs/>
                <w:sz w:val="18"/>
                <w:szCs w:val="18"/>
              </w:rPr>
            </w:pPr>
          </w:p>
        </w:tc>
        <w:tc>
          <w:tcPr>
            <w:tcW w:w="1960" w:type="dxa"/>
          </w:tcPr>
          <w:p w:rsidR="00140374" w:rsidRPr="00540C29" w:rsidRDefault="00140374" w:rsidP="001161F4">
            <w:pPr>
              <w:spacing w:before="100" w:beforeAutospacing="1" w:after="100" w:afterAutospacing="1"/>
              <w:jc w:val="center"/>
              <w:rPr>
                <w:b/>
                <w:bCs/>
                <w:sz w:val="18"/>
                <w:szCs w:val="18"/>
              </w:rPr>
            </w:pPr>
          </w:p>
        </w:tc>
        <w:tc>
          <w:tcPr>
            <w:tcW w:w="1070" w:type="dxa"/>
          </w:tcPr>
          <w:p w:rsidR="00140374" w:rsidRPr="00540C29" w:rsidRDefault="00140374" w:rsidP="001161F4">
            <w:pPr>
              <w:spacing w:before="100" w:beforeAutospacing="1" w:after="100" w:afterAutospacing="1"/>
              <w:jc w:val="center"/>
              <w:rPr>
                <w:b/>
                <w:bCs/>
                <w:sz w:val="18"/>
                <w:szCs w:val="18"/>
              </w:rPr>
            </w:pPr>
          </w:p>
        </w:tc>
        <w:tc>
          <w:tcPr>
            <w:tcW w:w="2073" w:type="dxa"/>
          </w:tcPr>
          <w:p w:rsidR="00140374" w:rsidRPr="00540C29" w:rsidRDefault="00140374" w:rsidP="001161F4">
            <w:pPr>
              <w:spacing w:before="100" w:beforeAutospacing="1" w:after="100" w:afterAutospacing="1"/>
              <w:jc w:val="center"/>
              <w:rPr>
                <w:b/>
                <w:bCs/>
                <w:sz w:val="18"/>
                <w:szCs w:val="18"/>
              </w:rPr>
            </w:pPr>
            <w:r w:rsidRPr="00540C29">
              <w:rPr>
                <w:b/>
                <w:bCs/>
                <w:sz w:val="18"/>
                <w:szCs w:val="18"/>
              </w:rPr>
              <w:t>ВЫСОКИЙ</w:t>
            </w:r>
          </w:p>
        </w:tc>
        <w:tc>
          <w:tcPr>
            <w:tcW w:w="2116" w:type="dxa"/>
          </w:tcPr>
          <w:p w:rsidR="00140374" w:rsidRPr="00540C29" w:rsidRDefault="00140374" w:rsidP="001161F4">
            <w:pPr>
              <w:spacing w:before="100" w:beforeAutospacing="1" w:after="100" w:afterAutospacing="1"/>
              <w:jc w:val="center"/>
              <w:rPr>
                <w:b/>
                <w:bCs/>
                <w:sz w:val="18"/>
                <w:szCs w:val="18"/>
              </w:rPr>
            </w:pPr>
            <w:r w:rsidRPr="00540C29">
              <w:rPr>
                <w:b/>
                <w:bCs/>
                <w:sz w:val="18"/>
                <w:szCs w:val="18"/>
              </w:rPr>
              <w:t>СРЕДНИЙ</w:t>
            </w:r>
          </w:p>
        </w:tc>
        <w:tc>
          <w:tcPr>
            <w:tcW w:w="2144" w:type="dxa"/>
          </w:tcPr>
          <w:p w:rsidR="00140374" w:rsidRPr="00540C29" w:rsidRDefault="00140374" w:rsidP="001161F4">
            <w:pPr>
              <w:spacing w:before="100" w:beforeAutospacing="1" w:after="100" w:afterAutospacing="1"/>
              <w:jc w:val="center"/>
              <w:rPr>
                <w:b/>
                <w:bCs/>
                <w:sz w:val="18"/>
                <w:szCs w:val="18"/>
              </w:rPr>
            </w:pPr>
            <w:r w:rsidRPr="00540C29">
              <w:rPr>
                <w:b/>
                <w:bCs/>
                <w:sz w:val="18"/>
                <w:szCs w:val="18"/>
              </w:rPr>
              <w:t>НИЗКИЙ</w:t>
            </w:r>
          </w:p>
        </w:tc>
        <w:tc>
          <w:tcPr>
            <w:tcW w:w="1670" w:type="dxa"/>
          </w:tcPr>
          <w:p w:rsidR="00140374" w:rsidRPr="00540C29" w:rsidRDefault="00140374" w:rsidP="001161F4">
            <w:pPr>
              <w:spacing w:before="100" w:beforeAutospacing="1" w:after="100" w:afterAutospacing="1"/>
              <w:jc w:val="center"/>
              <w:rPr>
                <w:b/>
                <w:bCs/>
                <w:sz w:val="18"/>
                <w:szCs w:val="18"/>
              </w:rPr>
            </w:pPr>
            <w:r w:rsidRPr="00540C29">
              <w:rPr>
                <w:b/>
                <w:bCs/>
                <w:sz w:val="18"/>
                <w:szCs w:val="18"/>
              </w:rPr>
              <w:t>ПЕДАГОГ</w:t>
            </w:r>
          </w:p>
        </w:tc>
        <w:tc>
          <w:tcPr>
            <w:tcW w:w="1541" w:type="dxa"/>
          </w:tcPr>
          <w:p w:rsidR="00140374" w:rsidRPr="00540C29" w:rsidRDefault="00140374" w:rsidP="001161F4">
            <w:pPr>
              <w:spacing w:before="100" w:beforeAutospacing="1" w:after="100" w:afterAutospacing="1"/>
              <w:jc w:val="center"/>
              <w:rPr>
                <w:b/>
                <w:bCs/>
                <w:sz w:val="18"/>
                <w:szCs w:val="18"/>
              </w:rPr>
            </w:pPr>
            <w:r w:rsidRPr="00540C29">
              <w:rPr>
                <w:b/>
                <w:bCs/>
                <w:sz w:val="18"/>
                <w:szCs w:val="18"/>
              </w:rPr>
              <w:t>ПСИХОЛОГ</w:t>
            </w:r>
          </w:p>
        </w:tc>
      </w:tr>
      <w:tr w:rsidR="00140374" w:rsidRPr="001161F4">
        <w:tc>
          <w:tcPr>
            <w:tcW w:w="2212" w:type="dxa"/>
          </w:tcPr>
          <w:p w:rsidR="00140374" w:rsidRPr="00540C29" w:rsidRDefault="00140374" w:rsidP="000275EF">
            <w:pPr>
              <w:rPr>
                <w:b/>
                <w:bCs/>
                <w:sz w:val="22"/>
                <w:szCs w:val="22"/>
              </w:rPr>
            </w:pPr>
            <w:r w:rsidRPr="00540C29">
              <w:rPr>
                <w:b/>
                <w:bCs/>
                <w:sz w:val="22"/>
                <w:szCs w:val="22"/>
              </w:rPr>
              <w:t xml:space="preserve">КОММУНИКАЦИЯ </w:t>
            </w:r>
          </w:p>
          <w:p w:rsidR="00140374" w:rsidRPr="00540C29" w:rsidRDefault="00140374" w:rsidP="000275EF">
            <w:pPr>
              <w:rPr>
                <w:b/>
                <w:bCs/>
                <w:sz w:val="22"/>
                <w:szCs w:val="22"/>
              </w:rPr>
            </w:pPr>
            <w:r w:rsidRPr="00540C29">
              <w:rPr>
                <w:b/>
                <w:bCs/>
                <w:sz w:val="22"/>
                <w:szCs w:val="22"/>
              </w:rPr>
              <w:t>КАК  КООПЕРАЦИЯ</w:t>
            </w:r>
          </w:p>
        </w:tc>
        <w:tc>
          <w:tcPr>
            <w:tcW w:w="1960" w:type="dxa"/>
          </w:tcPr>
          <w:p w:rsidR="00140374" w:rsidRPr="001161F4" w:rsidRDefault="00140374" w:rsidP="000275EF">
            <w:pPr>
              <w:rPr>
                <w:sz w:val="24"/>
                <w:szCs w:val="24"/>
              </w:rPr>
            </w:pPr>
            <w:r w:rsidRPr="001161F4">
              <w:rPr>
                <w:sz w:val="24"/>
                <w:szCs w:val="24"/>
              </w:rPr>
              <w:t xml:space="preserve">Отвечать на вопросы учителя, товарищей по классу. </w:t>
            </w:r>
          </w:p>
          <w:p w:rsidR="00140374" w:rsidRPr="001161F4" w:rsidRDefault="00140374" w:rsidP="000275EF">
            <w:pPr>
              <w:rPr>
                <w:sz w:val="24"/>
                <w:szCs w:val="24"/>
              </w:rPr>
            </w:pPr>
            <w:r w:rsidRPr="001161F4">
              <w:rPr>
                <w:sz w:val="24"/>
                <w:szCs w:val="24"/>
              </w:rPr>
              <w:t>Участвовать в диалоге на уроке и внеурочное время.</w:t>
            </w:r>
          </w:p>
          <w:p w:rsidR="00140374" w:rsidRPr="001161F4" w:rsidRDefault="00140374" w:rsidP="000275EF">
            <w:pPr>
              <w:rPr>
                <w:b/>
                <w:bCs/>
                <w:sz w:val="24"/>
                <w:szCs w:val="24"/>
              </w:rPr>
            </w:pPr>
            <w:r w:rsidRPr="001161F4">
              <w:rPr>
                <w:sz w:val="24"/>
                <w:szCs w:val="24"/>
              </w:rPr>
              <w:t>Работать  в паре.</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1</w:t>
            </w:r>
          </w:p>
        </w:tc>
        <w:tc>
          <w:tcPr>
            <w:tcW w:w="2073" w:type="dxa"/>
          </w:tcPr>
          <w:p w:rsidR="00140374" w:rsidRPr="001161F4" w:rsidRDefault="00140374" w:rsidP="000275EF">
            <w:pPr>
              <w:rPr>
                <w:sz w:val="24"/>
                <w:szCs w:val="24"/>
              </w:rPr>
            </w:pPr>
            <w:r w:rsidRPr="001161F4">
              <w:rPr>
                <w:sz w:val="24"/>
                <w:szCs w:val="24"/>
              </w:rPr>
              <w:t>- отвечает на все вопросы.</w:t>
            </w:r>
          </w:p>
          <w:p w:rsidR="00140374" w:rsidRPr="001161F4" w:rsidRDefault="00140374" w:rsidP="000275EF">
            <w:pPr>
              <w:rPr>
                <w:sz w:val="24"/>
                <w:szCs w:val="24"/>
              </w:rPr>
            </w:pPr>
            <w:r w:rsidRPr="001161F4">
              <w:rPr>
                <w:sz w:val="24"/>
                <w:szCs w:val="24"/>
              </w:rPr>
              <w:t xml:space="preserve">- осознанно стремится к сотрудничеству. </w:t>
            </w:r>
            <w:r w:rsidRPr="00540C29">
              <w:rPr>
                <w:b/>
                <w:bCs/>
              </w:rPr>
              <w:t>РЕКОМЕНДАЦИИ:</w:t>
            </w:r>
            <w:r w:rsidRPr="001161F4">
              <w:rPr>
                <w:sz w:val="24"/>
                <w:szCs w:val="24"/>
              </w:rPr>
              <w:t xml:space="preserve">  поддержка и развитие коммуникативных</w:t>
            </w:r>
          </w:p>
          <w:p w:rsidR="00140374" w:rsidRPr="001161F4" w:rsidRDefault="00140374" w:rsidP="000275EF">
            <w:pPr>
              <w:rPr>
                <w:sz w:val="24"/>
                <w:szCs w:val="24"/>
              </w:rPr>
            </w:pPr>
            <w:r w:rsidRPr="001161F4">
              <w:rPr>
                <w:sz w:val="24"/>
                <w:szCs w:val="24"/>
              </w:rPr>
              <w:t>навыков, проведение групповых  заданий на уроке, положительное одобрение со стороны взрослого.</w:t>
            </w:r>
          </w:p>
          <w:p w:rsidR="00140374" w:rsidRPr="001161F4" w:rsidRDefault="00140374" w:rsidP="000275EF">
            <w:pPr>
              <w:rPr>
                <w:b/>
                <w:bCs/>
                <w:sz w:val="24"/>
                <w:szCs w:val="24"/>
              </w:rPr>
            </w:pPr>
          </w:p>
        </w:tc>
        <w:tc>
          <w:tcPr>
            <w:tcW w:w="2116" w:type="dxa"/>
          </w:tcPr>
          <w:p w:rsidR="00140374" w:rsidRPr="001161F4" w:rsidRDefault="00140374" w:rsidP="000275EF">
            <w:pPr>
              <w:rPr>
                <w:sz w:val="24"/>
                <w:szCs w:val="24"/>
              </w:rPr>
            </w:pPr>
            <w:r w:rsidRPr="001161F4">
              <w:rPr>
                <w:sz w:val="24"/>
                <w:szCs w:val="24"/>
              </w:rPr>
              <w:t>- частично отвечает на  вопросы.</w:t>
            </w:r>
          </w:p>
          <w:p w:rsidR="00140374" w:rsidRPr="001161F4" w:rsidRDefault="00140374" w:rsidP="000275EF">
            <w:pPr>
              <w:rPr>
                <w:sz w:val="24"/>
                <w:szCs w:val="24"/>
              </w:rPr>
            </w:pPr>
            <w:r w:rsidRPr="001161F4">
              <w:rPr>
                <w:sz w:val="24"/>
                <w:szCs w:val="24"/>
              </w:rPr>
              <w:t xml:space="preserve">-работает в паре  ситуативно </w:t>
            </w:r>
            <w:r w:rsidRPr="00540C29">
              <w:rPr>
                <w:b/>
                <w:bCs/>
              </w:rPr>
              <w:t>РЕКОМЕНДАЦИИ:</w:t>
            </w:r>
            <w:r w:rsidRPr="001161F4">
              <w:rPr>
                <w:sz w:val="24"/>
                <w:szCs w:val="24"/>
              </w:rPr>
              <w:t xml:space="preserve"> поддержка и развитие коммуникативных навыков, проведение групповых заданий на уроке, важно положительное одобрение со стороны взрослого</w:t>
            </w:r>
          </w:p>
        </w:tc>
        <w:tc>
          <w:tcPr>
            <w:tcW w:w="2144" w:type="dxa"/>
          </w:tcPr>
          <w:p w:rsidR="00140374" w:rsidRPr="00540C29" w:rsidRDefault="00140374" w:rsidP="000275EF">
            <w:r w:rsidRPr="001161F4">
              <w:rPr>
                <w:sz w:val="24"/>
                <w:szCs w:val="24"/>
              </w:rPr>
              <w:t xml:space="preserve">- не идет на контакт (агрессивен или пассивен). </w:t>
            </w:r>
            <w:r w:rsidRPr="00540C29">
              <w:rPr>
                <w:b/>
                <w:bCs/>
              </w:rPr>
              <w:t>РЕКОМЕНДАЦИИ:</w:t>
            </w:r>
          </w:p>
          <w:p w:rsidR="00140374" w:rsidRPr="001161F4" w:rsidRDefault="00140374" w:rsidP="000275EF">
            <w:pPr>
              <w:rPr>
                <w:b/>
                <w:bCs/>
                <w:sz w:val="24"/>
                <w:szCs w:val="24"/>
              </w:rPr>
            </w:pPr>
            <w:r w:rsidRPr="001161F4">
              <w:rPr>
                <w:sz w:val="24"/>
                <w:szCs w:val="24"/>
              </w:rPr>
              <w:t> консультация специалистов, поощрения за минимальный результат, групповые задания с друзьями по классу.</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1161F4">
            <w:pPr>
              <w:spacing w:before="100" w:beforeAutospacing="1" w:after="100" w:afterAutospacing="1"/>
              <w:jc w:val="center"/>
              <w:rPr>
                <w:b/>
                <w:bCs/>
                <w:sz w:val="24"/>
                <w:szCs w:val="24"/>
              </w:rPr>
            </w:pPr>
            <w:r w:rsidRPr="001161F4">
              <w:rPr>
                <w:sz w:val="24"/>
                <w:szCs w:val="24"/>
              </w:rPr>
              <w:t> </w:t>
            </w:r>
          </w:p>
        </w:tc>
        <w:tc>
          <w:tcPr>
            <w:tcW w:w="1541" w:type="dxa"/>
          </w:tcPr>
          <w:p w:rsidR="00140374" w:rsidRPr="001161F4" w:rsidRDefault="00140374" w:rsidP="001161F4">
            <w:pPr>
              <w:spacing w:before="100" w:beforeAutospacing="1" w:after="100" w:afterAutospacing="1"/>
              <w:jc w:val="center"/>
              <w:rPr>
                <w:b/>
                <w:bCs/>
                <w:sz w:val="24"/>
                <w:szCs w:val="24"/>
              </w:rPr>
            </w:pPr>
            <w:r w:rsidRPr="001161F4">
              <w:rPr>
                <w:sz w:val="24"/>
                <w:szCs w:val="24"/>
              </w:rPr>
              <w:t>М</w:t>
            </w:r>
            <w:r w:rsidRPr="001161F4">
              <w:rPr>
                <w:sz w:val="24"/>
                <w:szCs w:val="24"/>
                <w:lang w:val="en-US"/>
              </w:rPr>
              <w:t>етодика</w:t>
            </w:r>
            <w:r w:rsidRPr="001161F4">
              <w:rPr>
                <w:sz w:val="24"/>
                <w:szCs w:val="24"/>
              </w:rPr>
              <w:t xml:space="preserve"> «Рукавички»</w:t>
            </w:r>
          </w:p>
        </w:tc>
      </w:tr>
      <w:tr w:rsidR="00140374" w:rsidRPr="001161F4">
        <w:tc>
          <w:tcPr>
            <w:tcW w:w="2212" w:type="dxa"/>
          </w:tcPr>
          <w:p w:rsidR="00140374" w:rsidRPr="00540C29" w:rsidRDefault="00140374" w:rsidP="000275EF">
            <w:pPr>
              <w:rPr>
                <w:b/>
                <w:bCs/>
                <w:sz w:val="22"/>
                <w:szCs w:val="22"/>
              </w:rPr>
            </w:pPr>
            <w:r w:rsidRPr="00540C29">
              <w:rPr>
                <w:b/>
                <w:bCs/>
                <w:sz w:val="22"/>
                <w:szCs w:val="22"/>
              </w:rPr>
              <w:t xml:space="preserve">КОММУНИКАЦИЯ </w:t>
            </w:r>
          </w:p>
          <w:p w:rsidR="00140374" w:rsidRPr="001161F4" w:rsidRDefault="00140374" w:rsidP="000275EF">
            <w:pPr>
              <w:rPr>
                <w:b/>
                <w:bCs/>
                <w:sz w:val="24"/>
                <w:szCs w:val="24"/>
              </w:rPr>
            </w:pPr>
            <w:r w:rsidRPr="00540C29">
              <w:rPr>
                <w:b/>
                <w:bCs/>
                <w:sz w:val="22"/>
                <w:szCs w:val="22"/>
              </w:rPr>
              <w:t>КАК  ИНТЕРИОРИЗАЦИЯ</w:t>
            </w:r>
          </w:p>
        </w:tc>
        <w:tc>
          <w:tcPr>
            <w:tcW w:w="1960" w:type="dxa"/>
          </w:tcPr>
          <w:p w:rsidR="00140374" w:rsidRPr="001161F4" w:rsidRDefault="00140374" w:rsidP="000275EF">
            <w:pPr>
              <w:rPr>
                <w:sz w:val="24"/>
                <w:szCs w:val="24"/>
              </w:rPr>
            </w:pPr>
            <w:r w:rsidRPr="001161F4">
              <w:rPr>
                <w:sz w:val="24"/>
                <w:szCs w:val="24"/>
              </w:rPr>
              <w:t>Слушать и понимать речь других.</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1</w:t>
            </w:r>
          </w:p>
        </w:tc>
        <w:tc>
          <w:tcPr>
            <w:tcW w:w="2073" w:type="dxa"/>
          </w:tcPr>
          <w:p w:rsidR="00140374" w:rsidRDefault="00140374" w:rsidP="000275EF">
            <w:pPr>
              <w:rPr>
                <w:sz w:val="24"/>
                <w:szCs w:val="24"/>
              </w:rPr>
            </w:pPr>
            <w:r w:rsidRPr="001161F4">
              <w:rPr>
                <w:sz w:val="24"/>
                <w:szCs w:val="24"/>
              </w:rPr>
              <w:t>- слышит, понимает и дает собеседнику обратную связь</w:t>
            </w:r>
          </w:p>
          <w:p w:rsidR="00140374" w:rsidRPr="001161F4" w:rsidRDefault="00140374" w:rsidP="000275EF">
            <w:pPr>
              <w:rPr>
                <w:b/>
                <w:bCs/>
                <w:sz w:val="24"/>
                <w:szCs w:val="24"/>
              </w:rPr>
            </w:pPr>
            <w:r w:rsidRPr="00EB500B">
              <w:rPr>
                <w:b/>
                <w:bCs/>
                <w:sz w:val="18"/>
                <w:szCs w:val="18"/>
              </w:rPr>
              <w:t>РЕКОМЕНДАЦИИ:</w:t>
            </w:r>
            <w:r w:rsidRPr="001161F4">
              <w:rPr>
                <w:b/>
                <w:bCs/>
                <w:sz w:val="24"/>
                <w:szCs w:val="24"/>
              </w:rPr>
              <w:t xml:space="preserve">  </w:t>
            </w:r>
            <w:r w:rsidRPr="001161F4">
              <w:rPr>
                <w:sz w:val="24"/>
                <w:szCs w:val="24"/>
              </w:rPr>
              <w:t>поддержка и развитие коммуникативных навыков, проведение групповых заданий на уроке, положительное одобрение со стороны взрослого.</w:t>
            </w:r>
          </w:p>
          <w:p w:rsidR="00140374" w:rsidRPr="001161F4" w:rsidRDefault="00140374" w:rsidP="000275EF">
            <w:pPr>
              <w:rPr>
                <w:sz w:val="24"/>
                <w:szCs w:val="24"/>
              </w:rPr>
            </w:pP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xml:space="preserve">- слышит, понимает, обратную связь дает ситуативно </w:t>
            </w:r>
            <w:r w:rsidRPr="00EB500B">
              <w:rPr>
                <w:b/>
                <w:bCs/>
                <w:sz w:val="18"/>
                <w:szCs w:val="18"/>
              </w:rPr>
              <w:t>РЕКОМЕНДАЦИИ:</w:t>
            </w:r>
            <w:r w:rsidRPr="001161F4">
              <w:rPr>
                <w:sz w:val="24"/>
                <w:szCs w:val="24"/>
              </w:rPr>
              <w:t xml:space="preserve">   поддержка и развитие коммуникативных навыков, проведение групповых заданий на уроке, важно положительное одобрение, больше времени отводить на обратную связь</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 xml:space="preserve">- не слышит, не может дать обратную связь </w:t>
            </w:r>
            <w:r w:rsidRPr="00EB500B">
              <w:rPr>
                <w:b/>
                <w:bCs/>
                <w:sz w:val="18"/>
                <w:szCs w:val="18"/>
              </w:rPr>
              <w:t>РЕКОМЕНДАЦИИ:</w:t>
            </w:r>
            <w:r w:rsidRPr="001161F4">
              <w:rPr>
                <w:sz w:val="24"/>
                <w:szCs w:val="24"/>
              </w:rPr>
              <w:t> консультация специалистов, поощрения за результат, совместное выполнение задания с друзьями по классу, изучение правил активного слушания</w:t>
            </w:r>
          </w:p>
        </w:tc>
        <w:tc>
          <w:tcPr>
            <w:tcW w:w="1670" w:type="dxa"/>
          </w:tcPr>
          <w:p w:rsidR="00140374" w:rsidRPr="001161F4" w:rsidRDefault="00140374" w:rsidP="000275EF">
            <w:pPr>
              <w:rPr>
                <w:sz w:val="24"/>
                <w:szCs w:val="24"/>
              </w:rPr>
            </w:pPr>
            <w:r w:rsidRPr="001161F4">
              <w:rPr>
                <w:sz w:val="24"/>
                <w:szCs w:val="24"/>
              </w:rPr>
              <w:t>Наблюдение</w:t>
            </w:r>
          </w:p>
        </w:tc>
        <w:tc>
          <w:tcPr>
            <w:tcW w:w="1541" w:type="dxa"/>
          </w:tcPr>
          <w:p w:rsidR="00140374" w:rsidRPr="001161F4" w:rsidRDefault="00140374" w:rsidP="001161F4">
            <w:pPr>
              <w:spacing w:before="100" w:beforeAutospacing="1" w:after="100" w:afterAutospacing="1"/>
              <w:jc w:val="center"/>
              <w:rPr>
                <w:sz w:val="24"/>
                <w:szCs w:val="24"/>
              </w:rPr>
            </w:pPr>
            <w:r w:rsidRPr="001161F4">
              <w:rPr>
                <w:sz w:val="24"/>
                <w:szCs w:val="24"/>
              </w:rPr>
              <w:t> Методика «Узор под диктовку»</w:t>
            </w:r>
          </w:p>
        </w:tc>
      </w:tr>
      <w:tr w:rsidR="00140374" w:rsidRPr="001161F4">
        <w:tc>
          <w:tcPr>
            <w:tcW w:w="2212" w:type="dxa"/>
          </w:tcPr>
          <w:p w:rsidR="00140374" w:rsidRPr="001161F4" w:rsidRDefault="00140374" w:rsidP="000275EF">
            <w:pPr>
              <w:rPr>
                <w:b/>
                <w:bCs/>
                <w:sz w:val="24"/>
                <w:szCs w:val="24"/>
              </w:rPr>
            </w:pPr>
            <w:r w:rsidRPr="00EB500B">
              <w:rPr>
                <w:b/>
                <w:bCs/>
                <w:sz w:val="22"/>
                <w:szCs w:val="22"/>
              </w:rPr>
              <w:t>КОММУНИКАЦИЯ  КАК  ИНТЕРАКЦИЯ</w:t>
            </w:r>
          </w:p>
        </w:tc>
        <w:tc>
          <w:tcPr>
            <w:tcW w:w="1960" w:type="dxa"/>
          </w:tcPr>
          <w:p w:rsidR="00140374" w:rsidRPr="001161F4" w:rsidRDefault="00140374" w:rsidP="000275EF">
            <w:pPr>
              <w:rPr>
                <w:sz w:val="24"/>
                <w:szCs w:val="24"/>
              </w:rPr>
            </w:pPr>
            <w:r w:rsidRPr="001161F4">
              <w:rPr>
                <w:sz w:val="24"/>
                <w:szCs w:val="24"/>
              </w:rPr>
              <w:t>Соблюдать простейшие нормы речевого этикета: здороваться, прощаться, благодарить.</w:t>
            </w:r>
          </w:p>
          <w:p w:rsidR="00140374" w:rsidRPr="001161F4" w:rsidRDefault="00140374" w:rsidP="000275EF">
            <w:pPr>
              <w:rPr>
                <w:sz w:val="24"/>
                <w:szCs w:val="24"/>
              </w:rPr>
            </w:pPr>
            <w:r w:rsidRPr="001161F4">
              <w:rPr>
                <w:sz w:val="24"/>
                <w:szCs w:val="24"/>
              </w:rPr>
              <w:t>Понимать речевое обращение другого человека.</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1</w:t>
            </w:r>
          </w:p>
        </w:tc>
        <w:tc>
          <w:tcPr>
            <w:tcW w:w="2073" w:type="dxa"/>
          </w:tcPr>
          <w:p w:rsidR="00140374" w:rsidRPr="001161F4" w:rsidRDefault="00140374" w:rsidP="000275EF">
            <w:pPr>
              <w:rPr>
                <w:sz w:val="24"/>
                <w:szCs w:val="24"/>
              </w:rPr>
            </w:pPr>
            <w:r w:rsidRPr="001161F4">
              <w:rPr>
                <w:sz w:val="24"/>
                <w:szCs w:val="24"/>
              </w:rPr>
              <w:t>- тактичен, вежлив, соблюдает этикет.</w:t>
            </w:r>
          </w:p>
          <w:p w:rsidR="00140374" w:rsidRDefault="00140374" w:rsidP="000275EF">
            <w:pPr>
              <w:rPr>
                <w:sz w:val="24"/>
                <w:szCs w:val="24"/>
              </w:rPr>
            </w:pPr>
            <w:r w:rsidRPr="001161F4">
              <w:rPr>
                <w:sz w:val="24"/>
                <w:szCs w:val="24"/>
              </w:rPr>
              <w:t>- понимает речевое обращение другого человека</w:t>
            </w:r>
          </w:p>
          <w:p w:rsidR="00140374" w:rsidRPr="001161F4" w:rsidRDefault="00140374" w:rsidP="000275EF">
            <w:pPr>
              <w:rPr>
                <w:b/>
                <w:bCs/>
                <w:sz w:val="24"/>
                <w:szCs w:val="24"/>
              </w:rPr>
            </w:pPr>
            <w:r w:rsidRPr="00EB500B">
              <w:rPr>
                <w:b/>
                <w:bCs/>
                <w:sz w:val="18"/>
                <w:szCs w:val="18"/>
              </w:rPr>
              <w:t>РЕКОМЕНДАЦИИ:  </w:t>
            </w:r>
            <w:r w:rsidRPr="001161F4">
              <w:rPr>
                <w:sz w:val="24"/>
                <w:szCs w:val="24"/>
              </w:rPr>
              <w:t>продолжает изучение правил речевого этикета, проведение групповых заданий на уроке, положительное одобрение со стороны взрослого.</w:t>
            </w:r>
          </w:p>
          <w:p w:rsidR="00140374" w:rsidRPr="001161F4" w:rsidRDefault="00140374" w:rsidP="000275EF">
            <w:pPr>
              <w:rPr>
                <w:sz w:val="24"/>
                <w:szCs w:val="24"/>
              </w:rPr>
            </w:pPr>
            <w:r w:rsidRPr="001161F4">
              <w:rPr>
                <w:sz w:val="24"/>
                <w:szCs w:val="24"/>
              </w:rPr>
              <w:t> </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частично соблюдает этикет.</w:t>
            </w:r>
          </w:p>
          <w:p w:rsidR="00140374" w:rsidRPr="001161F4" w:rsidRDefault="00140374" w:rsidP="000275EF">
            <w:pPr>
              <w:rPr>
                <w:sz w:val="24"/>
                <w:szCs w:val="24"/>
              </w:rPr>
            </w:pPr>
            <w:r w:rsidRPr="001161F4">
              <w:rPr>
                <w:sz w:val="24"/>
                <w:szCs w:val="24"/>
              </w:rPr>
              <w:t xml:space="preserve">- не всегда понимает речевое обращение другого человека </w:t>
            </w:r>
            <w:r w:rsidRPr="00EB500B">
              <w:rPr>
                <w:b/>
                <w:bCs/>
              </w:rPr>
              <w:t>РЕКОМЕНДАЦИИ:</w:t>
            </w:r>
            <w:r w:rsidRPr="001161F4">
              <w:rPr>
                <w:sz w:val="24"/>
                <w:szCs w:val="24"/>
              </w:rPr>
              <w:t xml:space="preserve">  изучение правил речевого этикета, проведение групповых  заданий на уроке, положительное одобрение.</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 молчалив или агрессивен.</w:t>
            </w:r>
          </w:p>
          <w:p w:rsidR="00140374" w:rsidRPr="00EB500B" w:rsidRDefault="00140374" w:rsidP="000275EF">
            <w:r w:rsidRPr="001161F4">
              <w:rPr>
                <w:sz w:val="24"/>
                <w:szCs w:val="24"/>
              </w:rPr>
              <w:t xml:space="preserve">- не понимает речевое обращение другого человека. </w:t>
            </w:r>
            <w:r w:rsidRPr="00EB500B">
              <w:rPr>
                <w:b/>
                <w:bCs/>
              </w:rPr>
              <w:t>РЕКОМЕНДАЦИИ:</w:t>
            </w:r>
            <w:r w:rsidRPr="00EB500B">
              <w:t xml:space="preserve">  </w:t>
            </w:r>
          </w:p>
          <w:p w:rsidR="00140374" w:rsidRPr="001161F4" w:rsidRDefault="00140374" w:rsidP="000275EF">
            <w:pPr>
              <w:rPr>
                <w:sz w:val="24"/>
                <w:szCs w:val="24"/>
              </w:rPr>
            </w:pPr>
            <w:r w:rsidRPr="001161F4">
              <w:rPr>
                <w:sz w:val="24"/>
                <w:szCs w:val="24"/>
              </w:rPr>
              <w:t>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0275EF">
            <w:pPr>
              <w:rPr>
                <w:sz w:val="24"/>
                <w:szCs w:val="24"/>
              </w:rPr>
            </w:pPr>
            <w:r w:rsidRPr="001161F4">
              <w:rPr>
                <w:sz w:val="24"/>
                <w:szCs w:val="24"/>
              </w:rPr>
              <w:t> Методика «Левая и правая стороны»</w:t>
            </w:r>
          </w:p>
          <w:p w:rsidR="00140374" w:rsidRPr="001161F4" w:rsidRDefault="00140374" w:rsidP="000275EF">
            <w:pPr>
              <w:rPr>
                <w:sz w:val="24"/>
                <w:szCs w:val="24"/>
              </w:rPr>
            </w:pPr>
          </w:p>
        </w:tc>
        <w:tc>
          <w:tcPr>
            <w:tcW w:w="1541" w:type="dxa"/>
          </w:tcPr>
          <w:p w:rsidR="00140374" w:rsidRPr="001161F4" w:rsidRDefault="00140374" w:rsidP="001161F4">
            <w:pPr>
              <w:spacing w:before="100" w:beforeAutospacing="1" w:after="100" w:afterAutospacing="1"/>
              <w:jc w:val="center"/>
              <w:rPr>
                <w:sz w:val="24"/>
                <w:szCs w:val="24"/>
              </w:rPr>
            </w:pPr>
          </w:p>
        </w:tc>
      </w:tr>
      <w:tr w:rsidR="00140374" w:rsidRPr="001161F4">
        <w:tc>
          <w:tcPr>
            <w:tcW w:w="2212" w:type="dxa"/>
          </w:tcPr>
          <w:p w:rsidR="00140374" w:rsidRPr="00EB500B" w:rsidRDefault="00140374" w:rsidP="000275EF">
            <w:pPr>
              <w:rPr>
                <w:b/>
                <w:bCs/>
                <w:sz w:val="22"/>
                <w:szCs w:val="22"/>
              </w:rPr>
            </w:pPr>
            <w:r w:rsidRPr="00EB500B">
              <w:rPr>
                <w:b/>
                <w:bCs/>
                <w:sz w:val="22"/>
                <w:szCs w:val="22"/>
              </w:rPr>
              <w:t>КОММУНИКАЦИЯ КАК КООПЕРАЦИЯ</w:t>
            </w:r>
          </w:p>
          <w:p w:rsidR="00140374" w:rsidRPr="001161F4" w:rsidRDefault="00140374" w:rsidP="000275EF">
            <w:pPr>
              <w:rPr>
                <w:sz w:val="24"/>
                <w:szCs w:val="24"/>
              </w:rPr>
            </w:pPr>
            <w:r w:rsidRPr="001161F4">
              <w:rPr>
                <w:b/>
                <w:bCs/>
                <w:sz w:val="24"/>
                <w:szCs w:val="24"/>
              </w:rPr>
              <w:t> </w:t>
            </w:r>
          </w:p>
        </w:tc>
        <w:tc>
          <w:tcPr>
            <w:tcW w:w="1960" w:type="dxa"/>
          </w:tcPr>
          <w:p w:rsidR="00140374" w:rsidRPr="001161F4" w:rsidRDefault="00140374" w:rsidP="000275EF">
            <w:pPr>
              <w:rPr>
                <w:sz w:val="24"/>
                <w:szCs w:val="24"/>
              </w:rPr>
            </w:pPr>
            <w:r w:rsidRPr="001161F4">
              <w:rPr>
                <w:sz w:val="24"/>
                <w:szCs w:val="24"/>
              </w:rPr>
              <w:t>Участвовать в диалоге; слушать и понимать других, высказывать свою точку зрения на события, поступки, выполняя различные роли в группе, сотрудничать в совместном решении проблемы (задачи).</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2</w:t>
            </w:r>
          </w:p>
        </w:tc>
        <w:tc>
          <w:tcPr>
            <w:tcW w:w="2073" w:type="dxa"/>
          </w:tcPr>
          <w:p w:rsidR="00140374" w:rsidRPr="001161F4" w:rsidRDefault="00140374" w:rsidP="000275EF">
            <w:pPr>
              <w:rPr>
                <w:sz w:val="24"/>
                <w:szCs w:val="24"/>
              </w:rPr>
            </w:pPr>
            <w:r w:rsidRPr="001161F4">
              <w:rPr>
                <w:sz w:val="24"/>
                <w:szCs w:val="24"/>
              </w:rPr>
              <w:t xml:space="preserve">- осознанное стремление к сотрудничеству. </w:t>
            </w:r>
          </w:p>
          <w:p w:rsidR="00140374" w:rsidRPr="001161F4" w:rsidRDefault="00140374" w:rsidP="000275EF">
            <w:pPr>
              <w:rPr>
                <w:sz w:val="24"/>
                <w:szCs w:val="24"/>
              </w:rPr>
            </w:pPr>
            <w:r w:rsidRPr="001161F4">
              <w:rPr>
                <w:sz w:val="24"/>
                <w:szCs w:val="24"/>
              </w:rPr>
              <w:t>- доброжелательно идет на контакт, участвует в совместном решении проблемы (задачи)</w:t>
            </w:r>
          </w:p>
          <w:p w:rsidR="00140374" w:rsidRPr="001161F4" w:rsidRDefault="00140374" w:rsidP="000275EF">
            <w:pPr>
              <w:rPr>
                <w:sz w:val="24"/>
                <w:szCs w:val="24"/>
              </w:rPr>
            </w:pPr>
            <w:r w:rsidRPr="00EB500B">
              <w:rPr>
                <w:b/>
                <w:bCs/>
              </w:rPr>
              <w:t>РЕКОМЕНДАЦИИ:</w:t>
            </w:r>
            <w:r w:rsidRPr="001161F4">
              <w:rPr>
                <w:sz w:val="24"/>
                <w:szCs w:val="24"/>
              </w:rPr>
              <w:t xml:space="preserve">  поддержка и развитие коммуникативных навыков, проведение совместных заданий на уроке, положительное одобрение, поддержка активной позиции в диалоге.</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xml:space="preserve">- участвует  выборочно в диалоге. </w:t>
            </w:r>
          </w:p>
          <w:p w:rsidR="00140374" w:rsidRDefault="00140374" w:rsidP="000275EF">
            <w:pPr>
              <w:rPr>
                <w:sz w:val="24"/>
                <w:szCs w:val="24"/>
              </w:rPr>
            </w:pPr>
            <w:r w:rsidRPr="001161F4">
              <w:rPr>
                <w:sz w:val="24"/>
                <w:szCs w:val="24"/>
              </w:rPr>
              <w:t>-  идет на контакт, когда уверен в своих  знаниях</w:t>
            </w:r>
          </w:p>
          <w:p w:rsidR="00140374" w:rsidRPr="001161F4" w:rsidRDefault="00140374" w:rsidP="000275EF">
            <w:pPr>
              <w:rPr>
                <w:sz w:val="24"/>
                <w:szCs w:val="24"/>
              </w:rPr>
            </w:pPr>
            <w:r w:rsidRPr="00EB500B">
              <w:rPr>
                <w:b/>
                <w:bCs/>
                <w:sz w:val="22"/>
                <w:szCs w:val="22"/>
              </w:rPr>
              <w:t>РЕКОМЕНДАЦИИ:</w:t>
            </w:r>
            <w:r w:rsidRPr="001161F4">
              <w:rPr>
                <w:sz w:val="24"/>
                <w:szCs w:val="24"/>
              </w:rPr>
              <w:t xml:space="preserve">  поддержка и развитие коммуникативных навыков, проведение совместных заданий на уроке, важно положительное одобрение, выработка активной позиции в диалоге</w:t>
            </w:r>
          </w:p>
        </w:tc>
        <w:tc>
          <w:tcPr>
            <w:tcW w:w="2144" w:type="dxa"/>
          </w:tcPr>
          <w:p w:rsidR="00140374" w:rsidRPr="001161F4" w:rsidRDefault="00140374" w:rsidP="000275EF">
            <w:pPr>
              <w:rPr>
                <w:sz w:val="24"/>
                <w:szCs w:val="24"/>
              </w:rPr>
            </w:pPr>
            <w:r w:rsidRPr="001161F4">
              <w:rPr>
                <w:sz w:val="24"/>
                <w:szCs w:val="24"/>
              </w:rPr>
              <w:t xml:space="preserve">- не идет на контакт </w:t>
            </w:r>
          </w:p>
          <w:p w:rsidR="00140374" w:rsidRPr="001161F4" w:rsidRDefault="00140374" w:rsidP="000275EF">
            <w:pPr>
              <w:rPr>
                <w:sz w:val="24"/>
                <w:szCs w:val="24"/>
              </w:rPr>
            </w:pPr>
            <w:r w:rsidRPr="001161F4">
              <w:rPr>
                <w:sz w:val="24"/>
                <w:szCs w:val="24"/>
              </w:rPr>
              <w:t>(агрессивен или пассивен)</w:t>
            </w:r>
          </w:p>
          <w:p w:rsidR="00140374" w:rsidRPr="001161F4" w:rsidRDefault="00140374" w:rsidP="000275EF">
            <w:pPr>
              <w:rPr>
                <w:sz w:val="24"/>
                <w:szCs w:val="24"/>
              </w:rPr>
            </w:pPr>
            <w:r w:rsidRPr="001161F4">
              <w:rPr>
                <w:sz w:val="24"/>
                <w:szCs w:val="24"/>
              </w:rPr>
              <w:t> </w:t>
            </w:r>
            <w:r w:rsidRPr="00EB500B">
              <w:rPr>
                <w:b/>
                <w:bCs/>
              </w:rPr>
              <w:t>РЕКОМЕНДАЦИИ:</w:t>
            </w:r>
            <w:r w:rsidRPr="001161F4">
              <w:rPr>
                <w:sz w:val="24"/>
                <w:szCs w:val="24"/>
              </w:rPr>
              <w:t> консультация специалистов, коррекционные занятия на развитие коммуникативных навыков, поощрения за минимальный результат, совместное выполнение задания с друзьями по классу.</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0275EF">
            <w:pPr>
              <w:rPr>
                <w:sz w:val="24"/>
                <w:szCs w:val="24"/>
              </w:rPr>
            </w:pPr>
            <w:r w:rsidRPr="001161F4">
              <w:rPr>
                <w:sz w:val="24"/>
                <w:szCs w:val="24"/>
              </w:rPr>
              <w:t> </w:t>
            </w:r>
          </w:p>
        </w:tc>
        <w:tc>
          <w:tcPr>
            <w:tcW w:w="1541" w:type="dxa"/>
          </w:tcPr>
          <w:p w:rsidR="00140374" w:rsidRPr="001161F4" w:rsidRDefault="00140374" w:rsidP="001161F4">
            <w:pPr>
              <w:spacing w:before="100" w:beforeAutospacing="1" w:after="100" w:afterAutospacing="1"/>
              <w:rPr>
                <w:sz w:val="24"/>
                <w:szCs w:val="24"/>
              </w:rPr>
            </w:pPr>
            <w:r w:rsidRPr="001161F4">
              <w:rPr>
                <w:sz w:val="24"/>
                <w:szCs w:val="24"/>
              </w:rPr>
              <w:t>Методика «Рукавички»</w:t>
            </w:r>
          </w:p>
        </w:tc>
      </w:tr>
      <w:tr w:rsidR="00140374" w:rsidRPr="001161F4">
        <w:tc>
          <w:tcPr>
            <w:tcW w:w="2212" w:type="dxa"/>
          </w:tcPr>
          <w:p w:rsidR="00140374" w:rsidRPr="00EB500B" w:rsidRDefault="00140374" w:rsidP="000275EF">
            <w:pPr>
              <w:rPr>
                <w:b/>
                <w:bCs/>
                <w:sz w:val="22"/>
                <w:szCs w:val="22"/>
              </w:rPr>
            </w:pPr>
            <w:r w:rsidRPr="00EB500B">
              <w:rPr>
                <w:b/>
                <w:bCs/>
                <w:sz w:val="22"/>
                <w:szCs w:val="22"/>
              </w:rPr>
              <w:t xml:space="preserve">КОММУНИКАЦИЯ КАК </w:t>
            </w:r>
          </w:p>
          <w:p w:rsidR="00140374" w:rsidRPr="00EB500B" w:rsidRDefault="00140374" w:rsidP="000275EF">
            <w:pPr>
              <w:rPr>
                <w:b/>
                <w:bCs/>
                <w:sz w:val="22"/>
                <w:szCs w:val="22"/>
              </w:rPr>
            </w:pPr>
            <w:r w:rsidRPr="00EB500B">
              <w:rPr>
                <w:b/>
                <w:bCs/>
                <w:sz w:val="22"/>
                <w:szCs w:val="22"/>
              </w:rPr>
              <w:t>ИНТЕРИОРИЗАЦИЯ</w:t>
            </w:r>
          </w:p>
          <w:p w:rsidR="00140374" w:rsidRPr="001161F4" w:rsidRDefault="00140374" w:rsidP="000275EF">
            <w:pPr>
              <w:rPr>
                <w:b/>
                <w:bCs/>
                <w:sz w:val="24"/>
                <w:szCs w:val="24"/>
              </w:rPr>
            </w:pPr>
          </w:p>
        </w:tc>
        <w:tc>
          <w:tcPr>
            <w:tcW w:w="1960" w:type="dxa"/>
          </w:tcPr>
          <w:p w:rsidR="00140374" w:rsidRPr="001161F4" w:rsidRDefault="00140374" w:rsidP="000275EF">
            <w:pPr>
              <w:rPr>
                <w:sz w:val="24"/>
                <w:szCs w:val="24"/>
              </w:rPr>
            </w:pPr>
            <w:r w:rsidRPr="001161F4">
              <w:rPr>
                <w:sz w:val="24"/>
                <w:szCs w:val="24"/>
              </w:rPr>
              <w:t xml:space="preserve">Оформлять свои мысли в устной и письменной речи с учетом своих учебных и жизненных  ситуаций. </w:t>
            </w:r>
          </w:p>
          <w:p w:rsidR="00140374" w:rsidRPr="001161F4" w:rsidRDefault="00140374" w:rsidP="000275EF">
            <w:pPr>
              <w:rPr>
                <w:sz w:val="24"/>
                <w:szCs w:val="24"/>
              </w:rPr>
            </w:pPr>
            <w:r w:rsidRPr="001161F4">
              <w:rPr>
                <w:sz w:val="24"/>
                <w:szCs w:val="24"/>
              </w:rPr>
              <w:t>Читать вслух и про себя тексты учебников, других художественных и научно</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2</w:t>
            </w:r>
          </w:p>
        </w:tc>
        <w:tc>
          <w:tcPr>
            <w:tcW w:w="2073" w:type="dxa"/>
          </w:tcPr>
          <w:p w:rsidR="00140374" w:rsidRPr="001161F4" w:rsidRDefault="00140374" w:rsidP="000275EF">
            <w:pPr>
              <w:rPr>
                <w:sz w:val="24"/>
                <w:szCs w:val="24"/>
              </w:rPr>
            </w:pPr>
            <w:r w:rsidRPr="001161F4">
              <w:rPr>
                <w:sz w:val="24"/>
                <w:szCs w:val="24"/>
              </w:rPr>
              <w:t>- обладает хорошим словарным запасом и активно  им пользуется</w:t>
            </w:r>
          </w:p>
          <w:p w:rsidR="00140374" w:rsidRPr="001161F4" w:rsidRDefault="00140374" w:rsidP="000275EF">
            <w:pPr>
              <w:rPr>
                <w:sz w:val="24"/>
                <w:szCs w:val="24"/>
              </w:rPr>
            </w:pPr>
            <w:r w:rsidRPr="001161F4">
              <w:rPr>
                <w:sz w:val="24"/>
                <w:szCs w:val="24"/>
              </w:rPr>
              <w:t>- усваивает материал, дает обратную связь (перес</w:t>
            </w:r>
          </w:p>
          <w:p w:rsidR="00140374" w:rsidRPr="001161F4" w:rsidRDefault="00140374" w:rsidP="000275EF">
            <w:pPr>
              <w:rPr>
                <w:sz w:val="24"/>
                <w:szCs w:val="24"/>
              </w:rPr>
            </w:pPr>
            <w:r w:rsidRPr="001161F4">
              <w:rPr>
                <w:sz w:val="24"/>
                <w:szCs w:val="24"/>
              </w:rPr>
              <w:t xml:space="preserve">каз, рассказ) </w:t>
            </w:r>
            <w:r w:rsidRPr="00EB500B">
              <w:rPr>
                <w:b/>
                <w:bCs/>
              </w:rPr>
              <w:t>РЕКОМЕНДАЦИИ:</w:t>
            </w:r>
            <w:r w:rsidRPr="001161F4">
              <w:rPr>
                <w:sz w:val="24"/>
                <w:szCs w:val="24"/>
              </w:rPr>
              <w:t xml:space="preserve">  </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(пересказ, рассказ), учиться по алгоритму составлять  небольшие сообщения, положительное одобрение со стороны взрослого.</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читает, высказывает свои мысли по алгоритму.</w:t>
            </w:r>
          </w:p>
          <w:p w:rsidR="00140374" w:rsidRPr="001161F4" w:rsidRDefault="00140374" w:rsidP="000275EF">
            <w:pPr>
              <w:rPr>
                <w:sz w:val="24"/>
                <w:szCs w:val="24"/>
              </w:rPr>
            </w:pPr>
            <w:r w:rsidRPr="001161F4">
              <w:rPr>
                <w:sz w:val="24"/>
                <w:szCs w:val="24"/>
              </w:rPr>
              <w:t> </w:t>
            </w:r>
            <w:r w:rsidRPr="00EB500B">
              <w:rPr>
                <w:b/>
                <w:bCs/>
              </w:rPr>
              <w:t>РЕКОМЕНДАЦИИ</w:t>
            </w:r>
            <w:r w:rsidRPr="001161F4">
              <w:rPr>
                <w:b/>
                <w:bCs/>
                <w:sz w:val="24"/>
                <w:szCs w:val="24"/>
              </w:rPr>
              <w:t>:</w:t>
            </w:r>
            <w:r w:rsidRPr="001161F4">
              <w:rPr>
                <w:sz w:val="24"/>
                <w:szCs w:val="24"/>
              </w:rPr>
              <w:t xml:space="preserve">  поддержка и развитие коммуникативных навыков, проведение совместных заданий на уроке, учиться по алгоритму составлять  небольшие сообщения, важно положительное одобрение, больше времени отводить на обратную связь</w:t>
            </w:r>
          </w:p>
        </w:tc>
        <w:tc>
          <w:tcPr>
            <w:tcW w:w="2144" w:type="dxa"/>
          </w:tcPr>
          <w:p w:rsidR="00140374" w:rsidRPr="001161F4" w:rsidRDefault="00140374" w:rsidP="001161F4">
            <w:pPr>
              <w:spacing w:before="100" w:beforeAutospacing="1" w:after="100" w:afterAutospacing="1"/>
              <w:rPr>
                <w:sz w:val="24"/>
                <w:szCs w:val="24"/>
              </w:rPr>
            </w:pPr>
            <w:r w:rsidRPr="001161F4">
              <w:rPr>
                <w:sz w:val="24"/>
                <w:szCs w:val="24"/>
              </w:rPr>
              <w:t>- читает, но не понимает прочитанного, и не может найти нужных слов при высказывание обратной связи</w:t>
            </w:r>
          </w:p>
          <w:p w:rsidR="00140374" w:rsidRPr="001161F4" w:rsidRDefault="00140374" w:rsidP="000275EF">
            <w:pPr>
              <w:rPr>
                <w:sz w:val="24"/>
                <w:szCs w:val="24"/>
              </w:rPr>
            </w:pPr>
            <w:r w:rsidRPr="00EB500B">
              <w:rPr>
                <w:b/>
                <w:bCs/>
              </w:rPr>
              <w:t>РЕКОМЕНДАЦИИ:</w:t>
            </w:r>
            <w:r w:rsidRPr="00EB500B">
              <w:t xml:space="preserve">  </w:t>
            </w:r>
            <w:r w:rsidRPr="001161F4">
              <w:rPr>
                <w:sz w:val="24"/>
                <w:szCs w:val="24"/>
              </w:rPr>
              <w:t>консультация специалистов, коррекционные занятия на развитие коммуникативных навыков, важно положительное одобрение, совместные задания с друзьями по классу, изучение правил активного слушания</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0275EF">
            <w:pPr>
              <w:rPr>
                <w:sz w:val="24"/>
                <w:szCs w:val="24"/>
              </w:rPr>
            </w:pPr>
            <w:r w:rsidRPr="001161F4">
              <w:rPr>
                <w:sz w:val="24"/>
                <w:szCs w:val="24"/>
              </w:rPr>
              <w:t> </w:t>
            </w:r>
          </w:p>
        </w:tc>
        <w:tc>
          <w:tcPr>
            <w:tcW w:w="1541" w:type="dxa"/>
          </w:tcPr>
          <w:p w:rsidR="00140374" w:rsidRPr="001161F4" w:rsidRDefault="00140374" w:rsidP="001161F4">
            <w:pPr>
              <w:spacing w:before="100" w:beforeAutospacing="1" w:after="100" w:afterAutospacing="1"/>
              <w:rPr>
                <w:sz w:val="24"/>
                <w:szCs w:val="24"/>
              </w:rPr>
            </w:pPr>
          </w:p>
        </w:tc>
      </w:tr>
      <w:tr w:rsidR="00140374" w:rsidRPr="001161F4">
        <w:tc>
          <w:tcPr>
            <w:tcW w:w="2212" w:type="dxa"/>
          </w:tcPr>
          <w:p w:rsidR="00140374" w:rsidRPr="001161F4" w:rsidRDefault="00140374" w:rsidP="000275EF">
            <w:pPr>
              <w:rPr>
                <w:b/>
                <w:bCs/>
                <w:sz w:val="24"/>
                <w:szCs w:val="24"/>
              </w:rPr>
            </w:pPr>
            <w:r w:rsidRPr="00EB500B">
              <w:rPr>
                <w:b/>
                <w:bCs/>
                <w:sz w:val="22"/>
                <w:szCs w:val="22"/>
              </w:rPr>
              <w:t>КОММУНИКАЦИЯ  КАК  ИНТЕРАКЦИЯ</w:t>
            </w:r>
          </w:p>
        </w:tc>
        <w:tc>
          <w:tcPr>
            <w:tcW w:w="1960" w:type="dxa"/>
          </w:tcPr>
          <w:p w:rsidR="00140374" w:rsidRPr="001161F4" w:rsidRDefault="00140374" w:rsidP="000275EF">
            <w:pPr>
              <w:rPr>
                <w:sz w:val="24"/>
                <w:szCs w:val="24"/>
              </w:rPr>
            </w:pPr>
            <w:r w:rsidRPr="001161F4">
              <w:rPr>
                <w:sz w:val="24"/>
                <w:szCs w:val="24"/>
              </w:rPr>
              <w:t>Соблюдать простейшие нормы речевого этикета: здороваться, прощаться, благодарить.</w:t>
            </w:r>
          </w:p>
          <w:p w:rsidR="00140374" w:rsidRPr="001161F4" w:rsidRDefault="00140374" w:rsidP="000275EF">
            <w:pPr>
              <w:rPr>
                <w:sz w:val="24"/>
                <w:szCs w:val="24"/>
              </w:rPr>
            </w:pPr>
            <w:r w:rsidRPr="001161F4">
              <w:rPr>
                <w:sz w:val="24"/>
                <w:szCs w:val="24"/>
              </w:rPr>
              <w:t>Понимать речевое обращение другого человека.</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2</w:t>
            </w:r>
          </w:p>
        </w:tc>
        <w:tc>
          <w:tcPr>
            <w:tcW w:w="2073" w:type="dxa"/>
          </w:tcPr>
          <w:p w:rsidR="00140374" w:rsidRPr="001161F4" w:rsidRDefault="00140374" w:rsidP="000275EF">
            <w:pPr>
              <w:rPr>
                <w:sz w:val="24"/>
                <w:szCs w:val="24"/>
              </w:rPr>
            </w:pPr>
            <w:r w:rsidRPr="001161F4">
              <w:rPr>
                <w:sz w:val="24"/>
                <w:szCs w:val="24"/>
              </w:rPr>
              <w:t>- тактичен, вежлив, соблюдает этикет.</w:t>
            </w:r>
          </w:p>
          <w:p w:rsidR="00140374" w:rsidRPr="001161F4" w:rsidRDefault="00140374" w:rsidP="000275EF">
            <w:pPr>
              <w:rPr>
                <w:sz w:val="24"/>
                <w:szCs w:val="24"/>
              </w:rPr>
            </w:pPr>
            <w:r w:rsidRPr="001161F4">
              <w:rPr>
                <w:sz w:val="24"/>
                <w:szCs w:val="24"/>
              </w:rPr>
              <w:t>- понимает речевое обращение другого человека ,вступает в диалог.</w:t>
            </w:r>
          </w:p>
          <w:p w:rsidR="00140374" w:rsidRPr="001161F4" w:rsidRDefault="00140374" w:rsidP="000275EF">
            <w:pPr>
              <w:rPr>
                <w:b/>
                <w:bCs/>
                <w:sz w:val="24"/>
                <w:szCs w:val="24"/>
              </w:rPr>
            </w:pPr>
          </w:p>
          <w:p w:rsidR="00140374" w:rsidRPr="001161F4" w:rsidRDefault="00140374" w:rsidP="000275EF">
            <w:pPr>
              <w:rPr>
                <w:b/>
                <w:bCs/>
                <w:sz w:val="24"/>
                <w:szCs w:val="24"/>
              </w:rPr>
            </w:pPr>
            <w:r w:rsidRPr="00EB500B">
              <w:rPr>
                <w:b/>
                <w:bCs/>
              </w:rPr>
              <w:t>РЕКОМЕНДАЦИИ:</w:t>
            </w:r>
            <w:r w:rsidRPr="001161F4">
              <w:rPr>
                <w:b/>
                <w:bCs/>
                <w:sz w:val="24"/>
                <w:szCs w:val="24"/>
              </w:rPr>
              <w:t xml:space="preserve">  </w:t>
            </w:r>
            <w:r w:rsidRPr="001161F4">
              <w:rPr>
                <w:sz w:val="24"/>
                <w:szCs w:val="24"/>
              </w:rPr>
              <w:t>продолжает изучение правил речевого этикета, проведение групповых заданий на уроке, положительное одобрение со стороны взрослого.</w:t>
            </w:r>
          </w:p>
          <w:p w:rsidR="00140374" w:rsidRPr="001161F4" w:rsidRDefault="00140374" w:rsidP="000275EF">
            <w:pPr>
              <w:rPr>
                <w:sz w:val="24"/>
                <w:szCs w:val="24"/>
              </w:rPr>
            </w:pPr>
            <w:r w:rsidRPr="001161F4">
              <w:rPr>
                <w:sz w:val="24"/>
                <w:szCs w:val="24"/>
              </w:rPr>
              <w:t> </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частично соблюдает этикет.</w:t>
            </w:r>
          </w:p>
          <w:p w:rsidR="00140374" w:rsidRPr="001161F4" w:rsidRDefault="00140374" w:rsidP="000275EF">
            <w:pPr>
              <w:rPr>
                <w:sz w:val="24"/>
                <w:szCs w:val="24"/>
              </w:rPr>
            </w:pPr>
            <w:r w:rsidRPr="001161F4">
              <w:rPr>
                <w:sz w:val="24"/>
                <w:szCs w:val="24"/>
              </w:rPr>
              <w:t xml:space="preserve">- не всегда понимает речевое обращение другого человека </w:t>
            </w:r>
            <w:r w:rsidRPr="00EB500B">
              <w:rPr>
                <w:b/>
                <w:bCs/>
              </w:rPr>
              <w:t>РЕКОМЕНДАЦИИ:</w:t>
            </w:r>
            <w:r w:rsidRPr="001161F4">
              <w:rPr>
                <w:sz w:val="24"/>
                <w:szCs w:val="24"/>
              </w:rPr>
              <w:t xml:space="preserve">  изучение правил речевого этикета, проведение групповых  заданий на уроке, положительное одобрение.</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 молчалив или агрессивен.</w:t>
            </w:r>
          </w:p>
          <w:p w:rsidR="00140374" w:rsidRPr="001161F4" w:rsidRDefault="00140374" w:rsidP="000275EF">
            <w:pPr>
              <w:rPr>
                <w:sz w:val="24"/>
                <w:szCs w:val="24"/>
              </w:rPr>
            </w:pPr>
            <w:r w:rsidRPr="001161F4">
              <w:rPr>
                <w:sz w:val="24"/>
                <w:szCs w:val="24"/>
              </w:rPr>
              <w:t xml:space="preserve">- не понимает речевое обращение другого человека. </w:t>
            </w:r>
          </w:p>
          <w:p w:rsidR="00140374" w:rsidRDefault="00140374" w:rsidP="000275EF">
            <w:pPr>
              <w:rPr>
                <w:sz w:val="24"/>
                <w:szCs w:val="24"/>
              </w:rPr>
            </w:pPr>
            <w:r w:rsidRPr="001161F4">
              <w:rPr>
                <w:sz w:val="24"/>
                <w:szCs w:val="24"/>
              </w:rPr>
              <w:t>- молчит, игнорирует другого человека</w:t>
            </w:r>
          </w:p>
          <w:p w:rsidR="00140374" w:rsidRPr="001161F4" w:rsidRDefault="00140374" w:rsidP="000275EF">
            <w:pPr>
              <w:rPr>
                <w:sz w:val="24"/>
                <w:szCs w:val="24"/>
              </w:rPr>
            </w:pPr>
            <w:r w:rsidRPr="00EB500B">
              <w:rPr>
                <w:b/>
                <w:bCs/>
              </w:rPr>
              <w:t>РЕКОМЕНДАЦИИ:</w:t>
            </w:r>
            <w:r w:rsidRPr="00EB500B">
              <w:t xml:space="preserve">  </w:t>
            </w:r>
          </w:p>
          <w:p w:rsidR="00140374" w:rsidRPr="001161F4" w:rsidRDefault="00140374" w:rsidP="000275EF">
            <w:pPr>
              <w:rPr>
                <w:sz w:val="24"/>
                <w:szCs w:val="24"/>
              </w:rPr>
            </w:pPr>
            <w:r w:rsidRPr="001161F4">
              <w:rPr>
                <w:sz w:val="24"/>
                <w:szCs w:val="24"/>
              </w:rPr>
              <w:t>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0275EF">
            <w:pPr>
              <w:rPr>
                <w:sz w:val="24"/>
                <w:szCs w:val="24"/>
              </w:rPr>
            </w:pPr>
            <w:r w:rsidRPr="001161F4">
              <w:rPr>
                <w:sz w:val="24"/>
                <w:szCs w:val="24"/>
              </w:rPr>
              <w:t> Методика «Левая и правая стороны»</w:t>
            </w:r>
          </w:p>
          <w:p w:rsidR="00140374" w:rsidRPr="001161F4" w:rsidRDefault="00140374" w:rsidP="000275EF">
            <w:pPr>
              <w:rPr>
                <w:sz w:val="24"/>
                <w:szCs w:val="24"/>
              </w:rPr>
            </w:pPr>
          </w:p>
        </w:tc>
        <w:tc>
          <w:tcPr>
            <w:tcW w:w="1541" w:type="dxa"/>
          </w:tcPr>
          <w:p w:rsidR="00140374" w:rsidRPr="001161F4" w:rsidRDefault="00140374" w:rsidP="001161F4">
            <w:pPr>
              <w:spacing w:before="100" w:beforeAutospacing="1" w:after="100" w:afterAutospacing="1"/>
              <w:jc w:val="center"/>
              <w:rPr>
                <w:sz w:val="24"/>
                <w:szCs w:val="24"/>
              </w:rPr>
            </w:pPr>
          </w:p>
        </w:tc>
      </w:tr>
      <w:tr w:rsidR="00140374" w:rsidRPr="001161F4">
        <w:tc>
          <w:tcPr>
            <w:tcW w:w="2212" w:type="dxa"/>
          </w:tcPr>
          <w:p w:rsidR="00140374" w:rsidRPr="00CB3CD4" w:rsidRDefault="00140374" w:rsidP="000275EF">
            <w:pPr>
              <w:rPr>
                <w:b/>
                <w:bCs/>
                <w:sz w:val="22"/>
                <w:szCs w:val="22"/>
              </w:rPr>
            </w:pPr>
            <w:r w:rsidRPr="00CB3CD4">
              <w:rPr>
                <w:b/>
                <w:bCs/>
                <w:sz w:val="22"/>
                <w:szCs w:val="22"/>
              </w:rPr>
              <w:t>КОММУНИКАЦИЯ КАК КООПЕРАЦИЯ</w:t>
            </w:r>
          </w:p>
          <w:p w:rsidR="00140374" w:rsidRPr="001161F4" w:rsidRDefault="00140374" w:rsidP="000275EF">
            <w:pPr>
              <w:rPr>
                <w:b/>
                <w:bCs/>
                <w:sz w:val="24"/>
                <w:szCs w:val="24"/>
              </w:rPr>
            </w:pPr>
          </w:p>
        </w:tc>
        <w:tc>
          <w:tcPr>
            <w:tcW w:w="1960" w:type="dxa"/>
          </w:tcPr>
          <w:p w:rsidR="00140374" w:rsidRPr="001161F4" w:rsidRDefault="00140374" w:rsidP="000275EF">
            <w:pPr>
              <w:rPr>
                <w:sz w:val="24"/>
                <w:szCs w:val="24"/>
              </w:rPr>
            </w:pPr>
            <w:r w:rsidRPr="001161F4">
              <w:rPr>
                <w:sz w:val="24"/>
                <w:szCs w:val="24"/>
              </w:rPr>
              <w:t>Участвовать в диалоге; слушать и понимать других, высказывать свою точку зрения на события, поступки.</w:t>
            </w:r>
          </w:p>
          <w:p w:rsidR="00140374" w:rsidRPr="001161F4" w:rsidRDefault="00140374" w:rsidP="000275EF">
            <w:pPr>
              <w:rPr>
                <w:sz w:val="24"/>
                <w:szCs w:val="24"/>
              </w:rPr>
            </w:pPr>
            <w:r w:rsidRPr="001161F4">
              <w:rPr>
                <w:sz w:val="24"/>
                <w:szCs w:val="24"/>
              </w:rPr>
              <w:t>Участвовать в работе группы, распределять роли, договариваться друг с другом.</w:t>
            </w: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3</w:t>
            </w:r>
          </w:p>
        </w:tc>
        <w:tc>
          <w:tcPr>
            <w:tcW w:w="2073" w:type="dxa"/>
          </w:tcPr>
          <w:p w:rsidR="00140374" w:rsidRPr="001161F4" w:rsidRDefault="00140374" w:rsidP="000275EF">
            <w:pPr>
              <w:rPr>
                <w:sz w:val="24"/>
                <w:szCs w:val="24"/>
              </w:rPr>
            </w:pPr>
            <w:r w:rsidRPr="001161F4">
              <w:rPr>
                <w:sz w:val="24"/>
                <w:szCs w:val="24"/>
              </w:rPr>
              <w:t>- активно принимает участие в работе  группы, умеет договариваться с другими людьми,- понимает смысл высказываний других людей и выражает свою точку зрения</w:t>
            </w:r>
            <w:r>
              <w:rPr>
                <w:sz w:val="24"/>
                <w:szCs w:val="24"/>
              </w:rPr>
              <w:t xml:space="preserve"> </w:t>
            </w:r>
            <w:r w:rsidRPr="001161F4">
              <w:rPr>
                <w:sz w:val="24"/>
                <w:szCs w:val="24"/>
              </w:rPr>
              <w:t>.</w:t>
            </w:r>
            <w:r w:rsidRPr="00CB3CD4">
              <w:rPr>
                <w:b/>
                <w:bCs/>
                <w:sz w:val="18"/>
                <w:szCs w:val="18"/>
              </w:rPr>
              <w:t>РЕКОМЕНДАЦИИ:</w:t>
            </w:r>
            <w:r w:rsidRPr="00CB3CD4">
              <w:rPr>
                <w:sz w:val="18"/>
                <w:szCs w:val="18"/>
              </w:rPr>
              <w:t xml:space="preserve">  </w:t>
            </w:r>
            <w:r w:rsidRPr="001161F4">
              <w:rPr>
                <w:sz w:val="24"/>
                <w:szCs w:val="24"/>
              </w:rPr>
              <w:t xml:space="preserve">поддержка и развитие коммуникативных навыков, проведение совместных заданий на уроке (в парах и группах), участие в дискуссиях, дебатах и т.д. </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xml:space="preserve">- понимает смысл высказываний других людей, но  испытывает трудности при выражении обратной связи. </w:t>
            </w:r>
            <w:r w:rsidRPr="00CB3CD4">
              <w:rPr>
                <w:b/>
                <w:bCs/>
              </w:rPr>
              <w:t>РЕКОМЕНДАЦИИ:</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в диалоге, привлекать к участию в дебатах, дискуссиях</w:t>
            </w:r>
          </w:p>
        </w:tc>
        <w:tc>
          <w:tcPr>
            <w:tcW w:w="2144" w:type="dxa"/>
          </w:tcPr>
          <w:p w:rsidR="00140374" w:rsidRPr="001161F4" w:rsidRDefault="00140374" w:rsidP="000275EF">
            <w:pPr>
              <w:rPr>
                <w:sz w:val="24"/>
                <w:szCs w:val="24"/>
              </w:rPr>
            </w:pPr>
            <w:r w:rsidRPr="001161F4">
              <w:rPr>
                <w:sz w:val="24"/>
                <w:szCs w:val="24"/>
              </w:rPr>
              <w:t>- не хочет участвовать в диалоге.</w:t>
            </w:r>
          </w:p>
          <w:p w:rsidR="00140374" w:rsidRPr="00CB3CD4" w:rsidRDefault="00140374" w:rsidP="000275EF">
            <w:pPr>
              <w:rPr>
                <w:sz w:val="18"/>
                <w:szCs w:val="18"/>
              </w:rPr>
            </w:pPr>
            <w:r w:rsidRPr="001161F4">
              <w:rPr>
                <w:sz w:val="24"/>
                <w:szCs w:val="24"/>
              </w:rPr>
              <w:t xml:space="preserve">- не слушает и не понимает других </w:t>
            </w:r>
            <w:r w:rsidRPr="00CB3CD4">
              <w:rPr>
                <w:b/>
                <w:bCs/>
                <w:sz w:val="18"/>
                <w:szCs w:val="18"/>
              </w:rPr>
              <w:t>РЕКОМЕНДАЦИИ:</w:t>
            </w:r>
          </w:p>
          <w:p w:rsidR="00140374" w:rsidRPr="001161F4" w:rsidRDefault="00140374" w:rsidP="000275EF">
            <w:pPr>
              <w:rPr>
                <w:sz w:val="24"/>
                <w:szCs w:val="24"/>
              </w:rPr>
            </w:pPr>
            <w:r w:rsidRPr="001161F4">
              <w:rPr>
                <w:sz w:val="24"/>
                <w:szCs w:val="24"/>
              </w:rPr>
              <w:t> консультация специалистов, коррекционные занятия на развитие коммуникативных навыков,  поощрения за минимальный результат, совместные задания с одноклассниками  (в парах и группах).х.</w:t>
            </w:r>
          </w:p>
        </w:tc>
        <w:tc>
          <w:tcPr>
            <w:tcW w:w="1670" w:type="dxa"/>
          </w:tcPr>
          <w:p w:rsidR="00140374" w:rsidRPr="001161F4" w:rsidRDefault="00140374" w:rsidP="001161F4">
            <w:pPr>
              <w:spacing w:before="100" w:beforeAutospacing="1" w:after="100" w:afterAutospacing="1"/>
              <w:rPr>
                <w:sz w:val="24"/>
                <w:szCs w:val="24"/>
              </w:rPr>
            </w:pPr>
            <w:r w:rsidRPr="001161F4">
              <w:rPr>
                <w:sz w:val="24"/>
                <w:szCs w:val="24"/>
              </w:rPr>
              <w:t>Наблюдение</w:t>
            </w:r>
          </w:p>
          <w:p w:rsidR="00140374" w:rsidRPr="001161F4" w:rsidRDefault="00140374" w:rsidP="000275EF">
            <w:pPr>
              <w:rPr>
                <w:sz w:val="24"/>
                <w:szCs w:val="24"/>
              </w:rPr>
            </w:pPr>
          </w:p>
        </w:tc>
        <w:tc>
          <w:tcPr>
            <w:tcW w:w="1541" w:type="dxa"/>
          </w:tcPr>
          <w:p w:rsidR="00140374" w:rsidRPr="001161F4" w:rsidRDefault="00140374" w:rsidP="001161F4">
            <w:pPr>
              <w:spacing w:before="100" w:beforeAutospacing="1" w:after="100" w:afterAutospacing="1"/>
              <w:rPr>
                <w:sz w:val="24"/>
                <w:szCs w:val="24"/>
              </w:rPr>
            </w:pPr>
          </w:p>
        </w:tc>
      </w:tr>
      <w:tr w:rsidR="00140374" w:rsidRPr="001161F4">
        <w:tc>
          <w:tcPr>
            <w:tcW w:w="2212" w:type="dxa"/>
          </w:tcPr>
          <w:p w:rsidR="00140374" w:rsidRPr="001161F4" w:rsidRDefault="00140374" w:rsidP="000275EF">
            <w:pPr>
              <w:rPr>
                <w:b/>
                <w:bCs/>
                <w:sz w:val="24"/>
                <w:szCs w:val="24"/>
              </w:rPr>
            </w:pPr>
            <w:r w:rsidRPr="001161F4">
              <w:rPr>
                <w:b/>
                <w:bCs/>
                <w:sz w:val="24"/>
                <w:szCs w:val="24"/>
              </w:rPr>
              <w:t xml:space="preserve">КОММУНИКАЦИЯ КАК </w:t>
            </w:r>
          </w:p>
          <w:p w:rsidR="00140374" w:rsidRPr="001161F4" w:rsidRDefault="00140374" w:rsidP="000275EF">
            <w:pPr>
              <w:rPr>
                <w:sz w:val="24"/>
                <w:szCs w:val="24"/>
              </w:rPr>
            </w:pPr>
            <w:r w:rsidRPr="001161F4">
              <w:rPr>
                <w:b/>
                <w:bCs/>
                <w:sz w:val="24"/>
                <w:szCs w:val="24"/>
              </w:rPr>
              <w:t>ИНТЕРИОРИЗАЦИЯ</w:t>
            </w:r>
          </w:p>
        </w:tc>
        <w:tc>
          <w:tcPr>
            <w:tcW w:w="1960" w:type="dxa"/>
          </w:tcPr>
          <w:p w:rsidR="00140374" w:rsidRPr="001161F4" w:rsidRDefault="00140374" w:rsidP="000275EF">
            <w:pPr>
              <w:rPr>
                <w:sz w:val="24"/>
                <w:szCs w:val="24"/>
              </w:rPr>
            </w:pPr>
            <w:r w:rsidRPr="001161F4">
              <w:rPr>
                <w:sz w:val="24"/>
                <w:szCs w:val="24"/>
              </w:rPr>
              <w:t>Оформлять свои мысли в устной и письменной речи с учетом своих учебных и жизненных  ситуаций. Читать вслух и про себя тексты учебников, других художественных и научно-популярных книг, понимать прочитанное</w:t>
            </w:r>
          </w:p>
        </w:tc>
        <w:tc>
          <w:tcPr>
            <w:tcW w:w="1070" w:type="dxa"/>
          </w:tcPr>
          <w:p w:rsidR="00140374" w:rsidRPr="001161F4" w:rsidRDefault="00140374" w:rsidP="001161F4">
            <w:pPr>
              <w:spacing w:before="100" w:beforeAutospacing="1" w:after="100" w:afterAutospacing="1"/>
              <w:jc w:val="center"/>
              <w:rPr>
                <w:b/>
                <w:bCs/>
                <w:sz w:val="24"/>
                <w:szCs w:val="24"/>
              </w:rPr>
            </w:pPr>
          </w:p>
        </w:tc>
        <w:tc>
          <w:tcPr>
            <w:tcW w:w="2073" w:type="dxa"/>
          </w:tcPr>
          <w:p w:rsidR="00140374" w:rsidRPr="001161F4" w:rsidRDefault="00140374" w:rsidP="000275EF">
            <w:pPr>
              <w:rPr>
                <w:sz w:val="24"/>
                <w:szCs w:val="24"/>
              </w:rPr>
            </w:pPr>
            <w:r w:rsidRPr="001161F4">
              <w:rPr>
                <w:sz w:val="24"/>
                <w:szCs w:val="24"/>
              </w:rPr>
              <w:t>- владеет большим  словарным запасом  и активно им пользуется.</w:t>
            </w:r>
          </w:p>
          <w:p w:rsidR="00140374" w:rsidRPr="001161F4" w:rsidRDefault="00140374" w:rsidP="000275EF">
            <w:pPr>
              <w:rPr>
                <w:sz w:val="24"/>
                <w:szCs w:val="24"/>
              </w:rPr>
            </w:pPr>
            <w:r w:rsidRPr="001161F4">
              <w:rPr>
                <w:sz w:val="24"/>
                <w:szCs w:val="24"/>
              </w:rPr>
              <w:t>- усваивает материал</w:t>
            </w:r>
          </w:p>
          <w:p w:rsidR="00140374" w:rsidRPr="001161F4" w:rsidRDefault="00140374" w:rsidP="000275EF">
            <w:pPr>
              <w:rPr>
                <w:sz w:val="24"/>
                <w:szCs w:val="24"/>
              </w:rPr>
            </w:pPr>
            <w:r w:rsidRPr="001161F4">
              <w:rPr>
                <w:sz w:val="24"/>
                <w:szCs w:val="24"/>
              </w:rPr>
              <w:t>дает обратную связь (пересказ, рассказ)</w:t>
            </w:r>
          </w:p>
          <w:p w:rsidR="00140374" w:rsidRPr="00CB3CD4" w:rsidRDefault="00140374" w:rsidP="000275EF">
            <w:pPr>
              <w:rPr>
                <w:b/>
                <w:bCs/>
                <w:sz w:val="18"/>
                <w:szCs w:val="18"/>
              </w:rPr>
            </w:pPr>
            <w:r w:rsidRPr="00CB3CD4">
              <w:rPr>
                <w:b/>
                <w:bCs/>
                <w:sz w:val="18"/>
                <w:szCs w:val="18"/>
              </w:rPr>
              <w:t xml:space="preserve">РЕКОМЕНДАЦИИ:  </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читает, высказывает свои мысли, но с помощью алгоритма.</w:t>
            </w:r>
          </w:p>
          <w:p w:rsidR="00140374" w:rsidRPr="001161F4" w:rsidRDefault="00140374" w:rsidP="000275EF">
            <w:pPr>
              <w:rPr>
                <w:b/>
                <w:bCs/>
                <w:sz w:val="24"/>
                <w:szCs w:val="24"/>
              </w:rPr>
            </w:pPr>
            <w:r w:rsidRPr="00CB3CD4">
              <w:rPr>
                <w:b/>
                <w:bCs/>
                <w:sz w:val="18"/>
                <w:szCs w:val="18"/>
              </w:rPr>
              <w:t>РЕКОМЕНДАЦИИ:</w:t>
            </w:r>
            <w:r w:rsidRPr="001161F4">
              <w:rPr>
                <w:b/>
                <w:bCs/>
                <w:sz w:val="24"/>
                <w:szCs w:val="24"/>
              </w:rPr>
              <w:t xml:space="preserve">  </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-молчит, не может оформить свои мысли</w:t>
            </w:r>
          </w:p>
          <w:p w:rsidR="00140374" w:rsidRPr="001161F4" w:rsidRDefault="00140374" w:rsidP="000275EF">
            <w:pPr>
              <w:rPr>
                <w:sz w:val="24"/>
                <w:szCs w:val="24"/>
              </w:rPr>
            </w:pPr>
            <w:r w:rsidRPr="001161F4">
              <w:rPr>
                <w:sz w:val="24"/>
                <w:szCs w:val="24"/>
              </w:rPr>
              <w:t>-читает, но не понимает прочитанного</w:t>
            </w:r>
          </w:p>
          <w:p w:rsidR="00140374" w:rsidRPr="00CB3CD4" w:rsidRDefault="00140374" w:rsidP="000275EF">
            <w:r w:rsidRPr="00CB3CD4">
              <w:rPr>
                <w:b/>
                <w:bCs/>
              </w:rPr>
              <w:t>РЕКОМЕНДАЦИИ</w:t>
            </w:r>
            <w:r w:rsidRPr="00CB3CD4">
              <w:t xml:space="preserve">:  </w:t>
            </w:r>
          </w:p>
          <w:p w:rsidR="00140374" w:rsidRPr="001161F4" w:rsidRDefault="00140374" w:rsidP="000275EF">
            <w:pPr>
              <w:rPr>
                <w:sz w:val="24"/>
                <w:szCs w:val="24"/>
              </w:rPr>
            </w:pPr>
            <w:r w:rsidRPr="001161F4">
              <w:rPr>
                <w:sz w:val="24"/>
                <w:szCs w:val="24"/>
              </w:rPr>
              <w:t>консультация специалистов, учить высказыванию своих мыслей по алгоритму, важно положительное одобрение, совместные задания с одноклассниками</w:t>
            </w:r>
          </w:p>
        </w:tc>
        <w:tc>
          <w:tcPr>
            <w:tcW w:w="1670" w:type="dxa"/>
          </w:tcPr>
          <w:p w:rsidR="00140374" w:rsidRPr="001161F4" w:rsidRDefault="00140374" w:rsidP="001161F4">
            <w:pPr>
              <w:spacing w:before="100" w:beforeAutospacing="1" w:after="100" w:afterAutospacing="1"/>
              <w:rPr>
                <w:sz w:val="24"/>
                <w:szCs w:val="24"/>
              </w:rPr>
            </w:pPr>
          </w:p>
        </w:tc>
        <w:tc>
          <w:tcPr>
            <w:tcW w:w="1541" w:type="dxa"/>
          </w:tcPr>
          <w:p w:rsidR="00140374" w:rsidRPr="001161F4" w:rsidRDefault="00140374" w:rsidP="001161F4">
            <w:pPr>
              <w:spacing w:before="100" w:beforeAutospacing="1" w:after="100" w:afterAutospacing="1"/>
              <w:rPr>
                <w:sz w:val="24"/>
                <w:szCs w:val="24"/>
              </w:rPr>
            </w:pPr>
          </w:p>
        </w:tc>
      </w:tr>
      <w:tr w:rsidR="00140374" w:rsidRPr="001161F4">
        <w:tc>
          <w:tcPr>
            <w:tcW w:w="2212" w:type="dxa"/>
          </w:tcPr>
          <w:p w:rsidR="00140374" w:rsidRPr="00CB3CD4" w:rsidRDefault="00140374" w:rsidP="000275EF">
            <w:pPr>
              <w:rPr>
                <w:b/>
                <w:bCs/>
                <w:sz w:val="22"/>
                <w:szCs w:val="22"/>
              </w:rPr>
            </w:pPr>
            <w:r w:rsidRPr="00CB3CD4">
              <w:rPr>
                <w:b/>
                <w:bCs/>
                <w:sz w:val="22"/>
                <w:szCs w:val="22"/>
              </w:rPr>
              <w:t>КОММУНИКАЦИЯ КАК ИНТЕРАКЦИЯ</w:t>
            </w:r>
          </w:p>
          <w:p w:rsidR="00140374" w:rsidRPr="001161F4" w:rsidRDefault="00140374" w:rsidP="000275EF">
            <w:pPr>
              <w:rPr>
                <w:b/>
                <w:bCs/>
                <w:sz w:val="24"/>
                <w:szCs w:val="24"/>
              </w:rPr>
            </w:pPr>
          </w:p>
        </w:tc>
        <w:tc>
          <w:tcPr>
            <w:tcW w:w="1960" w:type="dxa"/>
          </w:tcPr>
          <w:p w:rsidR="00140374" w:rsidRPr="001161F4" w:rsidRDefault="00140374" w:rsidP="000275EF">
            <w:pPr>
              <w:rPr>
                <w:sz w:val="24"/>
                <w:szCs w:val="24"/>
              </w:rPr>
            </w:pPr>
            <w:r w:rsidRPr="001161F4">
              <w:rPr>
                <w:sz w:val="24"/>
                <w:szCs w:val="24"/>
              </w:rPr>
              <w:t>Отстаивать свою точку зрения, соблюдая правила речевого этикета и дискуссионной культуры</w:t>
            </w:r>
          </w:p>
          <w:p w:rsidR="00140374" w:rsidRPr="001161F4" w:rsidRDefault="00140374" w:rsidP="000275EF">
            <w:pPr>
              <w:rPr>
                <w:sz w:val="24"/>
                <w:szCs w:val="24"/>
              </w:rPr>
            </w:pPr>
            <w:r w:rsidRPr="001161F4">
              <w:rPr>
                <w:sz w:val="24"/>
                <w:szCs w:val="24"/>
              </w:rPr>
              <w:t>Понимать точку зрения другого.</w:t>
            </w:r>
          </w:p>
        </w:tc>
        <w:tc>
          <w:tcPr>
            <w:tcW w:w="1070" w:type="dxa"/>
          </w:tcPr>
          <w:p w:rsidR="00140374" w:rsidRPr="001161F4" w:rsidRDefault="00140374" w:rsidP="001161F4">
            <w:pPr>
              <w:spacing w:before="100" w:beforeAutospacing="1" w:after="100" w:afterAutospacing="1"/>
              <w:jc w:val="center"/>
              <w:rPr>
                <w:b/>
                <w:bCs/>
                <w:sz w:val="24"/>
                <w:szCs w:val="24"/>
              </w:rPr>
            </w:pPr>
          </w:p>
        </w:tc>
        <w:tc>
          <w:tcPr>
            <w:tcW w:w="2073" w:type="dxa"/>
          </w:tcPr>
          <w:p w:rsidR="00140374" w:rsidRPr="001161F4" w:rsidRDefault="00140374" w:rsidP="000275EF">
            <w:pPr>
              <w:rPr>
                <w:sz w:val="24"/>
                <w:szCs w:val="24"/>
              </w:rPr>
            </w:pPr>
            <w:r w:rsidRPr="001161F4">
              <w:rPr>
                <w:sz w:val="24"/>
                <w:szCs w:val="24"/>
              </w:rPr>
              <w:t>- отстаивает свою точку зрения, вежлив, тактичен, доброжелателен.</w:t>
            </w:r>
          </w:p>
          <w:p w:rsidR="00140374" w:rsidRPr="001161F4" w:rsidRDefault="00140374" w:rsidP="000275EF">
            <w:pPr>
              <w:rPr>
                <w:b/>
                <w:bCs/>
                <w:sz w:val="24"/>
                <w:szCs w:val="24"/>
              </w:rPr>
            </w:pPr>
            <w:r w:rsidRPr="001161F4">
              <w:rPr>
                <w:sz w:val="24"/>
                <w:szCs w:val="24"/>
              </w:rPr>
              <w:t xml:space="preserve">- умеет  слушать и слышать, дает обратную связь </w:t>
            </w:r>
            <w:r w:rsidRPr="00CB3CD4">
              <w:rPr>
                <w:b/>
                <w:bCs/>
                <w:sz w:val="18"/>
                <w:szCs w:val="18"/>
              </w:rPr>
              <w:t xml:space="preserve">РЕКОМЕНДАЦИИ:  </w:t>
            </w:r>
          </w:p>
          <w:p w:rsidR="00140374" w:rsidRPr="001161F4" w:rsidRDefault="00140374" w:rsidP="000275EF">
            <w:pPr>
              <w:rPr>
                <w:sz w:val="24"/>
                <w:szCs w:val="24"/>
              </w:rPr>
            </w:pPr>
            <w:r w:rsidRPr="001161F4">
              <w:rPr>
                <w:sz w:val="24"/>
                <w:szCs w:val="24"/>
              </w:rPr>
              <w:t>продолжение изучения правил речевого этикета, проведение групповых заданий на уроке, положительное одобрение.</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ситуативно  отстаивает свою точку зрения, не всегда вежлив и тактичен.</w:t>
            </w:r>
          </w:p>
          <w:p w:rsidR="00140374" w:rsidRPr="001161F4" w:rsidRDefault="00140374" w:rsidP="000275EF">
            <w:pPr>
              <w:rPr>
                <w:sz w:val="24"/>
                <w:szCs w:val="24"/>
              </w:rPr>
            </w:pPr>
            <w:r w:rsidRPr="001161F4">
              <w:rPr>
                <w:sz w:val="24"/>
                <w:szCs w:val="24"/>
              </w:rPr>
              <w:t>- слушает, но не всегда дает обратную связь</w:t>
            </w:r>
          </w:p>
          <w:p w:rsidR="00140374" w:rsidRPr="001161F4" w:rsidRDefault="00140374" w:rsidP="000275EF">
            <w:pPr>
              <w:rPr>
                <w:sz w:val="24"/>
                <w:szCs w:val="24"/>
              </w:rPr>
            </w:pPr>
            <w:r w:rsidRPr="00CB3CD4">
              <w:rPr>
                <w:b/>
                <w:bCs/>
              </w:rPr>
              <w:t>РЕКОМЕНДАЦИИ</w:t>
            </w:r>
            <w:r w:rsidRPr="00CB3CD4">
              <w:t xml:space="preserve">:  </w:t>
            </w:r>
          </w:p>
          <w:p w:rsidR="00140374" w:rsidRPr="001161F4" w:rsidRDefault="00140374" w:rsidP="000275EF">
            <w:pPr>
              <w:rPr>
                <w:sz w:val="24"/>
                <w:szCs w:val="24"/>
              </w:rPr>
            </w:pPr>
            <w:r w:rsidRPr="001161F4">
              <w:rPr>
                <w:sz w:val="24"/>
                <w:szCs w:val="24"/>
              </w:rPr>
              <w:t>продолжение изучения правил речевого этикета, проведение групповых заданий на уроке, положительное одобрение.</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 пассивен или агрессивен.</w:t>
            </w:r>
          </w:p>
          <w:p w:rsidR="00140374" w:rsidRPr="001161F4" w:rsidRDefault="00140374" w:rsidP="000275EF">
            <w:pPr>
              <w:rPr>
                <w:sz w:val="24"/>
                <w:szCs w:val="24"/>
              </w:rPr>
            </w:pPr>
            <w:r w:rsidRPr="001161F4">
              <w:rPr>
                <w:sz w:val="24"/>
                <w:szCs w:val="24"/>
              </w:rPr>
              <w:t>- молчит, игнорирует другого человека</w:t>
            </w:r>
          </w:p>
          <w:p w:rsidR="00140374" w:rsidRPr="00CB3CD4" w:rsidRDefault="00140374" w:rsidP="000275EF">
            <w:pPr>
              <w:rPr>
                <w:sz w:val="18"/>
                <w:szCs w:val="18"/>
              </w:rPr>
            </w:pPr>
            <w:r w:rsidRPr="00CB3CD4">
              <w:rPr>
                <w:b/>
                <w:bCs/>
                <w:sz w:val="18"/>
                <w:szCs w:val="18"/>
              </w:rPr>
              <w:t>РЕКОМЕНДАЦИИ</w:t>
            </w:r>
            <w:r w:rsidRPr="00CB3CD4">
              <w:rPr>
                <w:sz w:val="18"/>
                <w:szCs w:val="18"/>
              </w:rPr>
              <w:t xml:space="preserve">:  </w:t>
            </w:r>
          </w:p>
          <w:p w:rsidR="00140374" w:rsidRPr="001161F4" w:rsidRDefault="00140374" w:rsidP="000275EF">
            <w:pPr>
              <w:rPr>
                <w:sz w:val="24"/>
                <w:szCs w:val="24"/>
              </w:rPr>
            </w:pPr>
            <w:r w:rsidRPr="001161F4">
              <w:rPr>
                <w:sz w:val="24"/>
                <w:szCs w:val="24"/>
              </w:rPr>
              <w:t>консультация специалистов, изучение речевого этикета и правил позитивного общения, поощрения за результат, совместные задания с одноклассниками.</w:t>
            </w:r>
          </w:p>
        </w:tc>
        <w:tc>
          <w:tcPr>
            <w:tcW w:w="1670" w:type="dxa"/>
          </w:tcPr>
          <w:p w:rsidR="00140374" w:rsidRPr="001161F4" w:rsidRDefault="00140374" w:rsidP="001161F4">
            <w:pPr>
              <w:spacing w:before="100" w:beforeAutospacing="1" w:after="100" w:afterAutospacing="1"/>
              <w:rPr>
                <w:sz w:val="24"/>
                <w:szCs w:val="24"/>
              </w:rPr>
            </w:pPr>
            <w:r w:rsidRPr="001161F4">
              <w:rPr>
                <w:sz w:val="24"/>
                <w:szCs w:val="24"/>
              </w:rPr>
              <w:t>Наблюдение</w:t>
            </w:r>
          </w:p>
          <w:p w:rsidR="00140374" w:rsidRPr="001161F4" w:rsidRDefault="00140374" w:rsidP="001161F4">
            <w:pPr>
              <w:spacing w:before="100" w:beforeAutospacing="1" w:after="100" w:afterAutospacing="1"/>
              <w:rPr>
                <w:sz w:val="24"/>
                <w:szCs w:val="24"/>
              </w:rPr>
            </w:pPr>
          </w:p>
        </w:tc>
        <w:tc>
          <w:tcPr>
            <w:tcW w:w="1541" w:type="dxa"/>
          </w:tcPr>
          <w:p w:rsidR="00140374" w:rsidRPr="001161F4" w:rsidRDefault="00140374" w:rsidP="001161F4">
            <w:pPr>
              <w:spacing w:before="100" w:beforeAutospacing="1" w:after="100" w:afterAutospacing="1"/>
              <w:rPr>
                <w:sz w:val="24"/>
                <w:szCs w:val="24"/>
              </w:rPr>
            </w:pPr>
          </w:p>
        </w:tc>
      </w:tr>
      <w:tr w:rsidR="00140374" w:rsidRPr="001161F4">
        <w:tc>
          <w:tcPr>
            <w:tcW w:w="2212" w:type="dxa"/>
          </w:tcPr>
          <w:p w:rsidR="00140374" w:rsidRPr="00CB3CD4" w:rsidRDefault="00140374" w:rsidP="000275EF">
            <w:pPr>
              <w:rPr>
                <w:b/>
                <w:bCs/>
                <w:sz w:val="22"/>
                <w:szCs w:val="22"/>
              </w:rPr>
            </w:pPr>
            <w:r w:rsidRPr="00CB3CD4">
              <w:rPr>
                <w:b/>
                <w:bCs/>
                <w:sz w:val="22"/>
                <w:szCs w:val="22"/>
              </w:rPr>
              <w:t>КОММУНИКАЦИЯ КАК КООПЕРАЦИЯ</w:t>
            </w:r>
          </w:p>
          <w:p w:rsidR="00140374" w:rsidRPr="001161F4" w:rsidRDefault="00140374" w:rsidP="000275EF">
            <w:pPr>
              <w:rPr>
                <w:b/>
                <w:bCs/>
                <w:sz w:val="24"/>
                <w:szCs w:val="24"/>
              </w:rPr>
            </w:pPr>
          </w:p>
        </w:tc>
        <w:tc>
          <w:tcPr>
            <w:tcW w:w="1960" w:type="dxa"/>
          </w:tcPr>
          <w:p w:rsidR="00140374" w:rsidRPr="001161F4" w:rsidRDefault="00140374" w:rsidP="000275EF">
            <w:pPr>
              <w:rPr>
                <w:sz w:val="24"/>
                <w:szCs w:val="24"/>
              </w:rPr>
            </w:pPr>
            <w:r w:rsidRPr="001161F4">
              <w:rPr>
                <w:sz w:val="24"/>
                <w:szCs w:val="24"/>
              </w:rPr>
              <w:t xml:space="preserve">Умение договариваться,  находить общее решение. </w:t>
            </w:r>
          </w:p>
          <w:p w:rsidR="00140374" w:rsidRPr="001161F4" w:rsidRDefault="00140374" w:rsidP="000275EF">
            <w:pPr>
              <w:rPr>
                <w:sz w:val="24"/>
                <w:szCs w:val="24"/>
              </w:rPr>
            </w:pPr>
            <w:r w:rsidRPr="001161F4">
              <w:rPr>
                <w:sz w:val="24"/>
                <w:szCs w:val="24"/>
              </w:rPr>
              <w:t>Умение аргументировать свое предложение, убеждать и уступать. Способность сохранять доброжелательное отношение друг к другу в ситуации  конфликта интересов. Взаимоконтроль и взаимопомощь по ходу выполнения задания</w:t>
            </w:r>
          </w:p>
          <w:p w:rsidR="00140374" w:rsidRPr="001161F4" w:rsidRDefault="00140374" w:rsidP="001161F4">
            <w:pPr>
              <w:spacing w:before="100" w:beforeAutospacing="1" w:after="100" w:afterAutospacing="1"/>
              <w:jc w:val="both"/>
              <w:rPr>
                <w:sz w:val="24"/>
                <w:szCs w:val="24"/>
              </w:rPr>
            </w:pPr>
          </w:p>
          <w:p w:rsidR="00140374" w:rsidRPr="001161F4" w:rsidRDefault="00140374" w:rsidP="000275EF">
            <w:pPr>
              <w:rPr>
                <w:sz w:val="24"/>
                <w:szCs w:val="24"/>
              </w:rPr>
            </w:pPr>
          </w:p>
        </w:tc>
        <w:tc>
          <w:tcPr>
            <w:tcW w:w="1070" w:type="dxa"/>
          </w:tcPr>
          <w:p w:rsidR="00140374" w:rsidRPr="001161F4" w:rsidRDefault="00140374" w:rsidP="001161F4">
            <w:pPr>
              <w:spacing w:before="100" w:beforeAutospacing="1" w:after="100" w:afterAutospacing="1"/>
              <w:jc w:val="center"/>
              <w:rPr>
                <w:b/>
                <w:bCs/>
                <w:sz w:val="24"/>
                <w:szCs w:val="24"/>
              </w:rPr>
            </w:pPr>
            <w:r w:rsidRPr="001161F4">
              <w:rPr>
                <w:b/>
                <w:bCs/>
                <w:sz w:val="24"/>
                <w:szCs w:val="24"/>
              </w:rPr>
              <w:t>4</w:t>
            </w:r>
          </w:p>
        </w:tc>
        <w:tc>
          <w:tcPr>
            <w:tcW w:w="2073" w:type="dxa"/>
          </w:tcPr>
          <w:p w:rsidR="00140374" w:rsidRPr="001161F4" w:rsidRDefault="00140374" w:rsidP="000275EF">
            <w:pPr>
              <w:rPr>
                <w:sz w:val="24"/>
                <w:szCs w:val="24"/>
              </w:rPr>
            </w:pPr>
            <w:r w:rsidRPr="001161F4">
              <w:rPr>
                <w:sz w:val="24"/>
                <w:szCs w:val="24"/>
              </w:rPr>
              <w:t>- умеет договариваться,  находить общее решение,</w:t>
            </w:r>
          </w:p>
          <w:p w:rsidR="00140374" w:rsidRPr="001161F4" w:rsidRDefault="00140374" w:rsidP="000275EF">
            <w:pPr>
              <w:rPr>
                <w:sz w:val="24"/>
                <w:szCs w:val="24"/>
              </w:rPr>
            </w:pPr>
            <w:r w:rsidRPr="001161F4">
              <w:rPr>
                <w:sz w:val="24"/>
                <w:szCs w:val="24"/>
              </w:rPr>
              <w:t> - умеет аргументировать свое предложение, убеждать и уступать</w:t>
            </w:r>
          </w:p>
          <w:p w:rsidR="00140374" w:rsidRPr="001161F4" w:rsidRDefault="00140374" w:rsidP="000275EF">
            <w:pPr>
              <w:rPr>
                <w:sz w:val="24"/>
                <w:szCs w:val="24"/>
              </w:rPr>
            </w:pPr>
            <w:r w:rsidRPr="001161F4">
              <w:rPr>
                <w:sz w:val="24"/>
                <w:szCs w:val="24"/>
              </w:rPr>
              <w:t>-  владеет адекватными выходами из конфликта.</w:t>
            </w:r>
          </w:p>
          <w:p w:rsidR="00140374" w:rsidRPr="001161F4" w:rsidRDefault="00140374" w:rsidP="000275EF">
            <w:pPr>
              <w:rPr>
                <w:sz w:val="24"/>
                <w:szCs w:val="24"/>
              </w:rPr>
            </w:pPr>
            <w:r w:rsidRPr="001161F4">
              <w:rPr>
                <w:sz w:val="24"/>
                <w:szCs w:val="24"/>
              </w:rPr>
              <w:t>- всегда предоставляет помощь.</w:t>
            </w:r>
          </w:p>
          <w:p w:rsidR="00140374" w:rsidRPr="00CB3CD4" w:rsidRDefault="00140374" w:rsidP="000275EF">
            <w:pPr>
              <w:rPr>
                <w:b/>
                <w:bCs/>
              </w:rPr>
            </w:pPr>
            <w:r w:rsidRPr="00CB3CD4">
              <w:rPr>
                <w:b/>
                <w:bCs/>
              </w:rPr>
              <w:t xml:space="preserve">РЕКОМЕНДАЦИИ:  </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(в парах и группах), положительное одобрение, выступление на школьных конференциях, олимпиадах</w:t>
            </w:r>
          </w:p>
        </w:tc>
        <w:tc>
          <w:tcPr>
            <w:tcW w:w="2116" w:type="dxa"/>
          </w:tcPr>
          <w:p w:rsidR="00140374" w:rsidRPr="001161F4" w:rsidRDefault="00140374" w:rsidP="000275EF">
            <w:pPr>
              <w:rPr>
                <w:sz w:val="24"/>
                <w:szCs w:val="24"/>
              </w:rPr>
            </w:pPr>
            <w:r w:rsidRPr="001161F4">
              <w:rPr>
                <w:sz w:val="24"/>
                <w:szCs w:val="24"/>
              </w:rPr>
              <w:t>- не всегда может договориться.</w:t>
            </w:r>
          </w:p>
          <w:p w:rsidR="00140374" w:rsidRPr="001161F4" w:rsidRDefault="00140374" w:rsidP="000275EF">
            <w:pPr>
              <w:rPr>
                <w:sz w:val="24"/>
                <w:szCs w:val="24"/>
              </w:rPr>
            </w:pPr>
            <w:r w:rsidRPr="001161F4">
              <w:rPr>
                <w:sz w:val="24"/>
                <w:szCs w:val="24"/>
              </w:rPr>
              <w:t> - не всегда может сохранить доброжелательность</w:t>
            </w:r>
          </w:p>
          <w:p w:rsidR="00140374" w:rsidRPr="001161F4" w:rsidRDefault="00140374" w:rsidP="000275EF">
            <w:pPr>
              <w:rPr>
                <w:sz w:val="24"/>
                <w:szCs w:val="24"/>
              </w:rPr>
            </w:pPr>
            <w:r w:rsidRPr="001161F4">
              <w:rPr>
                <w:sz w:val="24"/>
                <w:szCs w:val="24"/>
              </w:rPr>
              <w:t>- предоставляет помощь только близким, знакомым.</w:t>
            </w:r>
          </w:p>
          <w:p w:rsidR="00140374" w:rsidRPr="00CB3CD4" w:rsidRDefault="00140374" w:rsidP="000275EF">
            <w:pPr>
              <w:rPr>
                <w:b/>
                <w:bCs/>
                <w:sz w:val="16"/>
                <w:szCs w:val="16"/>
              </w:rPr>
            </w:pPr>
            <w:r w:rsidRPr="00CB3CD4">
              <w:rPr>
                <w:b/>
                <w:bCs/>
                <w:sz w:val="16"/>
                <w:szCs w:val="16"/>
              </w:rPr>
              <w:t xml:space="preserve">РЕКОМЕНДАЦИИ:  </w:t>
            </w:r>
          </w:p>
          <w:p w:rsidR="00140374" w:rsidRPr="001161F4" w:rsidRDefault="00140374" w:rsidP="000275EF">
            <w:pPr>
              <w:rPr>
                <w:sz w:val="24"/>
                <w:szCs w:val="24"/>
              </w:rPr>
            </w:pPr>
            <w:r w:rsidRPr="001161F4">
              <w:rPr>
                <w:sz w:val="24"/>
                <w:szCs w:val="24"/>
              </w:rPr>
              <w:t>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при общении.</w:t>
            </w:r>
          </w:p>
        </w:tc>
        <w:tc>
          <w:tcPr>
            <w:tcW w:w="2144" w:type="dxa"/>
          </w:tcPr>
          <w:p w:rsidR="00140374" w:rsidRPr="001161F4" w:rsidRDefault="00140374" w:rsidP="000275EF">
            <w:pPr>
              <w:rPr>
                <w:sz w:val="24"/>
                <w:szCs w:val="24"/>
              </w:rPr>
            </w:pPr>
            <w:r w:rsidRPr="001161F4">
              <w:rPr>
                <w:sz w:val="24"/>
                <w:szCs w:val="24"/>
              </w:rPr>
              <w:t>-не может и не хочет договариваться</w:t>
            </w:r>
          </w:p>
          <w:p w:rsidR="00140374" w:rsidRPr="001161F4" w:rsidRDefault="00140374" w:rsidP="000275EF">
            <w:pPr>
              <w:rPr>
                <w:sz w:val="24"/>
                <w:szCs w:val="24"/>
              </w:rPr>
            </w:pPr>
            <w:r w:rsidRPr="001161F4">
              <w:rPr>
                <w:sz w:val="24"/>
                <w:szCs w:val="24"/>
              </w:rPr>
              <w:t xml:space="preserve">-пассивен или агрессивен. </w:t>
            </w:r>
          </w:p>
          <w:p w:rsidR="00140374" w:rsidRPr="001161F4" w:rsidRDefault="00140374" w:rsidP="000275EF">
            <w:pPr>
              <w:rPr>
                <w:sz w:val="24"/>
                <w:szCs w:val="24"/>
              </w:rPr>
            </w:pPr>
            <w:r w:rsidRPr="001161F4">
              <w:rPr>
                <w:sz w:val="24"/>
                <w:szCs w:val="24"/>
              </w:rPr>
              <w:t xml:space="preserve">- не предоставляет помощь. </w:t>
            </w:r>
            <w:r w:rsidRPr="00CB3CD4">
              <w:rPr>
                <w:b/>
                <w:bCs/>
                <w:sz w:val="18"/>
                <w:szCs w:val="18"/>
              </w:rPr>
              <w:t>РЕКОМЕНДАЦИИ</w:t>
            </w:r>
            <w:r w:rsidRPr="00CB3CD4">
              <w:rPr>
                <w:sz w:val="18"/>
                <w:szCs w:val="18"/>
              </w:rPr>
              <w:t xml:space="preserve">:  </w:t>
            </w:r>
          </w:p>
          <w:p w:rsidR="00140374" w:rsidRPr="001161F4" w:rsidRDefault="00140374" w:rsidP="000275EF">
            <w:pPr>
              <w:rPr>
                <w:sz w:val="24"/>
                <w:szCs w:val="24"/>
              </w:rPr>
            </w:pPr>
            <w:r w:rsidRPr="001161F4">
              <w:rPr>
                <w:sz w:val="24"/>
                <w:szCs w:val="24"/>
              </w:rPr>
              <w:t> консультация специалистов, поощрения за минимальный результат, совместные задания с одноклассниками (в парах и группах), выработка активной позиции при общении., продолжение коррекционных занятий по развитию коммуникативных навыков</w:t>
            </w:r>
          </w:p>
        </w:tc>
        <w:tc>
          <w:tcPr>
            <w:tcW w:w="1670" w:type="dxa"/>
          </w:tcPr>
          <w:p w:rsidR="00140374" w:rsidRPr="001161F4" w:rsidRDefault="00140374" w:rsidP="001161F4">
            <w:pPr>
              <w:spacing w:before="100" w:beforeAutospacing="1" w:after="100" w:afterAutospacing="1"/>
              <w:rPr>
                <w:sz w:val="24"/>
                <w:szCs w:val="24"/>
              </w:rPr>
            </w:pPr>
          </w:p>
        </w:tc>
        <w:tc>
          <w:tcPr>
            <w:tcW w:w="1541" w:type="dxa"/>
          </w:tcPr>
          <w:p w:rsidR="00140374" w:rsidRPr="001161F4" w:rsidRDefault="00140374" w:rsidP="001161F4">
            <w:pPr>
              <w:spacing w:before="100" w:beforeAutospacing="1" w:after="100" w:afterAutospacing="1"/>
              <w:rPr>
                <w:sz w:val="24"/>
                <w:szCs w:val="24"/>
              </w:rPr>
            </w:pPr>
          </w:p>
        </w:tc>
      </w:tr>
      <w:tr w:rsidR="00140374" w:rsidRPr="001161F4">
        <w:tc>
          <w:tcPr>
            <w:tcW w:w="2212" w:type="dxa"/>
          </w:tcPr>
          <w:p w:rsidR="00140374" w:rsidRPr="00CB3CD4" w:rsidRDefault="00140374" w:rsidP="000275EF">
            <w:pPr>
              <w:rPr>
                <w:b/>
                <w:bCs/>
                <w:sz w:val="22"/>
                <w:szCs w:val="22"/>
              </w:rPr>
            </w:pPr>
            <w:r w:rsidRPr="00CB3CD4">
              <w:rPr>
                <w:b/>
                <w:bCs/>
                <w:sz w:val="22"/>
                <w:szCs w:val="22"/>
              </w:rPr>
              <w:t xml:space="preserve">КОММУНИКАЦИЯ КАК </w:t>
            </w:r>
          </w:p>
          <w:p w:rsidR="00140374" w:rsidRPr="001161F4" w:rsidRDefault="00140374" w:rsidP="000275EF">
            <w:pPr>
              <w:rPr>
                <w:b/>
                <w:bCs/>
                <w:sz w:val="24"/>
                <w:szCs w:val="24"/>
              </w:rPr>
            </w:pPr>
            <w:r w:rsidRPr="00CB3CD4">
              <w:rPr>
                <w:b/>
                <w:bCs/>
                <w:sz w:val="22"/>
                <w:szCs w:val="22"/>
              </w:rPr>
              <w:t>ИНТЕРИОРИЗАЦИЯ</w:t>
            </w:r>
          </w:p>
        </w:tc>
        <w:tc>
          <w:tcPr>
            <w:tcW w:w="1960" w:type="dxa"/>
          </w:tcPr>
          <w:p w:rsidR="00140374" w:rsidRPr="001161F4" w:rsidRDefault="00140374" w:rsidP="000275EF">
            <w:pPr>
              <w:rPr>
                <w:sz w:val="24"/>
                <w:szCs w:val="24"/>
              </w:rPr>
            </w:pPr>
            <w:r w:rsidRPr="001161F4">
              <w:rPr>
                <w:sz w:val="24"/>
                <w:szCs w:val="24"/>
              </w:rPr>
              <w:t xml:space="preserve">Оформлять свои мысли в устной и письменной речи с учетом своих учебных и жизненных ситуаций. </w:t>
            </w:r>
          </w:p>
          <w:p w:rsidR="00140374" w:rsidRPr="001161F4" w:rsidRDefault="00140374" w:rsidP="000275EF">
            <w:pPr>
              <w:rPr>
                <w:sz w:val="24"/>
                <w:szCs w:val="24"/>
              </w:rPr>
            </w:pPr>
            <w:r w:rsidRPr="001161F4">
              <w:rPr>
                <w:sz w:val="24"/>
                <w:szCs w:val="24"/>
              </w:rPr>
              <w:t>Читать вслух и про себя тексты учебников, других художественных и научно-популярных книг, понимать прочитанное</w:t>
            </w:r>
          </w:p>
        </w:tc>
        <w:tc>
          <w:tcPr>
            <w:tcW w:w="1070" w:type="dxa"/>
          </w:tcPr>
          <w:p w:rsidR="00140374" w:rsidRPr="001161F4" w:rsidRDefault="00140374" w:rsidP="001161F4">
            <w:pPr>
              <w:spacing w:before="100" w:beforeAutospacing="1" w:after="100" w:afterAutospacing="1"/>
              <w:jc w:val="center"/>
              <w:rPr>
                <w:b/>
                <w:bCs/>
                <w:sz w:val="24"/>
                <w:szCs w:val="24"/>
              </w:rPr>
            </w:pPr>
          </w:p>
        </w:tc>
        <w:tc>
          <w:tcPr>
            <w:tcW w:w="2073" w:type="dxa"/>
          </w:tcPr>
          <w:p w:rsidR="00140374" w:rsidRPr="001161F4" w:rsidRDefault="00140374" w:rsidP="000275EF">
            <w:pPr>
              <w:rPr>
                <w:sz w:val="24"/>
                <w:szCs w:val="24"/>
              </w:rPr>
            </w:pPr>
            <w:r w:rsidRPr="001161F4">
              <w:rPr>
                <w:sz w:val="24"/>
                <w:szCs w:val="24"/>
              </w:rPr>
              <w:t>- имеет богатый словарный запас и активно  им пользуется, бегло читает,</w:t>
            </w:r>
          </w:p>
          <w:p w:rsidR="00140374" w:rsidRPr="001161F4" w:rsidRDefault="00140374" w:rsidP="000275EF">
            <w:pPr>
              <w:rPr>
                <w:sz w:val="24"/>
                <w:szCs w:val="24"/>
              </w:rPr>
            </w:pPr>
            <w:r w:rsidRPr="001161F4">
              <w:rPr>
                <w:sz w:val="24"/>
                <w:szCs w:val="24"/>
              </w:rPr>
              <w:t>- усваивает материал, дает обратную связь (пересказ, рассказ)</w:t>
            </w:r>
          </w:p>
          <w:p w:rsidR="00140374" w:rsidRPr="001161F4" w:rsidRDefault="00140374" w:rsidP="000275EF">
            <w:pPr>
              <w:rPr>
                <w:b/>
                <w:bCs/>
                <w:sz w:val="24"/>
                <w:szCs w:val="24"/>
              </w:rPr>
            </w:pPr>
            <w:r w:rsidRPr="00CB3CD4">
              <w:rPr>
                <w:b/>
                <w:bCs/>
                <w:sz w:val="18"/>
                <w:szCs w:val="18"/>
              </w:rPr>
              <w:t>РЕКОМЕНДАЦИИ:</w:t>
            </w:r>
            <w:r w:rsidRPr="001161F4">
              <w:rPr>
                <w:b/>
                <w:bCs/>
                <w:sz w:val="24"/>
                <w:szCs w:val="24"/>
              </w:rPr>
              <w:t xml:space="preserve">  </w:t>
            </w:r>
          </w:p>
          <w:p w:rsidR="00140374" w:rsidRPr="001161F4" w:rsidRDefault="00140374" w:rsidP="000275EF">
            <w:pPr>
              <w:rPr>
                <w:sz w:val="24"/>
                <w:szCs w:val="24"/>
              </w:rPr>
            </w:pPr>
            <w:r w:rsidRPr="001161F4">
              <w:rPr>
                <w:sz w:val="24"/>
                <w:szCs w:val="24"/>
              </w:rPr>
              <w:t>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-читает, но понимает  смысл прочитанного с помощью наводящих вопросов,</w:t>
            </w:r>
          </w:p>
          <w:p w:rsidR="00140374" w:rsidRPr="001161F4" w:rsidRDefault="00140374" w:rsidP="000275EF">
            <w:pPr>
              <w:rPr>
                <w:sz w:val="24"/>
                <w:szCs w:val="24"/>
              </w:rPr>
            </w:pPr>
            <w:r w:rsidRPr="001161F4">
              <w:rPr>
                <w:sz w:val="24"/>
                <w:szCs w:val="24"/>
              </w:rPr>
              <w:t xml:space="preserve">- высказывает свои мысли по алгоритму </w:t>
            </w:r>
            <w:r w:rsidRPr="00CB3CD4">
              <w:rPr>
                <w:b/>
                <w:bCs/>
                <w:sz w:val="18"/>
                <w:szCs w:val="18"/>
              </w:rPr>
              <w:t>РЕКОМЕНДАЦИИ:</w:t>
            </w:r>
            <w:r w:rsidRPr="001161F4">
              <w:rPr>
                <w:sz w:val="24"/>
                <w:szCs w:val="24"/>
              </w:rPr>
              <w:t>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-молчит, не может оформить свои мысли</w:t>
            </w:r>
          </w:p>
          <w:p w:rsidR="00140374" w:rsidRDefault="00140374" w:rsidP="000275EF">
            <w:pPr>
              <w:rPr>
                <w:sz w:val="24"/>
                <w:szCs w:val="24"/>
              </w:rPr>
            </w:pPr>
            <w:r w:rsidRPr="001161F4">
              <w:rPr>
                <w:sz w:val="24"/>
                <w:szCs w:val="24"/>
              </w:rPr>
              <w:t>-читает, но ни понимает прочитанного</w:t>
            </w:r>
          </w:p>
          <w:p w:rsidR="00140374" w:rsidRPr="001161F4" w:rsidRDefault="00140374" w:rsidP="000275EF">
            <w:pPr>
              <w:rPr>
                <w:sz w:val="24"/>
                <w:szCs w:val="24"/>
              </w:rPr>
            </w:pPr>
            <w:r w:rsidRPr="00CB3CD4">
              <w:rPr>
                <w:b/>
                <w:bCs/>
                <w:sz w:val="18"/>
                <w:szCs w:val="18"/>
              </w:rPr>
              <w:t>РЕКОМЕНДАЦИИ</w:t>
            </w:r>
            <w:r w:rsidRPr="00CB3CD4">
              <w:rPr>
                <w:sz w:val="18"/>
                <w:szCs w:val="18"/>
              </w:rPr>
              <w:t>:</w:t>
            </w:r>
            <w:r w:rsidRPr="001161F4">
              <w:rPr>
                <w:sz w:val="24"/>
                <w:szCs w:val="24"/>
              </w:rPr>
              <w:t xml:space="preserve">  </w:t>
            </w:r>
          </w:p>
          <w:p w:rsidR="00140374" w:rsidRPr="001161F4" w:rsidRDefault="00140374" w:rsidP="000275EF">
            <w:pPr>
              <w:rPr>
                <w:sz w:val="24"/>
                <w:szCs w:val="24"/>
              </w:rPr>
            </w:pPr>
            <w:r w:rsidRPr="001161F4">
              <w:rPr>
                <w:sz w:val="24"/>
                <w:szCs w:val="24"/>
              </w:rPr>
              <w:t>консультация специалистов, учить высказыванию своих мыслей по алгоритму, важно положительное одобрение, совместные задания с одноклассниками</w:t>
            </w:r>
          </w:p>
        </w:tc>
        <w:tc>
          <w:tcPr>
            <w:tcW w:w="1670" w:type="dxa"/>
          </w:tcPr>
          <w:p w:rsidR="00140374" w:rsidRPr="001161F4" w:rsidRDefault="00140374" w:rsidP="000275EF">
            <w:pPr>
              <w:rPr>
                <w:sz w:val="24"/>
                <w:szCs w:val="24"/>
              </w:rPr>
            </w:pPr>
            <w:r w:rsidRPr="001161F4">
              <w:rPr>
                <w:sz w:val="24"/>
                <w:szCs w:val="24"/>
              </w:rPr>
              <w:t>Наблюдение</w:t>
            </w:r>
          </w:p>
          <w:p w:rsidR="00140374" w:rsidRPr="001161F4" w:rsidRDefault="00140374" w:rsidP="000275EF">
            <w:pPr>
              <w:rPr>
                <w:sz w:val="24"/>
                <w:szCs w:val="24"/>
              </w:rPr>
            </w:pPr>
          </w:p>
        </w:tc>
        <w:tc>
          <w:tcPr>
            <w:tcW w:w="1541" w:type="dxa"/>
          </w:tcPr>
          <w:p w:rsidR="00140374" w:rsidRPr="001161F4" w:rsidRDefault="00140374" w:rsidP="000275EF">
            <w:pPr>
              <w:rPr>
                <w:sz w:val="24"/>
                <w:szCs w:val="24"/>
              </w:rPr>
            </w:pPr>
            <w:r w:rsidRPr="001161F4">
              <w:rPr>
                <w:sz w:val="24"/>
                <w:szCs w:val="24"/>
              </w:rPr>
              <w:t>Задание «Дорога к дому»</w:t>
            </w:r>
          </w:p>
        </w:tc>
      </w:tr>
      <w:tr w:rsidR="00140374" w:rsidRPr="001161F4">
        <w:tc>
          <w:tcPr>
            <w:tcW w:w="2212" w:type="dxa"/>
          </w:tcPr>
          <w:p w:rsidR="00140374" w:rsidRPr="00CB3CD4" w:rsidRDefault="00140374" w:rsidP="000275EF">
            <w:pPr>
              <w:rPr>
                <w:b/>
                <w:bCs/>
                <w:sz w:val="22"/>
                <w:szCs w:val="22"/>
              </w:rPr>
            </w:pPr>
            <w:r w:rsidRPr="00CB3CD4">
              <w:rPr>
                <w:b/>
                <w:bCs/>
                <w:sz w:val="22"/>
                <w:szCs w:val="22"/>
              </w:rPr>
              <w:t>КОММУНИКАЦИЯ КАК ИНТЕРАКЦИЯ</w:t>
            </w:r>
          </w:p>
          <w:p w:rsidR="00140374" w:rsidRPr="001161F4" w:rsidRDefault="00140374" w:rsidP="000275EF">
            <w:pPr>
              <w:rPr>
                <w:b/>
                <w:bCs/>
                <w:sz w:val="24"/>
                <w:szCs w:val="24"/>
              </w:rPr>
            </w:pPr>
          </w:p>
        </w:tc>
        <w:tc>
          <w:tcPr>
            <w:tcW w:w="1960" w:type="dxa"/>
          </w:tcPr>
          <w:p w:rsidR="00140374" w:rsidRPr="001161F4" w:rsidRDefault="00140374" w:rsidP="000275EF">
            <w:pPr>
              <w:rPr>
                <w:sz w:val="24"/>
                <w:szCs w:val="24"/>
              </w:rPr>
            </w:pPr>
            <w:r w:rsidRPr="001161F4">
              <w:rPr>
                <w:sz w:val="24"/>
                <w:szCs w:val="24"/>
              </w:rPr>
              <w:t>Понимание возможности различных позиций и точек зрения на какой-либо предмет или вопрос.</w:t>
            </w:r>
          </w:p>
          <w:p w:rsidR="00140374" w:rsidRPr="001161F4" w:rsidRDefault="00140374" w:rsidP="000275EF">
            <w:pPr>
              <w:rPr>
                <w:sz w:val="24"/>
                <w:szCs w:val="24"/>
              </w:rPr>
            </w:pPr>
            <w:r w:rsidRPr="001161F4">
              <w:rPr>
                <w:sz w:val="24"/>
                <w:szCs w:val="24"/>
              </w:rPr>
              <w:t>Уважение позиции других людей, отличную от собственной.</w:t>
            </w:r>
          </w:p>
          <w:p w:rsidR="00140374" w:rsidRPr="001161F4" w:rsidRDefault="00140374" w:rsidP="000275EF">
            <w:pPr>
              <w:rPr>
                <w:sz w:val="24"/>
                <w:szCs w:val="24"/>
              </w:rPr>
            </w:pPr>
            <w:r w:rsidRPr="001161F4">
              <w:rPr>
                <w:sz w:val="24"/>
                <w:szCs w:val="24"/>
              </w:rPr>
              <w:t>Учет разных мнений и умение обосновать собственное</w:t>
            </w:r>
          </w:p>
        </w:tc>
        <w:tc>
          <w:tcPr>
            <w:tcW w:w="1070" w:type="dxa"/>
          </w:tcPr>
          <w:p w:rsidR="00140374" w:rsidRPr="001161F4" w:rsidRDefault="00140374" w:rsidP="001161F4">
            <w:pPr>
              <w:spacing w:before="100" w:beforeAutospacing="1" w:after="100" w:afterAutospacing="1"/>
              <w:jc w:val="center"/>
              <w:rPr>
                <w:b/>
                <w:bCs/>
                <w:sz w:val="24"/>
                <w:szCs w:val="24"/>
              </w:rPr>
            </w:pPr>
          </w:p>
        </w:tc>
        <w:tc>
          <w:tcPr>
            <w:tcW w:w="2073" w:type="dxa"/>
          </w:tcPr>
          <w:p w:rsidR="00140374" w:rsidRPr="001161F4" w:rsidRDefault="00140374" w:rsidP="000275EF">
            <w:pPr>
              <w:rPr>
                <w:b/>
                <w:bCs/>
                <w:sz w:val="24"/>
                <w:szCs w:val="24"/>
              </w:rPr>
            </w:pPr>
            <w:r w:rsidRPr="001161F4">
              <w:rPr>
                <w:sz w:val="24"/>
                <w:szCs w:val="24"/>
              </w:rPr>
              <w:t xml:space="preserve">-различает и понимает различные позиции другого, дает обратную связь, проявляет доброжелательность </w:t>
            </w:r>
            <w:r w:rsidRPr="00CB3CD4">
              <w:rPr>
                <w:b/>
                <w:bCs/>
                <w:sz w:val="18"/>
                <w:szCs w:val="18"/>
              </w:rPr>
              <w:t>РЕКОМЕНДАЦИИ:</w:t>
            </w:r>
            <w:r w:rsidRPr="001161F4">
              <w:rPr>
                <w:b/>
                <w:bCs/>
                <w:sz w:val="24"/>
                <w:szCs w:val="24"/>
              </w:rPr>
              <w:t xml:space="preserve">  </w:t>
            </w:r>
          </w:p>
          <w:p w:rsidR="00140374" w:rsidRPr="001161F4" w:rsidRDefault="00140374" w:rsidP="000275EF">
            <w:pPr>
              <w:rPr>
                <w:sz w:val="24"/>
                <w:szCs w:val="24"/>
              </w:rPr>
            </w:pPr>
            <w:r w:rsidRPr="001161F4">
              <w:rPr>
                <w:sz w:val="24"/>
                <w:szCs w:val="24"/>
              </w:rPr>
              <w:t>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140374" w:rsidRPr="001161F4" w:rsidRDefault="00140374" w:rsidP="000275EF">
            <w:pPr>
              <w:rPr>
                <w:sz w:val="24"/>
                <w:szCs w:val="24"/>
              </w:rPr>
            </w:pPr>
          </w:p>
        </w:tc>
        <w:tc>
          <w:tcPr>
            <w:tcW w:w="2116" w:type="dxa"/>
          </w:tcPr>
          <w:p w:rsidR="00140374" w:rsidRPr="001161F4" w:rsidRDefault="00140374" w:rsidP="000275EF">
            <w:pPr>
              <w:rPr>
                <w:sz w:val="24"/>
                <w:szCs w:val="24"/>
              </w:rPr>
            </w:pPr>
            <w:r w:rsidRPr="001161F4">
              <w:rPr>
                <w:sz w:val="24"/>
                <w:szCs w:val="24"/>
              </w:rPr>
              <w:t xml:space="preserve">-понимает различные позиции других людей, но не всегда проявляет доброжелательность,   дает обратную связь, когда уверен в своих знаниях. </w:t>
            </w:r>
            <w:r w:rsidRPr="00CB3CD4">
              <w:rPr>
                <w:b/>
                <w:bCs/>
              </w:rPr>
              <w:t>РЕКОМЕНДАЦИИ</w:t>
            </w:r>
            <w:r w:rsidRPr="00CB3CD4">
              <w:t>:</w:t>
            </w:r>
            <w:r w:rsidRPr="001161F4">
              <w:rPr>
                <w:sz w:val="24"/>
                <w:szCs w:val="24"/>
              </w:rPr>
              <w:t xml:space="preserve">  </w:t>
            </w:r>
          </w:p>
          <w:p w:rsidR="00140374" w:rsidRPr="001161F4" w:rsidRDefault="00140374" w:rsidP="000275EF">
            <w:pPr>
              <w:rPr>
                <w:sz w:val="24"/>
                <w:szCs w:val="24"/>
              </w:rPr>
            </w:pPr>
            <w:r w:rsidRPr="001161F4">
              <w:rPr>
                <w:sz w:val="24"/>
                <w:szCs w:val="24"/>
              </w:rPr>
              <w:t>продолжение изучения  правил речевого этикета, проведение групповых заданий на уроке, умение презентовать себя, участие  в диспутах и дебатах городского уровня</w:t>
            </w:r>
          </w:p>
          <w:p w:rsidR="00140374" w:rsidRPr="001161F4" w:rsidRDefault="00140374" w:rsidP="001161F4">
            <w:pPr>
              <w:spacing w:before="100" w:beforeAutospacing="1" w:after="100" w:afterAutospacing="1"/>
              <w:rPr>
                <w:sz w:val="24"/>
                <w:szCs w:val="24"/>
              </w:rPr>
            </w:pPr>
          </w:p>
          <w:p w:rsidR="00140374" w:rsidRPr="001161F4" w:rsidRDefault="00140374" w:rsidP="000275EF">
            <w:pPr>
              <w:rPr>
                <w:sz w:val="24"/>
                <w:szCs w:val="24"/>
              </w:rPr>
            </w:pPr>
          </w:p>
        </w:tc>
        <w:tc>
          <w:tcPr>
            <w:tcW w:w="2144" w:type="dxa"/>
          </w:tcPr>
          <w:p w:rsidR="00140374" w:rsidRPr="001161F4" w:rsidRDefault="00140374" w:rsidP="000275EF">
            <w:pPr>
              <w:rPr>
                <w:sz w:val="24"/>
                <w:szCs w:val="24"/>
              </w:rPr>
            </w:pPr>
            <w:r w:rsidRPr="001161F4">
              <w:rPr>
                <w:sz w:val="24"/>
                <w:szCs w:val="24"/>
              </w:rPr>
              <w:t xml:space="preserve">-редко понимает и принимает позицию других людей, считая свое мнение единственно верным </w:t>
            </w:r>
            <w:r w:rsidRPr="00CB3CD4">
              <w:rPr>
                <w:b/>
                <w:bCs/>
                <w:sz w:val="18"/>
                <w:szCs w:val="18"/>
              </w:rPr>
              <w:t>РЕКОМЕНДАЦИИ</w:t>
            </w:r>
            <w:r w:rsidRPr="00CB3CD4">
              <w:rPr>
                <w:sz w:val="18"/>
                <w:szCs w:val="18"/>
              </w:rPr>
              <w:t xml:space="preserve">:  </w:t>
            </w:r>
          </w:p>
          <w:p w:rsidR="00140374" w:rsidRPr="001161F4" w:rsidRDefault="00140374" w:rsidP="000275EF">
            <w:pPr>
              <w:rPr>
                <w:sz w:val="24"/>
                <w:szCs w:val="24"/>
              </w:rPr>
            </w:pPr>
            <w:r w:rsidRPr="001161F4">
              <w:rPr>
                <w:sz w:val="24"/>
                <w:szCs w:val="24"/>
              </w:rPr>
              <w:t>консультация специалистов (умение контролировать свои эмоции), изучение речевого этикета и правил позитивного общения, поощрения за результат, совместные задания с одноклассниками.</w:t>
            </w:r>
          </w:p>
        </w:tc>
        <w:tc>
          <w:tcPr>
            <w:tcW w:w="1670" w:type="dxa"/>
          </w:tcPr>
          <w:p w:rsidR="00140374" w:rsidRPr="001161F4" w:rsidRDefault="00140374" w:rsidP="001161F4">
            <w:pPr>
              <w:spacing w:before="100" w:beforeAutospacing="1" w:after="100" w:afterAutospacing="1"/>
              <w:rPr>
                <w:sz w:val="24"/>
                <w:szCs w:val="24"/>
              </w:rPr>
            </w:pPr>
            <w:r w:rsidRPr="001161F4">
              <w:rPr>
                <w:sz w:val="24"/>
                <w:szCs w:val="24"/>
              </w:rPr>
              <w:t>Наблюдение.</w:t>
            </w:r>
          </w:p>
        </w:tc>
        <w:tc>
          <w:tcPr>
            <w:tcW w:w="1541" w:type="dxa"/>
          </w:tcPr>
          <w:p w:rsidR="00140374" w:rsidRPr="005F7EF6" w:rsidRDefault="00140374" w:rsidP="000275EF">
            <w:pPr>
              <w:pStyle w:val="10"/>
            </w:pPr>
            <w:r w:rsidRPr="005F7EF6">
              <w:t xml:space="preserve">Методика «Кто прав?» </w:t>
            </w:r>
          </w:p>
          <w:p w:rsidR="00140374" w:rsidRPr="001161F4" w:rsidRDefault="00140374" w:rsidP="001161F4">
            <w:pPr>
              <w:spacing w:before="100" w:beforeAutospacing="1" w:after="100" w:afterAutospacing="1"/>
              <w:rPr>
                <w:sz w:val="24"/>
                <w:szCs w:val="24"/>
              </w:rPr>
            </w:pPr>
          </w:p>
        </w:tc>
      </w:tr>
    </w:tbl>
    <w:p w:rsidR="00140374" w:rsidRPr="005F7EF6" w:rsidRDefault="00140374" w:rsidP="005F7EF6">
      <w:pPr>
        <w:tabs>
          <w:tab w:val="left" w:pos="5640"/>
        </w:tabs>
        <w:spacing w:before="100" w:beforeAutospacing="1" w:after="100" w:afterAutospacing="1"/>
        <w:rPr>
          <w:sz w:val="24"/>
          <w:szCs w:val="24"/>
        </w:rPr>
      </w:pPr>
    </w:p>
    <w:p w:rsidR="00140374" w:rsidRPr="005F7EF6" w:rsidRDefault="00140374" w:rsidP="005F7EF6">
      <w:pPr>
        <w:spacing w:before="100" w:beforeAutospacing="1" w:after="100" w:afterAutospacing="1"/>
        <w:rPr>
          <w:sz w:val="24"/>
          <w:szCs w:val="24"/>
        </w:rPr>
      </w:pPr>
      <w:r w:rsidRPr="005F7EF6">
        <w:rPr>
          <w:b/>
          <w:bCs/>
          <w:sz w:val="24"/>
          <w:szCs w:val="24"/>
        </w:rPr>
        <w:t>СПИСОК  МЕТОДИК ДЛЯ ПРОВЕДЕНИЯ МОНИТОРИНГА ПО  ФОРМИРОВАНИЮ КОММУНИКАТИВНЫХ УУД</w:t>
      </w:r>
    </w:p>
    <w:p w:rsidR="00140374" w:rsidRPr="005F7EF6" w:rsidRDefault="00140374" w:rsidP="00D111FD">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Узор под диктовку.</w:t>
      </w:r>
    </w:p>
    <w:p w:rsidR="00140374" w:rsidRPr="005F7EF6" w:rsidRDefault="00140374" w:rsidP="00D111FD">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«Рукавички».</w:t>
      </w:r>
    </w:p>
    <w:p w:rsidR="00140374" w:rsidRPr="005F7EF6" w:rsidRDefault="00140374" w:rsidP="00D111FD">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«Левая и правая стороны»</w:t>
      </w:r>
    </w:p>
    <w:p w:rsidR="00140374" w:rsidRPr="005F7EF6" w:rsidRDefault="00140374" w:rsidP="00D111FD">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«Совместная  сортировка»</w:t>
      </w:r>
    </w:p>
    <w:p w:rsidR="00140374" w:rsidRPr="005F7EF6" w:rsidRDefault="00140374" w:rsidP="00D111FD">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«Дорога к дому»</w:t>
      </w:r>
    </w:p>
    <w:p w:rsidR="00140374" w:rsidRPr="005F7EF6" w:rsidRDefault="00140374" w:rsidP="006A590F">
      <w:pPr>
        <w:widowControl/>
        <w:numPr>
          <w:ilvl w:val="0"/>
          <w:numId w:val="105"/>
        </w:numPr>
        <w:autoSpaceDE/>
        <w:autoSpaceDN/>
        <w:adjustRightInd/>
        <w:spacing w:before="100" w:beforeAutospacing="1" w:after="100" w:afterAutospacing="1"/>
        <w:jc w:val="both"/>
        <w:rPr>
          <w:sz w:val="24"/>
          <w:szCs w:val="24"/>
        </w:rPr>
      </w:pPr>
      <w:r w:rsidRPr="005F7EF6">
        <w:rPr>
          <w:sz w:val="24"/>
          <w:szCs w:val="24"/>
        </w:rPr>
        <w:t>«Кто прав?».</w:t>
      </w:r>
    </w:p>
    <w:p w:rsidR="00140374" w:rsidRPr="005F7EF6" w:rsidRDefault="00140374" w:rsidP="005F7EF6">
      <w:pPr>
        <w:spacing w:before="100" w:beforeAutospacing="1" w:after="100" w:afterAutospacing="1"/>
        <w:jc w:val="center"/>
        <w:rPr>
          <w:sz w:val="24"/>
          <w:szCs w:val="24"/>
        </w:rPr>
      </w:pPr>
      <w:r w:rsidRPr="005F7EF6">
        <w:rPr>
          <w:b/>
          <w:bCs/>
          <w:sz w:val="24"/>
          <w:szCs w:val="24"/>
        </w:rPr>
        <w:t>ЦИКЛОГРАММА МЕРОПРИЯТИЙ</w:t>
      </w:r>
    </w:p>
    <w:p w:rsidR="00140374" w:rsidRPr="005F7EF6" w:rsidRDefault="00140374" w:rsidP="005F7EF6">
      <w:pPr>
        <w:spacing w:before="100" w:beforeAutospacing="1" w:after="100" w:afterAutospacing="1"/>
        <w:jc w:val="center"/>
        <w:rPr>
          <w:sz w:val="24"/>
          <w:szCs w:val="24"/>
        </w:rPr>
      </w:pPr>
      <w:r w:rsidRPr="005F7EF6">
        <w:rPr>
          <w:b/>
          <w:bCs/>
          <w:sz w:val="24"/>
          <w:szCs w:val="24"/>
        </w:rPr>
        <w:t> </w:t>
      </w:r>
    </w:p>
    <w:tbl>
      <w:tblPr>
        <w:tblW w:w="0" w:type="auto"/>
        <w:tblInd w:w="2" w:type="dxa"/>
        <w:tblCellMar>
          <w:left w:w="0" w:type="dxa"/>
          <w:right w:w="0" w:type="dxa"/>
        </w:tblCellMar>
        <w:tblLook w:val="0000"/>
      </w:tblPr>
      <w:tblGrid>
        <w:gridCol w:w="456"/>
        <w:gridCol w:w="2377"/>
        <w:gridCol w:w="2553"/>
        <w:gridCol w:w="2647"/>
        <w:gridCol w:w="1715"/>
        <w:gridCol w:w="2453"/>
        <w:gridCol w:w="1910"/>
      </w:tblGrid>
      <w:tr w:rsidR="00140374" w:rsidRPr="005F7EF6">
        <w:tc>
          <w:tcPr>
            <w:tcW w:w="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spacing w:before="100" w:beforeAutospacing="1" w:after="100" w:afterAutospacing="1"/>
              <w:jc w:val="center"/>
              <w:rPr>
                <w:b/>
                <w:bCs/>
                <w:sz w:val="24"/>
                <w:szCs w:val="24"/>
              </w:rPr>
            </w:pPr>
            <w:r w:rsidRPr="005F7EF6">
              <w:rPr>
                <w:b/>
                <w:bCs/>
                <w:sz w:val="24"/>
                <w:szCs w:val="24"/>
              </w:rPr>
              <w:t>№</w:t>
            </w:r>
          </w:p>
        </w:tc>
        <w:tc>
          <w:tcPr>
            <w:tcW w:w="24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УУД</w:t>
            </w:r>
          </w:p>
        </w:tc>
        <w:tc>
          <w:tcPr>
            <w:tcW w:w="197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ХАРАКТЕРИСТИКА УУД</w:t>
            </w:r>
          </w:p>
        </w:tc>
        <w:tc>
          <w:tcPr>
            <w:tcW w:w="44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ИНСТРУМЕНТАРИЙ</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МЕТОДЫ</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ПЕРИОДИЧНОСТЬ ПРОВЕДЕНИЯ</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40374" w:rsidRPr="005F7EF6" w:rsidRDefault="00140374" w:rsidP="000275EF">
            <w:pPr>
              <w:rPr>
                <w:b/>
                <w:bCs/>
                <w:sz w:val="24"/>
                <w:szCs w:val="24"/>
              </w:rPr>
            </w:pPr>
            <w:r w:rsidRPr="005F7EF6">
              <w:rPr>
                <w:b/>
                <w:bCs/>
                <w:sz w:val="24"/>
                <w:szCs w:val="24"/>
              </w:rPr>
              <w:t>СРОКИ ПРОВЕДЕНИЯ</w:t>
            </w:r>
          </w:p>
        </w:tc>
      </w:tr>
      <w:tr w:rsidR="00140374" w:rsidRPr="005F7EF6">
        <w:trPr>
          <w:trHeight w:val="622"/>
        </w:trPr>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1</w:t>
            </w:r>
          </w:p>
          <w:p w:rsidR="00140374" w:rsidRPr="005F7EF6" w:rsidRDefault="00140374" w:rsidP="000275EF">
            <w:pPr>
              <w:spacing w:before="100" w:beforeAutospacing="1" w:after="100" w:afterAutospacing="1"/>
              <w:rPr>
                <w:sz w:val="24"/>
                <w:szCs w:val="24"/>
              </w:rPr>
            </w:pPr>
            <w:r w:rsidRPr="005F7EF6">
              <w:rPr>
                <w:b/>
                <w:bCs/>
                <w:sz w:val="24"/>
                <w:szCs w:val="24"/>
              </w:rPr>
              <w:t> </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Самопознание и самоопределение</w:t>
            </w:r>
          </w:p>
          <w:p w:rsidR="00140374" w:rsidRPr="005F7EF6" w:rsidRDefault="00140374" w:rsidP="000275EF">
            <w:pPr>
              <w:rPr>
                <w:sz w:val="24"/>
                <w:szCs w:val="24"/>
              </w:rPr>
            </w:pPr>
            <w:r w:rsidRPr="005F7EF6">
              <w:rPr>
                <w:sz w:val="24"/>
                <w:szCs w:val="24"/>
              </w:rPr>
              <w:t> </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Самооценка</w:t>
            </w:r>
          </w:p>
          <w:p w:rsidR="00140374" w:rsidRPr="005F7EF6" w:rsidRDefault="00140374" w:rsidP="000275EF">
            <w:pPr>
              <w:rPr>
                <w:sz w:val="24"/>
                <w:szCs w:val="24"/>
              </w:rPr>
            </w:pPr>
            <w:r w:rsidRPr="005F7EF6">
              <w:rPr>
                <w:sz w:val="24"/>
                <w:szCs w:val="24"/>
              </w:rPr>
              <w:t> </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Тесты на определение самооценки</w:t>
            </w:r>
          </w:p>
          <w:p w:rsidR="00140374" w:rsidRDefault="00140374" w:rsidP="00D111FD">
            <w:pPr>
              <w:numPr>
                <w:ilvl w:val="0"/>
                <w:numId w:val="120"/>
              </w:numPr>
              <w:rPr>
                <w:sz w:val="24"/>
                <w:szCs w:val="24"/>
              </w:rPr>
            </w:pPr>
            <w:r w:rsidRPr="005F7EF6">
              <w:rPr>
                <w:sz w:val="24"/>
                <w:szCs w:val="24"/>
              </w:rPr>
              <w:t>«Лесенка»</w:t>
            </w:r>
          </w:p>
          <w:p w:rsidR="00140374" w:rsidRPr="00ED656B" w:rsidRDefault="00140374" w:rsidP="00D111FD">
            <w:pPr>
              <w:numPr>
                <w:ilvl w:val="0"/>
                <w:numId w:val="120"/>
              </w:numPr>
              <w:rPr>
                <w:sz w:val="24"/>
                <w:szCs w:val="24"/>
              </w:rPr>
            </w:pPr>
            <w:r w:rsidRPr="00ED656B">
              <w:rPr>
                <w:sz w:val="24"/>
                <w:szCs w:val="24"/>
              </w:rPr>
              <w:t xml:space="preserve"> «Изучение самооценки»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тестирование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март- апрель</w:t>
            </w:r>
          </w:p>
        </w:tc>
      </w:tr>
      <w:tr w:rsidR="00140374" w:rsidRPr="005F7EF6">
        <w:trPr>
          <w:trHeight w:val="3561"/>
        </w:trPr>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2</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Смыслообразование</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Мотивация</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Default="00140374" w:rsidP="00D111FD">
            <w:pPr>
              <w:numPr>
                <w:ilvl w:val="0"/>
                <w:numId w:val="119"/>
              </w:numPr>
              <w:rPr>
                <w:sz w:val="24"/>
                <w:szCs w:val="24"/>
              </w:rPr>
            </w:pPr>
            <w:r w:rsidRPr="005F7EF6">
              <w:rPr>
                <w:sz w:val="24"/>
                <w:szCs w:val="24"/>
              </w:rPr>
              <w:t>Анкета для первоклассников по оценке уровня школьной мотивации</w:t>
            </w:r>
          </w:p>
          <w:p w:rsidR="00140374" w:rsidRPr="005F7EF6" w:rsidRDefault="00140374" w:rsidP="00ED656B">
            <w:pPr>
              <w:rPr>
                <w:sz w:val="24"/>
                <w:szCs w:val="24"/>
              </w:rPr>
            </w:pPr>
            <w:r w:rsidRPr="005F7EF6">
              <w:rPr>
                <w:sz w:val="24"/>
                <w:szCs w:val="24"/>
              </w:rPr>
              <w:t>Приложение</w:t>
            </w:r>
          </w:p>
          <w:p w:rsidR="00140374" w:rsidRDefault="00140374" w:rsidP="00ED656B">
            <w:pPr>
              <w:ind w:left="720"/>
              <w:rPr>
                <w:sz w:val="24"/>
                <w:szCs w:val="24"/>
              </w:rPr>
            </w:pPr>
            <w:r w:rsidRPr="005F7EF6">
              <w:rPr>
                <w:sz w:val="24"/>
                <w:szCs w:val="24"/>
              </w:rPr>
              <w:t>Опросник мотивации</w:t>
            </w:r>
          </w:p>
          <w:p w:rsidR="00140374" w:rsidRPr="005F7EF6" w:rsidRDefault="00140374" w:rsidP="00D111FD">
            <w:pPr>
              <w:numPr>
                <w:ilvl w:val="0"/>
                <w:numId w:val="119"/>
              </w:numPr>
              <w:rPr>
                <w:sz w:val="24"/>
                <w:szCs w:val="24"/>
              </w:rPr>
            </w:pPr>
            <w:r w:rsidRPr="005F7EF6">
              <w:rPr>
                <w:sz w:val="24"/>
                <w:szCs w:val="24"/>
              </w:rPr>
              <w:t>«Оценка школьной мотивации» (1-2 класс).</w:t>
            </w:r>
          </w:p>
          <w:p w:rsidR="00140374" w:rsidRDefault="00140374" w:rsidP="000275EF">
            <w:pPr>
              <w:rPr>
                <w:sz w:val="24"/>
                <w:szCs w:val="24"/>
              </w:rPr>
            </w:pPr>
          </w:p>
          <w:p w:rsidR="00140374" w:rsidRPr="005F7EF6" w:rsidRDefault="00140374" w:rsidP="00ED656B">
            <w:pPr>
              <w:rPr>
                <w:sz w:val="24"/>
                <w:szCs w:val="24"/>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тестирование</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 </w:t>
            </w:r>
          </w:p>
          <w:p w:rsidR="00140374" w:rsidRPr="005F7EF6" w:rsidRDefault="00140374" w:rsidP="000275EF">
            <w:pPr>
              <w:rPr>
                <w:sz w:val="24"/>
                <w:szCs w:val="24"/>
              </w:rPr>
            </w:pPr>
            <w:r w:rsidRPr="005F7EF6">
              <w:rPr>
                <w:sz w:val="24"/>
                <w:szCs w:val="24"/>
              </w:rPr>
              <w:t>анкетирование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март- апрель</w:t>
            </w:r>
          </w:p>
        </w:tc>
      </w:tr>
      <w:tr w:rsidR="00140374" w:rsidRPr="005F7EF6">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3</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Нравственно-этическая ориентация</w:t>
            </w:r>
          </w:p>
          <w:p w:rsidR="00140374" w:rsidRPr="005F7EF6" w:rsidRDefault="00140374" w:rsidP="000275EF">
            <w:pPr>
              <w:rPr>
                <w:sz w:val="24"/>
                <w:szCs w:val="24"/>
              </w:rPr>
            </w:pPr>
            <w:r w:rsidRPr="005F7EF6">
              <w:rPr>
                <w:sz w:val="24"/>
                <w:szCs w:val="24"/>
              </w:rPr>
              <w:t> </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Default="00140374" w:rsidP="00D111FD">
            <w:pPr>
              <w:numPr>
                <w:ilvl w:val="0"/>
                <w:numId w:val="121"/>
              </w:numPr>
              <w:rPr>
                <w:sz w:val="24"/>
                <w:szCs w:val="24"/>
              </w:rPr>
            </w:pPr>
            <w:r w:rsidRPr="005F7EF6">
              <w:rPr>
                <w:sz w:val="24"/>
                <w:szCs w:val="24"/>
              </w:rPr>
              <w:t>Методика «Что такое хорошо и что такое плохо»</w:t>
            </w:r>
          </w:p>
          <w:p w:rsidR="00140374" w:rsidRPr="00ED656B" w:rsidRDefault="00140374" w:rsidP="00D111FD">
            <w:pPr>
              <w:numPr>
                <w:ilvl w:val="0"/>
                <w:numId w:val="121"/>
              </w:numPr>
              <w:rPr>
                <w:sz w:val="24"/>
                <w:szCs w:val="24"/>
              </w:rPr>
            </w:pPr>
            <w:r w:rsidRPr="00ED656B">
              <w:rPr>
                <w:sz w:val="24"/>
                <w:szCs w:val="24"/>
              </w:rPr>
              <w:t>Методика «Незаконченные предложения»</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анкетирование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март- апрель</w:t>
            </w:r>
          </w:p>
        </w:tc>
      </w:tr>
      <w:tr w:rsidR="00140374" w:rsidRPr="005F7EF6">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4</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Регулятивные УУД </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контроль</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D111FD">
            <w:pPr>
              <w:numPr>
                <w:ilvl w:val="0"/>
                <w:numId w:val="121"/>
              </w:numPr>
              <w:rPr>
                <w:sz w:val="24"/>
                <w:szCs w:val="24"/>
              </w:rPr>
            </w:pPr>
            <w:r w:rsidRPr="005F7EF6">
              <w:rPr>
                <w:sz w:val="24"/>
                <w:szCs w:val="24"/>
              </w:rPr>
              <w:t>Рисование по точкам</w:t>
            </w:r>
          </w:p>
          <w:p w:rsidR="00140374" w:rsidRPr="005F7EF6" w:rsidRDefault="00140374" w:rsidP="00D111FD">
            <w:pPr>
              <w:numPr>
                <w:ilvl w:val="0"/>
                <w:numId w:val="121"/>
              </w:numPr>
              <w:rPr>
                <w:sz w:val="24"/>
                <w:szCs w:val="24"/>
              </w:rPr>
            </w:pPr>
            <w:r w:rsidRPr="005F7EF6">
              <w:rPr>
                <w:sz w:val="24"/>
                <w:szCs w:val="24"/>
              </w:rPr>
              <w:t>Корректурная проба</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тестирование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февраль- апрель</w:t>
            </w:r>
          </w:p>
        </w:tc>
      </w:tr>
      <w:tr w:rsidR="00140374" w:rsidRPr="005F7EF6">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5</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Познавательные УУД</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Логические УУД</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D111FD">
            <w:pPr>
              <w:numPr>
                <w:ilvl w:val="0"/>
                <w:numId w:val="122"/>
              </w:numPr>
              <w:rPr>
                <w:sz w:val="24"/>
                <w:szCs w:val="24"/>
              </w:rPr>
            </w:pPr>
            <w:r w:rsidRPr="005F7EF6">
              <w:rPr>
                <w:sz w:val="24"/>
                <w:szCs w:val="24"/>
              </w:rPr>
              <w:t>Сравни картинки</w:t>
            </w:r>
          </w:p>
          <w:p w:rsidR="00140374" w:rsidRPr="005F7EF6" w:rsidRDefault="00140374" w:rsidP="00D111FD">
            <w:pPr>
              <w:numPr>
                <w:ilvl w:val="0"/>
                <w:numId w:val="122"/>
              </w:numPr>
              <w:rPr>
                <w:sz w:val="24"/>
                <w:szCs w:val="24"/>
              </w:rPr>
            </w:pPr>
            <w:r w:rsidRPr="005F7EF6">
              <w:rPr>
                <w:sz w:val="24"/>
                <w:szCs w:val="24"/>
              </w:rPr>
              <w:t>Выделение существенных признаков</w:t>
            </w:r>
          </w:p>
          <w:p w:rsidR="00140374" w:rsidRPr="005F7EF6" w:rsidRDefault="00140374" w:rsidP="00D111FD">
            <w:pPr>
              <w:numPr>
                <w:ilvl w:val="0"/>
                <w:numId w:val="122"/>
              </w:numPr>
              <w:rPr>
                <w:sz w:val="24"/>
                <w:szCs w:val="24"/>
              </w:rPr>
            </w:pPr>
            <w:r w:rsidRPr="005F7EF6">
              <w:rPr>
                <w:sz w:val="24"/>
                <w:szCs w:val="24"/>
              </w:rPr>
              <w:t>Логические закономерности</w:t>
            </w:r>
          </w:p>
          <w:p w:rsidR="00140374" w:rsidRPr="005F7EF6" w:rsidRDefault="00140374" w:rsidP="00D111FD">
            <w:pPr>
              <w:numPr>
                <w:ilvl w:val="0"/>
                <w:numId w:val="122"/>
              </w:numPr>
              <w:rPr>
                <w:sz w:val="24"/>
                <w:szCs w:val="24"/>
              </w:rPr>
            </w:pPr>
            <w:r w:rsidRPr="005F7EF6">
              <w:rPr>
                <w:sz w:val="24"/>
                <w:szCs w:val="24"/>
              </w:rPr>
              <w:t>Исследование словесно-логичес-кого мышления</w:t>
            </w:r>
          </w:p>
          <w:p w:rsidR="00140374" w:rsidRPr="005F7EF6" w:rsidRDefault="00140374" w:rsidP="00D111FD">
            <w:pPr>
              <w:numPr>
                <w:ilvl w:val="0"/>
                <w:numId w:val="122"/>
              </w:numPr>
              <w:rPr>
                <w:sz w:val="24"/>
                <w:szCs w:val="24"/>
              </w:rPr>
            </w:pPr>
            <w:r w:rsidRPr="005F7EF6">
              <w:rPr>
                <w:sz w:val="24"/>
                <w:szCs w:val="24"/>
              </w:rPr>
              <w:t>Методика определения  уровня умственного развития (ГИТ)                    </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тестирование</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февраль- апрель</w:t>
            </w:r>
          </w:p>
        </w:tc>
      </w:tr>
      <w:tr w:rsidR="00140374" w:rsidRPr="005F7EF6">
        <w:tc>
          <w:tcPr>
            <w:tcW w:w="45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5F7EF6" w:rsidRDefault="00140374" w:rsidP="000275EF">
            <w:pPr>
              <w:spacing w:before="100" w:beforeAutospacing="1" w:after="100" w:afterAutospacing="1"/>
              <w:rPr>
                <w:sz w:val="24"/>
                <w:szCs w:val="24"/>
              </w:rPr>
            </w:pPr>
            <w:r w:rsidRPr="005F7EF6">
              <w:rPr>
                <w:b/>
                <w:bCs/>
                <w:sz w:val="24"/>
                <w:szCs w:val="24"/>
              </w:rPr>
              <w:t>6</w:t>
            </w:r>
          </w:p>
        </w:tc>
        <w:tc>
          <w:tcPr>
            <w:tcW w:w="24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Коммуниникативные УУД</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w:t>
            </w:r>
          </w:p>
        </w:tc>
        <w:tc>
          <w:tcPr>
            <w:tcW w:w="4401"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D111FD">
            <w:pPr>
              <w:numPr>
                <w:ilvl w:val="0"/>
                <w:numId w:val="123"/>
              </w:numPr>
              <w:rPr>
                <w:sz w:val="24"/>
                <w:szCs w:val="24"/>
              </w:rPr>
            </w:pPr>
            <w:r w:rsidRPr="005F7EF6">
              <w:rPr>
                <w:sz w:val="24"/>
                <w:szCs w:val="24"/>
              </w:rPr>
              <w:t>«Рукавички»</w:t>
            </w:r>
          </w:p>
          <w:p w:rsidR="00140374" w:rsidRPr="005F7EF6" w:rsidRDefault="00140374" w:rsidP="00D111FD">
            <w:pPr>
              <w:numPr>
                <w:ilvl w:val="0"/>
                <w:numId w:val="123"/>
              </w:numPr>
              <w:rPr>
                <w:sz w:val="24"/>
                <w:szCs w:val="24"/>
              </w:rPr>
            </w:pPr>
            <w:r w:rsidRPr="005F7EF6">
              <w:rPr>
                <w:sz w:val="24"/>
                <w:szCs w:val="24"/>
              </w:rPr>
              <w:t>«Левая и правая сторона»</w:t>
            </w:r>
          </w:p>
          <w:p w:rsidR="00140374" w:rsidRPr="005F7EF6" w:rsidRDefault="00140374" w:rsidP="00D111FD">
            <w:pPr>
              <w:numPr>
                <w:ilvl w:val="0"/>
                <w:numId w:val="123"/>
              </w:numPr>
              <w:rPr>
                <w:sz w:val="24"/>
                <w:szCs w:val="24"/>
              </w:rPr>
            </w:pPr>
            <w:r w:rsidRPr="005F7EF6">
              <w:rPr>
                <w:sz w:val="24"/>
                <w:szCs w:val="24"/>
              </w:rPr>
              <w:t>«Узор под диктовку»</w:t>
            </w:r>
          </w:p>
          <w:p w:rsidR="00140374" w:rsidRPr="005F7EF6" w:rsidRDefault="00140374" w:rsidP="00D111FD">
            <w:pPr>
              <w:numPr>
                <w:ilvl w:val="0"/>
                <w:numId w:val="123"/>
              </w:numPr>
              <w:rPr>
                <w:sz w:val="24"/>
                <w:szCs w:val="24"/>
              </w:rPr>
            </w:pPr>
            <w:r w:rsidRPr="005F7EF6">
              <w:rPr>
                <w:sz w:val="24"/>
                <w:szCs w:val="24"/>
              </w:rPr>
              <w:t>«Совместная сортировка»</w:t>
            </w:r>
          </w:p>
          <w:p w:rsidR="00140374" w:rsidRPr="005F7EF6" w:rsidRDefault="00140374" w:rsidP="00D111FD">
            <w:pPr>
              <w:numPr>
                <w:ilvl w:val="0"/>
                <w:numId w:val="123"/>
              </w:numPr>
              <w:rPr>
                <w:sz w:val="24"/>
                <w:szCs w:val="24"/>
              </w:rPr>
            </w:pPr>
            <w:r w:rsidRPr="005F7EF6">
              <w:rPr>
                <w:sz w:val="24"/>
                <w:szCs w:val="24"/>
              </w:rPr>
              <w:t>«Дорога к дому»</w:t>
            </w:r>
          </w:p>
          <w:p w:rsidR="00140374" w:rsidRPr="005F7EF6" w:rsidRDefault="00140374" w:rsidP="00D111FD">
            <w:pPr>
              <w:numPr>
                <w:ilvl w:val="0"/>
                <w:numId w:val="123"/>
              </w:numPr>
              <w:rPr>
                <w:sz w:val="24"/>
                <w:szCs w:val="24"/>
              </w:rPr>
            </w:pPr>
            <w:r w:rsidRPr="005F7EF6">
              <w:rPr>
                <w:sz w:val="24"/>
                <w:szCs w:val="24"/>
              </w:rPr>
              <w:t>«Кто прав?»</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тестирование</w:t>
            </w:r>
          </w:p>
          <w:p w:rsidR="00140374" w:rsidRPr="005F7EF6" w:rsidRDefault="00140374" w:rsidP="000275EF">
            <w:pPr>
              <w:rPr>
                <w:sz w:val="24"/>
                <w:szCs w:val="24"/>
              </w:rPr>
            </w:pPr>
            <w:r w:rsidRPr="005F7EF6">
              <w:rPr>
                <w:sz w:val="24"/>
                <w:szCs w:val="24"/>
              </w:rPr>
              <w:t>беседа</w:t>
            </w:r>
          </w:p>
          <w:p w:rsidR="00140374" w:rsidRPr="005F7EF6" w:rsidRDefault="00140374" w:rsidP="000275EF">
            <w:pPr>
              <w:rPr>
                <w:sz w:val="24"/>
                <w:szCs w:val="24"/>
              </w:rPr>
            </w:pPr>
            <w:r w:rsidRPr="005F7EF6">
              <w:rPr>
                <w:sz w:val="24"/>
                <w:szCs w:val="24"/>
              </w:rPr>
              <w:t>тестирование</w:t>
            </w:r>
          </w:p>
          <w:p w:rsidR="00140374" w:rsidRPr="005F7EF6" w:rsidRDefault="00140374" w:rsidP="000275EF">
            <w:pPr>
              <w:rPr>
                <w:sz w:val="24"/>
                <w:szCs w:val="24"/>
              </w:rPr>
            </w:pPr>
            <w:r w:rsidRPr="005F7EF6">
              <w:rPr>
                <w:sz w:val="24"/>
                <w:szCs w:val="24"/>
              </w:rPr>
              <w:t>тестирование</w:t>
            </w:r>
          </w:p>
          <w:p w:rsidR="00140374" w:rsidRPr="005F7EF6" w:rsidRDefault="00140374" w:rsidP="000275EF">
            <w:pPr>
              <w:rPr>
                <w:sz w:val="24"/>
                <w:szCs w:val="24"/>
              </w:rPr>
            </w:pPr>
            <w:r w:rsidRPr="005F7EF6">
              <w:rPr>
                <w:sz w:val="24"/>
                <w:szCs w:val="24"/>
              </w:rPr>
              <w:t>тестирование</w:t>
            </w:r>
          </w:p>
          <w:p w:rsidR="00140374" w:rsidRPr="005F7EF6" w:rsidRDefault="00140374" w:rsidP="000275EF">
            <w:pPr>
              <w:rPr>
                <w:sz w:val="24"/>
                <w:szCs w:val="24"/>
              </w:rPr>
            </w:pPr>
            <w:r w:rsidRPr="005F7EF6">
              <w:rPr>
                <w:sz w:val="24"/>
                <w:szCs w:val="24"/>
              </w:rPr>
              <w:t>беседа</w:t>
            </w:r>
          </w:p>
        </w:tc>
        <w:tc>
          <w:tcPr>
            <w:tcW w:w="1985"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 xml:space="preserve">1 раз в год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140374" w:rsidRPr="005F7EF6" w:rsidRDefault="00140374" w:rsidP="000275EF">
            <w:pPr>
              <w:rPr>
                <w:sz w:val="24"/>
                <w:szCs w:val="24"/>
              </w:rPr>
            </w:pPr>
            <w:r w:rsidRPr="005F7EF6">
              <w:rPr>
                <w:sz w:val="24"/>
                <w:szCs w:val="24"/>
              </w:rPr>
              <w:t>февраль- апрель</w:t>
            </w:r>
          </w:p>
        </w:tc>
      </w:tr>
    </w:tbl>
    <w:p w:rsidR="00140374" w:rsidRPr="005F7EF6" w:rsidRDefault="00140374" w:rsidP="005F7EF6">
      <w:pPr>
        <w:tabs>
          <w:tab w:val="left" w:pos="975"/>
        </w:tabs>
        <w:rPr>
          <w:sz w:val="24"/>
          <w:szCs w:val="24"/>
        </w:rPr>
      </w:pPr>
      <w:r w:rsidRPr="005F7EF6">
        <w:rPr>
          <w:sz w:val="24"/>
          <w:szCs w:val="24"/>
        </w:rPr>
        <w:tab/>
      </w:r>
    </w:p>
    <w:p w:rsidR="00140374" w:rsidRPr="005F7EF6" w:rsidRDefault="00140374" w:rsidP="005F7EF6">
      <w:pPr>
        <w:rPr>
          <w:sz w:val="24"/>
          <w:szCs w:val="24"/>
        </w:rPr>
      </w:pPr>
    </w:p>
    <w:p w:rsidR="00140374" w:rsidRPr="005F7EF6" w:rsidRDefault="00140374" w:rsidP="005F7EF6">
      <w:pPr>
        <w:rPr>
          <w:b/>
          <w:bCs/>
          <w:sz w:val="24"/>
          <w:szCs w:val="24"/>
        </w:rPr>
      </w:pPr>
      <w:r w:rsidRPr="005F7EF6">
        <w:rPr>
          <w:b/>
          <w:bCs/>
          <w:sz w:val="24"/>
          <w:szCs w:val="24"/>
        </w:rPr>
        <w:t>УНИВЕРСАЛЬНЫЕ УЧЕБНЫЕ ДЕЙСТВИЯ И УСПЕШНОСТЬ</w:t>
      </w:r>
    </w:p>
    <w:p w:rsidR="00140374" w:rsidRPr="005F7EF6" w:rsidRDefault="00140374" w:rsidP="005F7EF6">
      <w:pPr>
        <w:rPr>
          <w:b/>
          <w:bCs/>
          <w:sz w:val="24"/>
          <w:szCs w:val="24"/>
        </w:rPr>
      </w:pPr>
      <w:r w:rsidRPr="005F7EF6">
        <w:rPr>
          <w:b/>
          <w:bCs/>
          <w:sz w:val="24"/>
          <w:szCs w:val="24"/>
        </w:rPr>
        <w:t>ОБУЧЕНИЯ В НАЧАЛЬНОЙ ШКОЛЕ</w:t>
      </w:r>
    </w:p>
    <w:p w:rsidR="00140374" w:rsidRPr="005F7EF6" w:rsidRDefault="00140374" w:rsidP="005F7EF6">
      <w:pPr>
        <w:spacing w:before="100" w:beforeAutospacing="1" w:after="100" w:afterAutospacing="1"/>
        <w:jc w:val="both"/>
        <w:rPr>
          <w:sz w:val="24"/>
          <w:szCs w:val="24"/>
        </w:rPr>
      </w:pPr>
      <w:r w:rsidRPr="005F7EF6">
        <w:rPr>
          <w:b/>
          <w:bCs/>
          <w:sz w:val="24"/>
          <w:szCs w:val="24"/>
        </w:rPr>
        <w:t> </w:t>
      </w:r>
      <w:r w:rsidRPr="005F7EF6">
        <w:rPr>
          <w:sz w:val="24"/>
          <w:szCs w:val="24"/>
        </w:rPr>
        <w:t>Универсальные учебные действия, их свойства и качества определяют эффективность образовательного процесса, в частности усвоение знаний, формирование умений, образа мира и основных видов компетенций учащегося, в том числе социальной и личностной.</w:t>
      </w:r>
    </w:p>
    <w:p w:rsidR="00140374" w:rsidRDefault="00140374" w:rsidP="005F7EF6">
      <w:pPr>
        <w:spacing w:before="100" w:beforeAutospacing="1" w:after="100" w:afterAutospacing="1"/>
        <w:jc w:val="both"/>
        <w:rPr>
          <w:sz w:val="24"/>
          <w:szCs w:val="24"/>
        </w:rPr>
      </w:pPr>
      <w:r w:rsidRPr="005F7EF6">
        <w:rPr>
          <w:sz w:val="24"/>
          <w:szCs w:val="24"/>
        </w:rPr>
        <w:t xml:space="preserve">          Развитие универсальных учебных действий обеспечивает формирование психологических новообразований и способностей учащегося, которые в свою очередь определяют условия высокой успешности учебной деятельности и освоения предметных дисциплин. </w:t>
      </w:r>
    </w:p>
    <w:p w:rsidR="00140374" w:rsidRDefault="00140374" w:rsidP="006A590F">
      <w:pPr>
        <w:spacing w:before="30" w:after="30"/>
        <w:jc w:val="both"/>
        <w:rPr>
          <w:rFonts w:ascii="Verdana" w:hAnsi="Verdana" w:cs="Verdana"/>
          <w:color w:val="000000"/>
          <w:shd w:val="clear" w:color="auto" w:fill="FFFFFF"/>
        </w:rPr>
      </w:pPr>
    </w:p>
    <w:p w:rsidR="00140374" w:rsidRDefault="00140374" w:rsidP="006A590F">
      <w:pPr>
        <w:spacing w:before="30" w:after="30"/>
        <w:jc w:val="both"/>
        <w:rPr>
          <w:rFonts w:ascii="Verdana" w:hAnsi="Verdana" w:cs="Verdana"/>
          <w:color w:val="000000"/>
          <w:shd w:val="clear" w:color="auto" w:fill="FFFFFF"/>
        </w:rPr>
      </w:pPr>
    </w:p>
    <w:p w:rsidR="00140374" w:rsidRPr="006A590F" w:rsidRDefault="00140374" w:rsidP="006A590F">
      <w:pPr>
        <w:spacing w:before="30" w:after="30"/>
        <w:jc w:val="both"/>
        <w:rPr>
          <w:rFonts w:ascii="Verdana" w:hAnsi="Verdana" w:cs="Verdana"/>
          <w:color w:val="000000"/>
          <w:shd w:val="clear" w:color="auto" w:fill="FFFFFF"/>
        </w:rPr>
        <w:sectPr w:rsidR="00140374" w:rsidRPr="006A590F" w:rsidSect="00CC6BA2">
          <w:pgSz w:w="16838" w:h="11906" w:orient="landscape"/>
          <w:pgMar w:top="709" w:right="1134" w:bottom="851" w:left="1701" w:header="709" w:footer="709" w:gutter="0"/>
          <w:cols w:space="708"/>
          <w:docGrid w:linePitch="360"/>
        </w:sectPr>
      </w:pPr>
    </w:p>
    <w:p w:rsidR="00140374" w:rsidRDefault="00140374" w:rsidP="009C3A7A">
      <w:pPr>
        <w:spacing w:before="30" w:after="30"/>
        <w:jc w:val="center"/>
        <w:rPr>
          <w:b/>
          <w:bCs/>
          <w:color w:val="000000"/>
          <w:sz w:val="24"/>
          <w:szCs w:val="24"/>
        </w:rPr>
      </w:pPr>
      <w:r w:rsidRPr="00BD7BF2">
        <w:rPr>
          <w:b/>
          <w:bCs/>
          <w:color w:val="000000"/>
          <w:sz w:val="24"/>
          <w:szCs w:val="24"/>
        </w:rPr>
        <w:t>Диагностика оценки личностного роста</w:t>
      </w:r>
    </w:p>
    <w:p w:rsidR="00140374" w:rsidRPr="008E1D47" w:rsidRDefault="00140374" w:rsidP="009C3A7A">
      <w:pPr>
        <w:spacing w:before="30" w:after="30"/>
        <w:jc w:val="center"/>
        <w:rPr>
          <w:b/>
          <w:bCs/>
          <w:color w:val="000000"/>
        </w:rPr>
      </w:pPr>
      <w:r w:rsidRPr="008E1D47">
        <w:rPr>
          <w:b/>
          <w:bCs/>
          <w:color w:val="000000"/>
        </w:rPr>
        <w:t>Оценка личностного роста учащихся начальных классов</w:t>
      </w:r>
    </w:p>
    <w:p w:rsidR="00140374" w:rsidRPr="008E1D47" w:rsidRDefault="00140374" w:rsidP="009C3A7A">
      <w:pPr>
        <w:spacing w:before="30" w:after="30"/>
        <w:jc w:val="both"/>
        <w:rPr>
          <w:b/>
          <w:bCs/>
          <w:color w:val="000000"/>
        </w:rPr>
      </w:pPr>
    </w:p>
    <w:p w:rsidR="00140374" w:rsidRPr="008E1D47" w:rsidRDefault="00140374" w:rsidP="009C3A7A">
      <w:pPr>
        <w:spacing w:before="30" w:after="30"/>
        <w:jc w:val="both"/>
        <w:rPr>
          <w:color w:val="000000"/>
          <w:shd w:val="clear" w:color="auto" w:fill="FFFFFF"/>
        </w:rPr>
      </w:pPr>
      <w:r w:rsidRPr="008E1D47">
        <w:rPr>
          <w:b/>
          <w:bCs/>
          <w:color w:val="000000"/>
        </w:rPr>
        <w:t>Цель</w:t>
      </w:r>
      <w:r w:rsidRPr="008E1D47">
        <w:rPr>
          <w:color w:val="000000"/>
          <w:shd w:val="clear" w:color="auto" w:fill="FFFFFF"/>
        </w:rPr>
        <w:t>: </w:t>
      </w:r>
      <w:r w:rsidRPr="008E1D47">
        <w:rPr>
          <w:color w:val="000000"/>
        </w:rPr>
        <w:t> </w:t>
      </w:r>
      <w:r w:rsidRPr="008E1D47">
        <w:rPr>
          <w:color w:val="000000"/>
          <w:shd w:val="clear" w:color="auto" w:fill="FFFFFF"/>
        </w:rPr>
        <w:t>получение целостного представления о </w:t>
      </w:r>
      <w:r w:rsidRPr="008E1D47">
        <w:rPr>
          <w:color w:val="000000"/>
        </w:rPr>
        <w:t> </w:t>
      </w:r>
      <w:r w:rsidRPr="008E1D47">
        <w:rPr>
          <w:color w:val="000000"/>
          <w:shd w:val="clear" w:color="auto" w:fill="FFFFFF"/>
        </w:rPr>
        <w:t>различных сторонах развития личности учащегося, определение задач его развития по заданным параметрам, оценка сформированности конкретных качеств на определенном возрастном этапе </w:t>
      </w:r>
      <w:r w:rsidRPr="008E1D47">
        <w:rPr>
          <w:color w:val="000000"/>
        </w:rPr>
        <w:t> </w:t>
      </w:r>
      <w:r w:rsidRPr="008E1D47">
        <w:rPr>
          <w:color w:val="000000"/>
          <w:shd w:val="clear" w:color="auto" w:fill="FFFFFF"/>
        </w:rPr>
        <w:t>развития личности.</w:t>
      </w:r>
    </w:p>
    <w:p w:rsidR="00140374" w:rsidRPr="008E1D47" w:rsidRDefault="00140374" w:rsidP="009C3A7A">
      <w:pPr>
        <w:spacing w:before="30" w:after="30"/>
        <w:jc w:val="both"/>
        <w:rPr>
          <w:color w:val="000000"/>
          <w:shd w:val="clear" w:color="auto" w:fill="FFFFFF"/>
        </w:rPr>
      </w:pPr>
      <w:r w:rsidRPr="008E1D47">
        <w:rPr>
          <w:color w:val="000000"/>
          <w:shd w:val="clear" w:color="auto" w:fill="FFFFFF"/>
        </w:rPr>
        <w:t> </w:t>
      </w:r>
    </w:p>
    <w:p w:rsidR="00140374" w:rsidRPr="008E1D47" w:rsidRDefault="00140374" w:rsidP="009C3A7A">
      <w:pPr>
        <w:spacing w:before="30" w:after="30"/>
        <w:jc w:val="both"/>
        <w:rPr>
          <w:color w:val="000000"/>
          <w:shd w:val="clear" w:color="auto" w:fill="FFFFFF"/>
        </w:rPr>
      </w:pPr>
      <w:r w:rsidRPr="008E1D47">
        <w:rPr>
          <w:color w:val="000000"/>
          <w:shd w:val="clear" w:color="auto" w:fill="FFFFFF"/>
        </w:rPr>
        <w:t>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868"/>
        <w:gridCol w:w="8259"/>
        <w:gridCol w:w="903"/>
      </w:tblGrid>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п/п</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Критерии показателей</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Баллы</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Мотивация учебно-познавательной  деятельности:</w:t>
            </w:r>
          </w:p>
          <w:p w:rsidR="00140374" w:rsidRPr="008E1D47" w:rsidRDefault="00140374" w:rsidP="009C3A7A">
            <w:pPr>
              <w:widowControl/>
              <w:numPr>
                <w:ilvl w:val="0"/>
                <w:numId w:val="124"/>
              </w:numPr>
              <w:autoSpaceDE/>
              <w:autoSpaceDN/>
              <w:adjustRightInd/>
              <w:spacing w:before="100" w:beforeAutospacing="1" w:after="100" w:afterAutospacing="1"/>
              <w:jc w:val="both"/>
              <w:rPr>
                <w:color w:val="000000"/>
              </w:rPr>
            </w:pPr>
            <w:r w:rsidRPr="008E1D47">
              <w:rPr>
                <w:b/>
                <w:bCs/>
                <w:color w:val="000000"/>
              </w:rPr>
              <w:t>учится охотно, </w:t>
            </w:r>
            <w:r w:rsidRPr="008E1D47">
              <w:rPr>
                <w:color w:val="000000"/>
              </w:rPr>
              <w:t xml:space="preserve"> стремится получать прочные знания и вне школьной работы способствует активной познавательной деятельности учащихся в классе, охотно помогает в реализации познавательных возможностей товарищам; </w:t>
            </w:r>
          </w:p>
          <w:p w:rsidR="00140374" w:rsidRPr="008E1D47" w:rsidRDefault="00140374" w:rsidP="009C3A7A">
            <w:pPr>
              <w:widowControl/>
              <w:numPr>
                <w:ilvl w:val="0"/>
                <w:numId w:val="124"/>
              </w:numPr>
              <w:autoSpaceDE/>
              <w:autoSpaceDN/>
              <w:adjustRightInd/>
              <w:spacing w:before="100" w:beforeAutospacing="1" w:after="100" w:afterAutospacing="1"/>
              <w:jc w:val="both"/>
              <w:rPr>
                <w:color w:val="000000"/>
              </w:rPr>
            </w:pPr>
            <w:r w:rsidRPr="008E1D47">
              <w:rPr>
                <w:b/>
                <w:bCs/>
                <w:color w:val="000000"/>
              </w:rPr>
              <w:t>учится с интересом,  </w:t>
            </w:r>
            <w:r w:rsidRPr="008E1D47">
              <w:rPr>
                <w:color w:val="000000"/>
              </w:rPr>
              <w:t xml:space="preserve">участвует в познавательной деятельности, не ограничивается рамками школьной программы, но под контролем педагогов и наставников или только по интересующим его предметам; </w:t>
            </w:r>
          </w:p>
          <w:p w:rsidR="00140374" w:rsidRPr="008E1D47" w:rsidRDefault="00140374" w:rsidP="009C3A7A">
            <w:pPr>
              <w:widowControl/>
              <w:numPr>
                <w:ilvl w:val="0"/>
                <w:numId w:val="124"/>
              </w:numPr>
              <w:autoSpaceDE/>
              <w:autoSpaceDN/>
              <w:adjustRightInd/>
              <w:spacing w:before="100" w:beforeAutospacing="1" w:after="100" w:afterAutospacing="1"/>
              <w:jc w:val="both"/>
              <w:rPr>
                <w:color w:val="000000"/>
              </w:rPr>
            </w:pPr>
            <w:r w:rsidRPr="008E1D47">
              <w:rPr>
                <w:b/>
                <w:bCs/>
                <w:color w:val="000000"/>
              </w:rPr>
              <w:t>учится под контролем </w:t>
            </w:r>
            <w:r w:rsidRPr="008E1D47">
              <w:rPr>
                <w:color w:val="000000"/>
              </w:rPr>
              <w:t xml:space="preserve">педагогов и наставников, не охотно, познавательная активность низкая, ограничивается рамками школьной программы; </w:t>
            </w:r>
          </w:p>
          <w:p w:rsidR="00140374" w:rsidRPr="008E1D47" w:rsidRDefault="00140374" w:rsidP="009C3A7A">
            <w:pPr>
              <w:widowControl/>
              <w:numPr>
                <w:ilvl w:val="0"/>
                <w:numId w:val="124"/>
              </w:numPr>
              <w:autoSpaceDE/>
              <w:autoSpaceDN/>
              <w:adjustRightInd/>
              <w:spacing w:before="100" w:beforeAutospacing="1" w:after="100" w:afterAutospacing="1"/>
              <w:jc w:val="both"/>
              <w:rPr>
                <w:color w:val="000000"/>
              </w:rPr>
            </w:pPr>
            <w:r w:rsidRPr="008E1D47">
              <w:rPr>
                <w:b/>
                <w:bCs/>
                <w:color w:val="000000"/>
              </w:rPr>
              <w:t>не проявляет</w:t>
            </w:r>
            <w:r w:rsidRPr="008E1D47">
              <w:rPr>
                <w:color w:val="000000"/>
              </w:rPr>
              <w:t xml:space="preserve"> особого интереса к приобретению знаний, познавательная активность крайне низкая, школьную программу знает плохо; </w:t>
            </w:r>
          </w:p>
          <w:p w:rsidR="00140374" w:rsidRPr="008E1D47" w:rsidRDefault="00140374" w:rsidP="009C3A7A">
            <w:pPr>
              <w:widowControl/>
              <w:numPr>
                <w:ilvl w:val="0"/>
                <w:numId w:val="124"/>
              </w:numPr>
              <w:autoSpaceDE/>
              <w:autoSpaceDN/>
              <w:adjustRightInd/>
              <w:spacing w:before="100" w:beforeAutospacing="1" w:after="100" w:afterAutospacing="1"/>
              <w:jc w:val="both"/>
              <w:rPr>
                <w:color w:val="000000"/>
              </w:rPr>
            </w:pPr>
            <w:r w:rsidRPr="008E1D47">
              <w:rPr>
                <w:b/>
                <w:bCs/>
                <w:color w:val="000000"/>
              </w:rPr>
              <w:t> равнодушен</w:t>
            </w:r>
            <w:r w:rsidRPr="008E1D47">
              <w:rPr>
                <w:color w:val="000000"/>
              </w:rPr>
              <w:t> к учению, познавательная активность отсутствует, знания образовательной программы неудовлетворительны.</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2.</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Сформированность интеллектуальных умений (анализа, синтеза, сравнения, установления закономерностей):</w:t>
            </w:r>
          </w:p>
          <w:p w:rsidR="00140374" w:rsidRPr="008E1D47" w:rsidRDefault="00140374" w:rsidP="009C3A7A">
            <w:pPr>
              <w:widowControl/>
              <w:numPr>
                <w:ilvl w:val="0"/>
                <w:numId w:val="125"/>
              </w:numPr>
              <w:autoSpaceDE/>
              <w:autoSpaceDN/>
              <w:adjustRightInd/>
              <w:spacing w:before="100" w:beforeAutospacing="1" w:after="100" w:afterAutospacing="1"/>
              <w:jc w:val="both"/>
              <w:rPr>
                <w:color w:val="000000"/>
              </w:rPr>
            </w:pPr>
            <w:r w:rsidRPr="008E1D47">
              <w:rPr>
                <w:b/>
                <w:bCs/>
                <w:color w:val="000000"/>
              </w:rPr>
              <w:t>высокая, </w:t>
            </w:r>
            <w:r w:rsidRPr="008E1D47">
              <w:rPr>
                <w:color w:val="000000"/>
              </w:rPr>
              <w:t xml:space="preserve"> самостоятельно определяет содержание, смысл (в том числе скрытый), анализируемого, точно и емко обобщает, видит и осознает тонкие различия при сравнении, легко обнаруживает закономерные связи; </w:t>
            </w:r>
          </w:p>
          <w:p w:rsidR="00140374" w:rsidRPr="008E1D47" w:rsidRDefault="00140374" w:rsidP="009C3A7A">
            <w:pPr>
              <w:widowControl/>
              <w:numPr>
                <w:ilvl w:val="0"/>
                <w:numId w:val="125"/>
              </w:numPr>
              <w:autoSpaceDE/>
              <w:autoSpaceDN/>
              <w:adjustRightInd/>
              <w:spacing w:before="100" w:beforeAutospacing="1" w:after="100" w:afterAutospacing="1"/>
              <w:jc w:val="both"/>
              <w:rPr>
                <w:color w:val="000000"/>
              </w:rPr>
            </w:pPr>
            <w:r w:rsidRPr="008E1D47">
              <w:rPr>
                <w:b/>
                <w:bCs/>
                <w:color w:val="000000"/>
              </w:rPr>
              <w:t>хорошая, </w:t>
            </w:r>
            <w:r w:rsidRPr="008E1D47">
              <w:rPr>
                <w:color w:val="000000"/>
              </w:rPr>
              <w:t xml:space="preserve">охотно определяет содержание, смысл анализируемого с  незначительной помощью взрослых, умеет обобщать, способен  найти различия в сравнении, закономерные связи обнаруживает при внешней стимуляции взрослых; </w:t>
            </w:r>
          </w:p>
          <w:p w:rsidR="00140374" w:rsidRPr="008E1D47" w:rsidRDefault="00140374" w:rsidP="009C3A7A">
            <w:pPr>
              <w:widowControl/>
              <w:numPr>
                <w:ilvl w:val="0"/>
                <w:numId w:val="125"/>
              </w:numPr>
              <w:autoSpaceDE/>
              <w:autoSpaceDN/>
              <w:adjustRightInd/>
              <w:spacing w:before="100" w:beforeAutospacing="1" w:after="100" w:afterAutospacing="1"/>
              <w:jc w:val="both"/>
              <w:rPr>
                <w:color w:val="000000"/>
              </w:rPr>
            </w:pPr>
            <w:r w:rsidRPr="008E1D47">
              <w:rPr>
                <w:b/>
                <w:bCs/>
                <w:color w:val="000000"/>
              </w:rPr>
              <w:t>средняя,  </w:t>
            </w:r>
            <w:r w:rsidRPr="008E1D47">
              <w:rPr>
                <w:color w:val="000000"/>
              </w:rPr>
              <w:t xml:space="preserve">задания,  требующие анализа, синтеза, сравнения, обобщения и установления закономерных связей выполняет не всегда охотно и при соответствующей стимулирующей помощи взрослых; </w:t>
            </w:r>
          </w:p>
          <w:p w:rsidR="00140374" w:rsidRPr="008E1D47" w:rsidRDefault="00140374" w:rsidP="009C3A7A">
            <w:pPr>
              <w:widowControl/>
              <w:numPr>
                <w:ilvl w:val="0"/>
                <w:numId w:val="125"/>
              </w:numPr>
              <w:autoSpaceDE/>
              <w:autoSpaceDN/>
              <w:adjustRightInd/>
              <w:spacing w:before="100" w:beforeAutospacing="1" w:after="100" w:afterAutospacing="1"/>
              <w:jc w:val="both"/>
              <w:rPr>
                <w:color w:val="000000"/>
              </w:rPr>
            </w:pPr>
            <w:r w:rsidRPr="008E1D47">
              <w:rPr>
                <w:b/>
                <w:bCs/>
                <w:color w:val="000000"/>
              </w:rPr>
              <w:t> низкая, </w:t>
            </w:r>
            <w:r w:rsidRPr="008E1D47">
              <w:rPr>
                <w:color w:val="000000"/>
              </w:rPr>
              <w:t xml:space="preserve"> задания выполняются с организующей и направляющей помощью учителя,  не может перенести освоенный способ деятельности на сходное задание, закономерные связи обнаруживает с большим трудом; </w:t>
            </w:r>
          </w:p>
          <w:p w:rsidR="00140374" w:rsidRPr="008E1D47" w:rsidRDefault="00140374" w:rsidP="006E70DD">
            <w:pPr>
              <w:widowControl/>
              <w:numPr>
                <w:ilvl w:val="0"/>
                <w:numId w:val="125"/>
              </w:numPr>
              <w:autoSpaceDE/>
              <w:autoSpaceDN/>
              <w:adjustRightInd/>
              <w:spacing w:before="100" w:beforeAutospacing="1" w:after="100" w:afterAutospacing="1"/>
              <w:jc w:val="both"/>
              <w:rPr>
                <w:color w:val="000000"/>
              </w:rPr>
            </w:pPr>
            <w:r w:rsidRPr="008E1D47">
              <w:rPr>
                <w:b/>
                <w:bCs/>
                <w:color w:val="000000"/>
              </w:rPr>
              <w:t>очень низкая,  </w:t>
            </w:r>
            <w:r w:rsidRPr="008E1D47">
              <w:rPr>
                <w:color w:val="000000"/>
              </w:rPr>
              <w:t>при выполнении задания необходимо обучающая помощь, предлагаемая помощь воспринимается с трудом, самостоятельный перенос освоенных способов деятельности не осуществляется, способность к установлению закономерностей практически отсутствует.</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Default="00140374" w:rsidP="00A22614">
            <w:pPr>
              <w:spacing w:before="30" w:after="30"/>
              <w:jc w:val="both"/>
              <w:rPr>
                <w:color w:val="000000"/>
              </w:rPr>
            </w:pPr>
            <w:r w:rsidRPr="008E1D47">
              <w:rPr>
                <w:color w:val="000000"/>
              </w:rPr>
              <w:t>  1</w:t>
            </w:r>
          </w:p>
          <w:p w:rsidR="00140374" w:rsidRPr="006E70DD" w:rsidRDefault="00140374" w:rsidP="006E70DD"/>
          <w:p w:rsidR="00140374" w:rsidRPr="006E70DD" w:rsidRDefault="00140374" w:rsidP="006E70DD"/>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3.</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Степень обучаемости:</w:t>
            </w:r>
          </w:p>
          <w:p w:rsidR="00140374" w:rsidRPr="008E1D47" w:rsidRDefault="00140374" w:rsidP="009C3A7A">
            <w:pPr>
              <w:widowControl/>
              <w:numPr>
                <w:ilvl w:val="0"/>
                <w:numId w:val="126"/>
              </w:numPr>
              <w:autoSpaceDE/>
              <w:autoSpaceDN/>
              <w:adjustRightInd/>
              <w:spacing w:before="100" w:beforeAutospacing="1" w:after="100" w:afterAutospacing="1"/>
              <w:jc w:val="both"/>
              <w:rPr>
                <w:color w:val="000000"/>
              </w:rPr>
            </w:pPr>
            <w:r w:rsidRPr="008E1D47">
              <w:rPr>
                <w:b/>
                <w:bCs/>
                <w:color w:val="000000"/>
              </w:rPr>
              <w:t>высокая, </w:t>
            </w:r>
            <w:r w:rsidRPr="008E1D47">
              <w:rPr>
                <w:color w:val="000000"/>
              </w:rPr>
              <w:t xml:space="preserve">усваивает учебный материал на  уроке, свободно применяет все виды памяти, обладает высокой способностью к переключению внимания; </w:t>
            </w:r>
          </w:p>
          <w:p w:rsidR="00140374" w:rsidRPr="008E1D47" w:rsidRDefault="00140374" w:rsidP="009C3A7A">
            <w:pPr>
              <w:widowControl/>
              <w:numPr>
                <w:ilvl w:val="0"/>
                <w:numId w:val="126"/>
              </w:numPr>
              <w:autoSpaceDE/>
              <w:autoSpaceDN/>
              <w:adjustRightInd/>
              <w:spacing w:before="100" w:beforeAutospacing="1" w:after="100" w:afterAutospacing="1"/>
              <w:jc w:val="both"/>
              <w:rPr>
                <w:color w:val="000000"/>
              </w:rPr>
            </w:pPr>
            <w:r w:rsidRPr="008E1D47">
              <w:rPr>
                <w:b/>
                <w:bCs/>
                <w:color w:val="000000"/>
              </w:rPr>
              <w:t>хорошая, </w:t>
            </w:r>
            <w:r w:rsidRPr="008E1D47">
              <w:rPr>
                <w:color w:val="000000"/>
              </w:rPr>
              <w:t xml:space="preserve"> учебный материал усваивает, в основном, на уроке; при необходимости использует наиболее развитые виды памяти; при желании свободно переключает внимание; </w:t>
            </w:r>
          </w:p>
          <w:p w:rsidR="00140374" w:rsidRPr="008E1D47" w:rsidRDefault="00140374" w:rsidP="009C3A7A">
            <w:pPr>
              <w:widowControl/>
              <w:numPr>
                <w:ilvl w:val="0"/>
                <w:numId w:val="126"/>
              </w:numPr>
              <w:autoSpaceDE/>
              <w:autoSpaceDN/>
              <w:adjustRightInd/>
              <w:spacing w:before="100" w:beforeAutospacing="1" w:after="100" w:afterAutospacing="1"/>
              <w:jc w:val="both"/>
              <w:rPr>
                <w:color w:val="000000"/>
              </w:rPr>
            </w:pPr>
            <w:r w:rsidRPr="008E1D47">
              <w:rPr>
                <w:b/>
                <w:bCs/>
                <w:color w:val="000000"/>
              </w:rPr>
              <w:t>средняя, </w:t>
            </w:r>
            <w:r w:rsidRPr="008E1D47">
              <w:rPr>
                <w:color w:val="000000"/>
              </w:rPr>
              <w:t xml:space="preserve"> для усвоения учебного материала необходимо дополнительная  домашняя проработка,  использует лишь один вид памяти, способность к переключению внимания развита недостаточно; </w:t>
            </w:r>
          </w:p>
          <w:p w:rsidR="00140374" w:rsidRPr="008E1D47" w:rsidRDefault="00140374" w:rsidP="009C3A7A">
            <w:pPr>
              <w:widowControl/>
              <w:numPr>
                <w:ilvl w:val="0"/>
                <w:numId w:val="126"/>
              </w:numPr>
              <w:autoSpaceDE/>
              <w:autoSpaceDN/>
              <w:adjustRightInd/>
              <w:spacing w:before="100" w:beforeAutospacing="1" w:after="100" w:afterAutospacing="1"/>
              <w:jc w:val="both"/>
              <w:rPr>
                <w:color w:val="000000"/>
              </w:rPr>
            </w:pPr>
            <w:r w:rsidRPr="008E1D47">
              <w:rPr>
                <w:b/>
                <w:bCs/>
                <w:color w:val="000000"/>
              </w:rPr>
              <w:t>низкая,</w:t>
            </w:r>
            <w:r w:rsidRPr="008E1D47">
              <w:rPr>
                <w:color w:val="000000"/>
              </w:rPr>
              <w:t xml:space="preserve">  учебный материал усваивает плохо, память развита слабо, способность к переключению внимания  практически отсутствует; </w:t>
            </w:r>
          </w:p>
          <w:p w:rsidR="00140374" w:rsidRPr="008E1D47" w:rsidRDefault="00140374" w:rsidP="009C3A7A">
            <w:pPr>
              <w:widowControl/>
              <w:numPr>
                <w:ilvl w:val="0"/>
                <w:numId w:val="126"/>
              </w:numPr>
              <w:autoSpaceDE/>
              <w:autoSpaceDN/>
              <w:adjustRightInd/>
              <w:spacing w:before="100" w:beforeAutospacing="1" w:after="100" w:afterAutospacing="1"/>
              <w:jc w:val="both"/>
              <w:rPr>
                <w:color w:val="000000"/>
              </w:rPr>
            </w:pPr>
            <w:r w:rsidRPr="008E1D47">
              <w:rPr>
                <w:b/>
                <w:bCs/>
                <w:color w:val="000000"/>
              </w:rPr>
              <w:t>очень низкая,</w:t>
            </w:r>
            <w:r w:rsidRPr="008E1D47">
              <w:rPr>
                <w:color w:val="000000"/>
              </w:rPr>
              <w:t> учебный материал не усваивает, память не развита, способность к переключению внимания отсутствует.</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315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4.</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Навыки учебного труда:</w:t>
            </w:r>
          </w:p>
          <w:p w:rsidR="00140374" w:rsidRPr="008E1D47" w:rsidRDefault="00140374" w:rsidP="009C3A7A">
            <w:pPr>
              <w:widowControl/>
              <w:numPr>
                <w:ilvl w:val="0"/>
                <w:numId w:val="127"/>
              </w:numPr>
              <w:autoSpaceDE/>
              <w:autoSpaceDN/>
              <w:adjustRightInd/>
              <w:spacing w:before="100" w:beforeAutospacing="1" w:after="100" w:afterAutospacing="1"/>
              <w:jc w:val="both"/>
              <w:rPr>
                <w:color w:val="000000"/>
              </w:rPr>
            </w:pPr>
            <w:r w:rsidRPr="008E1D47">
              <w:rPr>
                <w:b/>
                <w:bCs/>
                <w:color w:val="000000"/>
              </w:rPr>
              <w:t>высокие, </w:t>
            </w:r>
            <w:r w:rsidRPr="008E1D47">
              <w:rPr>
                <w:color w:val="000000"/>
              </w:rPr>
              <w:t xml:space="preserve">умеет планировать и контролировать свою деятельность, организован, темп работы стабильный, высокий; </w:t>
            </w:r>
          </w:p>
          <w:p w:rsidR="00140374" w:rsidRPr="008E1D47" w:rsidRDefault="00140374" w:rsidP="009C3A7A">
            <w:pPr>
              <w:widowControl/>
              <w:numPr>
                <w:ilvl w:val="0"/>
                <w:numId w:val="127"/>
              </w:numPr>
              <w:autoSpaceDE/>
              <w:autoSpaceDN/>
              <w:adjustRightInd/>
              <w:spacing w:before="100" w:beforeAutospacing="1" w:after="100" w:afterAutospacing="1"/>
              <w:jc w:val="both"/>
              <w:rPr>
                <w:color w:val="000000"/>
              </w:rPr>
            </w:pPr>
            <w:r w:rsidRPr="008E1D47">
              <w:rPr>
                <w:b/>
                <w:bCs/>
                <w:color w:val="000000"/>
              </w:rPr>
              <w:t>хорошие, </w:t>
            </w:r>
            <w:r w:rsidRPr="008E1D47">
              <w:rPr>
                <w:color w:val="000000"/>
              </w:rPr>
              <w:t xml:space="preserve"> может планировать и контролировать свою деятельность с помощью учителя, не всегда организован, темп работы не всегда стабильно хороший; </w:t>
            </w:r>
          </w:p>
          <w:p w:rsidR="00140374" w:rsidRPr="008E1D47" w:rsidRDefault="00140374" w:rsidP="009C3A7A">
            <w:pPr>
              <w:widowControl/>
              <w:numPr>
                <w:ilvl w:val="0"/>
                <w:numId w:val="127"/>
              </w:numPr>
              <w:autoSpaceDE/>
              <w:autoSpaceDN/>
              <w:adjustRightInd/>
              <w:spacing w:before="100" w:beforeAutospacing="1" w:after="100" w:afterAutospacing="1"/>
              <w:jc w:val="both"/>
              <w:rPr>
                <w:color w:val="000000"/>
              </w:rPr>
            </w:pPr>
            <w:r w:rsidRPr="008E1D47">
              <w:rPr>
                <w:b/>
                <w:bCs/>
                <w:color w:val="000000"/>
              </w:rPr>
              <w:t>средние, </w:t>
            </w:r>
            <w:r w:rsidRPr="008E1D47">
              <w:rPr>
                <w:color w:val="000000"/>
              </w:rPr>
              <w:t xml:space="preserve"> с трудом  планирует и контролирует свою деятельность, не организован, темп работы замедленный; </w:t>
            </w:r>
          </w:p>
          <w:p w:rsidR="00140374" w:rsidRPr="008E1D47" w:rsidRDefault="00140374" w:rsidP="009C3A7A">
            <w:pPr>
              <w:widowControl/>
              <w:numPr>
                <w:ilvl w:val="0"/>
                <w:numId w:val="127"/>
              </w:numPr>
              <w:autoSpaceDE/>
              <w:autoSpaceDN/>
              <w:adjustRightInd/>
              <w:spacing w:before="100" w:beforeAutospacing="1" w:after="100" w:afterAutospacing="1"/>
              <w:jc w:val="both"/>
              <w:rPr>
                <w:color w:val="000000"/>
              </w:rPr>
            </w:pPr>
            <w:r w:rsidRPr="008E1D47">
              <w:rPr>
                <w:b/>
                <w:bCs/>
                <w:color w:val="000000"/>
              </w:rPr>
              <w:t>низкие, </w:t>
            </w:r>
            <w:r w:rsidRPr="008E1D47">
              <w:rPr>
                <w:color w:val="000000"/>
              </w:rPr>
              <w:t xml:space="preserve">не планирует свою деятельность, способность к самоконтролю развита слабо, темп работы низкий; </w:t>
            </w:r>
          </w:p>
          <w:p w:rsidR="00140374" w:rsidRPr="008E1D47" w:rsidRDefault="00140374" w:rsidP="009C3A7A">
            <w:pPr>
              <w:widowControl/>
              <w:numPr>
                <w:ilvl w:val="0"/>
                <w:numId w:val="127"/>
              </w:numPr>
              <w:autoSpaceDE/>
              <w:autoSpaceDN/>
              <w:adjustRightInd/>
              <w:spacing w:before="100" w:beforeAutospacing="1" w:after="100" w:afterAutospacing="1"/>
              <w:jc w:val="both"/>
              <w:rPr>
                <w:color w:val="000000"/>
              </w:rPr>
            </w:pPr>
            <w:r w:rsidRPr="008E1D47">
              <w:rPr>
                <w:b/>
                <w:bCs/>
                <w:color w:val="000000"/>
              </w:rPr>
              <w:t>очень низкие, </w:t>
            </w:r>
            <w:r w:rsidRPr="008E1D47">
              <w:rPr>
                <w:color w:val="000000"/>
              </w:rPr>
              <w:t> не умеет и не хочет планировать свою деятельность, темп работы крайне низкий.</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5.</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Результативность индивидуальных занятий:</w:t>
            </w:r>
          </w:p>
          <w:p w:rsidR="00140374" w:rsidRPr="008E1D47" w:rsidRDefault="00140374" w:rsidP="009C3A7A">
            <w:pPr>
              <w:widowControl/>
              <w:numPr>
                <w:ilvl w:val="0"/>
                <w:numId w:val="128"/>
              </w:numPr>
              <w:autoSpaceDE/>
              <w:autoSpaceDN/>
              <w:adjustRightInd/>
              <w:spacing w:before="100" w:beforeAutospacing="1" w:after="100" w:afterAutospacing="1"/>
              <w:jc w:val="both"/>
              <w:rPr>
                <w:color w:val="000000"/>
              </w:rPr>
            </w:pPr>
            <w:r w:rsidRPr="008E1D47">
              <w:rPr>
                <w:b/>
                <w:bCs/>
                <w:color w:val="000000"/>
              </w:rPr>
              <w:t>высокая, </w:t>
            </w:r>
            <w:r w:rsidRPr="008E1D47">
              <w:rPr>
                <w:color w:val="000000"/>
              </w:rPr>
              <w:t xml:space="preserve"> наблюдается постоянно возрастающий интерес, проявляется практическая инициатива; </w:t>
            </w:r>
          </w:p>
          <w:p w:rsidR="00140374" w:rsidRPr="008E1D47" w:rsidRDefault="00140374" w:rsidP="009C3A7A">
            <w:pPr>
              <w:widowControl/>
              <w:numPr>
                <w:ilvl w:val="0"/>
                <w:numId w:val="128"/>
              </w:numPr>
              <w:autoSpaceDE/>
              <w:autoSpaceDN/>
              <w:adjustRightInd/>
              <w:spacing w:before="100" w:beforeAutospacing="1" w:after="100" w:afterAutospacing="1"/>
              <w:jc w:val="both"/>
              <w:rPr>
                <w:color w:val="000000"/>
              </w:rPr>
            </w:pPr>
            <w:r w:rsidRPr="008E1D47">
              <w:rPr>
                <w:b/>
                <w:bCs/>
                <w:color w:val="000000"/>
              </w:rPr>
              <w:t>хорошая, </w:t>
            </w:r>
            <w:r w:rsidRPr="008E1D47">
              <w:rPr>
                <w:color w:val="000000"/>
              </w:rPr>
              <w:t xml:space="preserve">интерес к занятиям стабилен, но инициатива проявляется не всегда; </w:t>
            </w:r>
          </w:p>
          <w:p w:rsidR="00140374" w:rsidRPr="008E1D47" w:rsidRDefault="00140374" w:rsidP="009C3A7A">
            <w:pPr>
              <w:widowControl/>
              <w:numPr>
                <w:ilvl w:val="0"/>
                <w:numId w:val="128"/>
              </w:numPr>
              <w:autoSpaceDE/>
              <w:autoSpaceDN/>
              <w:adjustRightInd/>
              <w:spacing w:before="100" w:beforeAutospacing="1" w:after="100" w:afterAutospacing="1"/>
              <w:jc w:val="both"/>
              <w:rPr>
                <w:color w:val="000000"/>
              </w:rPr>
            </w:pPr>
            <w:r w:rsidRPr="008E1D47">
              <w:rPr>
                <w:b/>
                <w:bCs/>
                <w:color w:val="000000"/>
              </w:rPr>
              <w:t>удовлетворительная, </w:t>
            </w:r>
            <w:r w:rsidRPr="008E1D47">
              <w:rPr>
                <w:color w:val="000000"/>
              </w:rPr>
              <w:t xml:space="preserve"> интерес к занятиям ситуативен, инициатива проявляется только по требованию наставника  или учителя; </w:t>
            </w:r>
          </w:p>
          <w:p w:rsidR="00140374" w:rsidRPr="008E1D47" w:rsidRDefault="00140374" w:rsidP="009C3A7A">
            <w:pPr>
              <w:widowControl/>
              <w:numPr>
                <w:ilvl w:val="0"/>
                <w:numId w:val="128"/>
              </w:numPr>
              <w:autoSpaceDE/>
              <w:autoSpaceDN/>
              <w:adjustRightInd/>
              <w:spacing w:before="100" w:beforeAutospacing="1" w:after="100" w:afterAutospacing="1"/>
              <w:jc w:val="both"/>
              <w:rPr>
                <w:color w:val="000000"/>
              </w:rPr>
            </w:pPr>
            <w:r w:rsidRPr="008E1D47">
              <w:rPr>
                <w:b/>
                <w:bCs/>
                <w:color w:val="000000"/>
              </w:rPr>
              <w:t>низкая, </w:t>
            </w:r>
            <w:r w:rsidRPr="008E1D47">
              <w:rPr>
                <w:color w:val="000000"/>
              </w:rPr>
              <w:t xml:space="preserve">интерес к занятиям практически отсутствует, инициатива не проявляется; </w:t>
            </w:r>
          </w:p>
          <w:p w:rsidR="00140374" w:rsidRPr="008E1D47" w:rsidRDefault="00140374" w:rsidP="009C3A7A">
            <w:pPr>
              <w:widowControl/>
              <w:numPr>
                <w:ilvl w:val="0"/>
                <w:numId w:val="128"/>
              </w:numPr>
              <w:autoSpaceDE/>
              <w:autoSpaceDN/>
              <w:adjustRightInd/>
              <w:spacing w:before="100" w:beforeAutospacing="1" w:after="100" w:afterAutospacing="1"/>
              <w:jc w:val="both"/>
              <w:rPr>
                <w:color w:val="000000"/>
              </w:rPr>
            </w:pPr>
            <w:r w:rsidRPr="008E1D47">
              <w:rPr>
                <w:b/>
                <w:bCs/>
                <w:color w:val="000000"/>
              </w:rPr>
              <w:t>очень низкая, </w:t>
            </w:r>
            <w:r w:rsidRPr="008E1D47">
              <w:rPr>
                <w:color w:val="000000"/>
              </w:rPr>
              <w:t> интерес к  знаниям отсутствует.</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6.</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Уровень утомляемости:</w:t>
            </w:r>
          </w:p>
          <w:p w:rsidR="00140374" w:rsidRPr="008E1D47" w:rsidRDefault="00140374" w:rsidP="009C3A7A">
            <w:pPr>
              <w:widowControl/>
              <w:numPr>
                <w:ilvl w:val="0"/>
                <w:numId w:val="129"/>
              </w:numPr>
              <w:autoSpaceDE/>
              <w:autoSpaceDN/>
              <w:adjustRightInd/>
              <w:spacing w:before="100" w:beforeAutospacing="1" w:after="100" w:afterAutospacing="1"/>
              <w:jc w:val="both"/>
              <w:rPr>
                <w:color w:val="000000"/>
              </w:rPr>
            </w:pPr>
            <w:r w:rsidRPr="008E1D47">
              <w:rPr>
                <w:b/>
                <w:bCs/>
                <w:color w:val="000000"/>
              </w:rPr>
              <w:t>очень низкий, </w:t>
            </w:r>
            <w:r w:rsidRPr="008E1D47">
              <w:rPr>
                <w:color w:val="000000"/>
              </w:rPr>
              <w:t xml:space="preserve"> хорошо развита способность к необходимой концентрации, внимания, постоянно соблюдается режим дня и питания; </w:t>
            </w:r>
          </w:p>
          <w:p w:rsidR="00140374" w:rsidRPr="008E1D47" w:rsidRDefault="00140374" w:rsidP="009C3A7A">
            <w:pPr>
              <w:widowControl/>
              <w:numPr>
                <w:ilvl w:val="0"/>
                <w:numId w:val="129"/>
              </w:numPr>
              <w:autoSpaceDE/>
              <w:autoSpaceDN/>
              <w:adjustRightInd/>
              <w:spacing w:before="100" w:beforeAutospacing="1" w:after="100" w:afterAutospacing="1"/>
              <w:jc w:val="both"/>
              <w:rPr>
                <w:color w:val="000000"/>
              </w:rPr>
            </w:pPr>
            <w:r w:rsidRPr="008E1D47">
              <w:rPr>
                <w:b/>
                <w:bCs/>
                <w:color w:val="000000"/>
              </w:rPr>
              <w:t>низкий, </w:t>
            </w:r>
            <w:r w:rsidRPr="008E1D47">
              <w:rPr>
                <w:color w:val="000000"/>
              </w:rPr>
              <w:t xml:space="preserve"> развита способность к концентрации внимания, режим дня и питания соблюдается не всегда; </w:t>
            </w:r>
          </w:p>
          <w:p w:rsidR="00140374" w:rsidRPr="008E1D47" w:rsidRDefault="00140374" w:rsidP="006E70DD">
            <w:pPr>
              <w:widowControl/>
              <w:numPr>
                <w:ilvl w:val="0"/>
                <w:numId w:val="129"/>
              </w:numPr>
              <w:autoSpaceDE/>
              <w:autoSpaceDN/>
              <w:adjustRightInd/>
              <w:spacing w:before="100" w:beforeAutospacing="1" w:after="100" w:afterAutospacing="1"/>
              <w:jc w:val="both"/>
              <w:rPr>
                <w:color w:val="000000"/>
              </w:rPr>
            </w:pPr>
            <w:r w:rsidRPr="008E1D47">
              <w:rPr>
                <w:b/>
                <w:bCs/>
                <w:color w:val="000000"/>
              </w:rPr>
              <w:t>значительный, </w:t>
            </w:r>
            <w:r w:rsidRPr="008E1D47">
              <w:rPr>
                <w:color w:val="000000"/>
              </w:rPr>
              <w:t>способность к концентрации внимания развита недостаточно, режим дня и питания нередко нарушается;</w:t>
            </w:r>
          </w:p>
          <w:p w:rsidR="00140374" w:rsidRPr="008E1D47" w:rsidRDefault="00140374" w:rsidP="009C3A7A">
            <w:pPr>
              <w:widowControl/>
              <w:numPr>
                <w:ilvl w:val="0"/>
                <w:numId w:val="214"/>
              </w:numPr>
              <w:autoSpaceDE/>
              <w:autoSpaceDN/>
              <w:adjustRightInd/>
              <w:spacing w:before="100" w:beforeAutospacing="1" w:after="100" w:afterAutospacing="1"/>
              <w:jc w:val="both"/>
              <w:rPr>
                <w:color w:val="000000"/>
              </w:rPr>
            </w:pPr>
            <w:r w:rsidRPr="008E1D47">
              <w:rPr>
                <w:b/>
                <w:bCs/>
                <w:color w:val="000000"/>
              </w:rPr>
              <w:t>достаточно высокий, </w:t>
            </w:r>
            <w:r w:rsidRPr="008E1D47">
              <w:rPr>
                <w:color w:val="000000"/>
              </w:rPr>
              <w:t xml:space="preserve"> способность к концентрации внимания развита очень слабо, режим дня и питания  постоянно нарушается; </w:t>
            </w:r>
          </w:p>
          <w:p w:rsidR="00140374" w:rsidRPr="008E1D47" w:rsidRDefault="00140374" w:rsidP="009C3A7A">
            <w:pPr>
              <w:widowControl/>
              <w:numPr>
                <w:ilvl w:val="0"/>
                <w:numId w:val="214"/>
              </w:numPr>
              <w:autoSpaceDE/>
              <w:autoSpaceDN/>
              <w:adjustRightInd/>
              <w:spacing w:before="100" w:beforeAutospacing="1" w:after="100" w:afterAutospacing="1"/>
              <w:jc w:val="both"/>
              <w:rPr>
                <w:color w:val="000000"/>
              </w:rPr>
            </w:pPr>
            <w:r w:rsidRPr="008E1D47">
              <w:rPr>
                <w:b/>
                <w:bCs/>
                <w:color w:val="000000"/>
              </w:rPr>
              <w:t> высокий,  </w:t>
            </w:r>
            <w:r w:rsidRPr="008E1D47">
              <w:rPr>
                <w:color w:val="000000"/>
              </w:rPr>
              <w:t>способность к концентрации внимания не развита, режим дня и питания не соблюдается.</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324"/>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7.</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Целеустремленность:</w:t>
            </w:r>
          </w:p>
          <w:p w:rsidR="00140374" w:rsidRPr="008E1D47" w:rsidRDefault="00140374" w:rsidP="009C3A7A">
            <w:pPr>
              <w:widowControl/>
              <w:numPr>
                <w:ilvl w:val="0"/>
                <w:numId w:val="130"/>
              </w:numPr>
              <w:autoSpaceDE/>
              <w:autoSpaceDN/>
              <w:adjustRightInd/>
              <w:spacing w:before="100" w:beforeAutospacing="1" w:after="100" w:afterAutospacing="1"/>
              <w:jc w:val="both"/>
              <w:rPr>
                <w:color w:val="000000"/>
              </w:rPr>
            </w:pPr>
            <w:r w:rsidRPr="008E1D47">
              <w:rPr>
                <w:b/>
                <w:bCs/>
                <w:color w:val="000000"/>
              </w:rPr>
              <w:t>умеет </w:t>
            </w:r>
            <w:r w:rsidRPr="008E1D47">
              <w:rPr>
                <w:color w:val="000000"/>
              </w:rPr>
              <w:t xml:space="preserve">ставить перед собой цель и  добиваться её осуществления, осознает, кем и каким хочет  стать, стремится к знаниям в сфере  выбранного жизненного становления; </w:t>
            </w:r>
          </w:p>
          <w:p w:rsidR="00140374" w:rsidRPr="008E1D47" w:rsidRDefault="00140374" w:rsidP="009C3A7A">
            <w:pPr>
              <w:widowControl/>
              <w:numPr>
                <w:ilvl w:val="0"/>
                <w:numId w:val="130"/>
              </w:numPr>
              <w:autoSpaceDE/>
              <w:autoSpaceDN/>
              <w:adjustRightInd/>
              <w:spacing w:before="100" w:beforeAutospacing="1" w:after="100" w:afterAutospacing="1"/>
              <w:jc w:val="both"/>
              <w:rPr>
                <w:color w:val="000000"/>
              </w:rPr>
            </w:pPr>
            <w:r w:rsidRPr="008E1D47">
              <w:rPr>
                <w:b/>
                <w:bCs/>
                <w:color w:val="000000"/>
              </w:rPr>
              <w:t>может </w:t>
            </w:r>
            <w:r w:rsidRPr="008E1D47">
              <w:rPr>
                <w:color w:val="000000"/>
              </w:rPr>
              <w:t xml:space="preserve"> поставить перед собой цель, но не всегда добивается её осуществления, осознает, кем  и каким хочет стать, но упорства в  обогащении знаниями не проявляет; </w:t>
            </w:r>
          </w:p>
          <w:p w:rsidR="00140374" w:rsidRPr="008E1D47" w:rsidRDefault="00140374" w:rsidP="009C3A7A">
            <w:pPr>
              <w:widowControl/>
              <w:numPr>
                <w:ilvl w:val="0"/>
                <w:numId w:val="130"/>
              </w:numPr>
              <w:autoSpaceDE/>
              <w:autoSpaceDN/>
              <w:adjustRightInd/>
              <w:spacing w:before="100" w:beforeAutospacing="1" w:after="100" w:afterAutospacing="1"/>
              <w:jc w:val="both"/>
              <w:rPr>
                <w:color w:val="000000"/>
              </w:rPr>
            </w:pPr>
            <w:r w:rsidRPr="008E1D47">
              <w:rPr>
                <w:b/>
                <w:bCs/>
                <w:color w:val="000000"/>
              </w:rPr>
              <w:t>не считает </w:t>
            </w:r>
            <w:r w:rsidRPr="008E1D47">
              <w:rPr>
                <w:color w:val="000000"/>
              </w:rPr>
              <w:t xml:space="preserve"> нужным ставить перед собой конкретные цели, четко не представляет, кем и каким хочет стать, полагается на рекомендации взрослых, сверстников и воспринимает это как необходимость; </w:t>
            </w:r>
          </w:p>
          <w:p w:rsidR="00140374" w:rsidRPr="008E1D47" w:rsidRDefault="00140374" w:rsidP="009C3A7A">
            <w:pPr>
              <w:widowControl/>
              <w:numPr>
                <w:ilvl w:val="0"/>
                <w:numId w:val="130"/>
              </w:numPr>
              <w:autoSpaceDE/>
              <w:autoSpaceDN/>
              <w:adjustRightInd/>
              <w:spacing w:before="100" w:beforeAutospacing="1" w:after="100" w:afterAutospacing="1"/>
              <w:jc w:val="both"/>
              <w:rPr>
                <w:color w:val="000000"/>
              </w:rPr>
            </w:pPr>
            <w:r w:rsidRPr="008E1D47">
              <w:rPr>
                <w:b/>
                <w:bCs/>
                <w:color w:val="000000"/>
              </w:rPr>
              <w:t>не способен </w:t>
            </w:r>
            <w:r w:rsidRPr="008E1D47">
              <w:rPr>
                <w:color w:val="000000"/>
              </w:rPr>
              <w:t xml:space="preserve"> ставить перед собой цели, в выборе жизненного пути следует «за всеми», не проявляет активности в личностном становлении; </w:t>
            </w:r>
          </w:p>
          <w:p w:rsidR="00140374" w:rsidRPr="008E1D47" w:rsidRDefault="00140374" w:rsidP="009C3A7A">
            <w:pPr>
              <w:widowControl/>
              <w:numPr>
                <w:ilvl w:val="0"/>
                <w:numId w:val="130"/>
              </w:numPr>
              <w:autoSpaceDE/>
              <w:autoSpaceDN/>
              <w:adjustRightInd/>
              <w:spacing w:before="100" w:beforeAutospacing="1" w:after="100" w:afterAutospacing="1"/>
              <w:jc w:val="both"/>
              <w:rPr>
                <w:color w:val="000000"/>
              </w:rPr>
            </w:pPr>
            <w:r w:rsidRPr="008E1D47">
              <w:rPr>
                <w:b/>
                <w:bCs/>
                <w:color w:val="000000"/>
              </w:rPr>
              <w:t>отсутствует </w:t>
            </w:r>
            <w:r w:rsidRPr="008E1D47">
              <w:rPr>
                <w:color w:val="000000"/>
              </w:rPr>
              <w:t> полностью, не задумывается о дальнейшем жизненном становлении, не хочет знать, кем и каким будет.</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8.</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Дисциплина и  организованность:</w:t>
            </w:r>
          </w:p>
          <w:p w:rsidR="00140374" w:rsidRPr="008E1D47" w:rsidRDefault="00140374" w:rsidP="009C3A7A">
            <w:pPr>
              <w:widowControl/>
              <w:numPr>
                <w:ilvl w:val="0"/>
                <w:numId w:val="131"/>
              </w:numPr>
              <w:autoSpaceDE/>
              <w:autoSpaceDN/>
              <w:adjustRightInd/>
              <w:spacing w:before="100" w:beforeAutospacing="1" w:after="100" w:afterAutospacing="1"/>
              <w:jc w:val="both"/>
              <w:rPr>
                <w:color w:val="000000"/>
              </w:rPr>
            </w:pPr>
            <w:r w:rsidRPr="008E1D47">
              <w:rPr>
                <w:b/>
                <w:bCs/>
                <w:color w:val="000000"/>
              </w:rPr>
              <w:t>высокая,</w:t>
            </w:r>
            <w:r w:rsidRPr="008E1D47">
              <w:rPr>
                <w:color w:val="000000"/>
              </w:rPr>
              <w:t xml:space="preserve"> самоорганизован, выполняет Правила внутреннего распорядка, проявляет постоянную готовность в оказании помощи другим (одноклассникам, учителям), в их соблюдении, осознает значение этих качеств; </w:t>
            </w:r>
          </w:p>
          <w:p w:rsidR="00140374" w:rsidRPr="008E1D47" w:rsidRDefault="00140374" w:rsidP="009C3A7A">
            <w:pPr>
              <w:widowControl/>
              <w:numPr>
                <w:ilvl w:val="0"/>
                <w:numId w:val="131"/>
              </w:numPr>
              <w:autoSpaceDE/>
              <w:autoSpaceDN/>
              <w:adjustRightInd/>
              <w:spacing w:before="100" w:beforeAutospacing="1" w:after="100" w:afterAutospacing="1"/>
              <w:jc w:val="both"/>
              <w:rPr>
                <w:color w:val="000000"/>
              </w:rPr>
            </w:pPr>
            <w:r w:rsidRPr="008E1D47">
              <w:rPr>
                <w:b/>
                <w:bCs/>
                <w:color w:val="000000"/>
              </w:rPr>
              <w:t>хорошая, </w:t>
            </w:r>
            <w:r w:rsidRPr="008E1D47">
              <w:rPr>
                <w:color w:val="000000"/>
              </w:rPr>
              <w:t xml:space="preserve"> готов оказать содействие в  соблюдении Правил внутреннего распорядка по просьбе взрослых, осознает значение этих качеств для воспитанника; </w:t>
            </w:r>
          </w:p>
          <w:p w:rsidR="00140374" w:rsidRPr="008E1D47" w:rsidRDefault="00140374" w:rsidP="009C3A7A">
            <w:pPr>
              <w:widowControl/>
              <w:numPr>
                <w:ilvl w:val="0"/>
                <w:numId w:val="131"/>
              </w:numPr>
              <w:autoSpaceDE/>
              <w:autoSpaceDN/>
              <w:adjustRightInd/>
              <w:spacing w:before="100" w:beforeAutospacing="1" w:after="100" w:afterAutospacing="1"/>
              <w:jc w:val="both"/>
              <w:rPr>
                <w:color w:val="000000"/>
              </w:rPr>
            </w:pPr>
            <w:r w:rsidRPr="008E1D47">
              <w:rPr>
                <w:b/>
                <w:bCs/>
                <w:color w:val="000000"/>
              </w:rPr>
              <w:t>удовлетворительная, </w:t>
            </w:r>
            <w:r w:rsidRPr="008E1D47">
              <w:rPr>
                <w:color w:val="000000"/>
              </w:rPr>
              <w:t xml:space="preserve"> проявляет эти качества по указанию учителей и наставников, слабо осознает их значение; </w:t>
            </w:r>
          </w:p>
          <w:p w:rsidR="00140374" w:rsidRPr="008E1D47" w:rsidRDefault="00140374" w:rsidP="009C3A7A">
            <w:pPr>
              <w:widowControl/>
              <w:numPr>
                <w:ilvl w:val="0"/>
                <w:numId w:val="131"/>
              </w:numPr>
              <w:autoSpaceDE/>
              <w:autoSpaceDN/>
              <w:adjustRightInd/>
              <w:spacing w:before="100" w:beforeAutospacing="1" w:after="100" w:afterAutospacing="1"/>
              <w:jc w:val="both"/>
              <w:rPr>
                <w:color w:val="000000"/>
              </w:rPr>
            </w:pPr>
            <w:r w:rsidRPr="008E1D47">
              <w:rPr>
                <w:b/>
                <w:bCs/>
                <w:color w:val="000000"/>
              </w:rPr>
              <w:t>низкая,</w:t>
            </w:r>
            <w:r w:rsidRPr="008E1D47">
              <w:rPr>
                <w:color w:val="000000"/>
              </w:rPr>
              <w:t xml:space="preserve"> пассивен в их проявлении, характерная позиция «исполнитель по необходимости», не осознает их  значение; </w:t>
            </w:r>
          </w:p>
          <w:p w:rsidR="00140374" w:rsidRPr="008E1D47" w:rsidRDefault="00140374" w:rsidP="009C3A7A">
            <w:pPr>
              <w:widowControl/>
              <w:numPr>
                <w:ilvl w:val="0"/>
                <w:numId w:val="131"/>
              </w:numPr>
              <w:autoSpaceDE/>
              <w:autoSpaceDN/>
              <w:adjustRightInd/>
              <w:spacing w:before="100" w:beforeAutospacing="1" w:after="100" w:afterAutospacing="1"/>
              <w:jc w:val="both"/>
              <w:rPr>
                <w:color w:val="000000"/>
              </w:rPr>
            </w:pPr>
            <w:r w:rsidRPr="008E1D47">
              <w:rPr>
                <w:b/>
                <w:bCs/>
                <w:color w:val="000000"/>
              </w:rPr>
              <w:t>полностью отсутствует,</w:t>
            </w:r>
            <w:r w:rsidRPr="008E1D47">
              <w:rPr>
                <w:color w:val="000000"/>
              </w:rPr>
              <w:t> не считает эти качества необходимыми.</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9.</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Коммуникабельность, степень влияния в  коллективе:</w:t>
            </w:r>
          </w:p>
          <w:p w:rsidR="00140374" w:rsidRPr="008E1D47" w:rsidRDefault="00140374" w:rsidP="009C3A7A">
            <w:pPr>
              <w:widowControl/>
              <w:numPr>
                <w:ilvl w:val="0"/>
                <w:numId w:val="132"/>
              </w:numPr>
              <w:autoSpaceDE/>
              <w:autoSpaceDN/>
              <w:adjustRightInd/>
              <w:spacing w:before="100" w:beforeAutospacing="1" w:after="100" w:afterAutospacing="1"/>
              <w:jc w:val="both"/>
              <w:rPr>
                <w:color w:val="000000"/>
              </w:rPr>
            </w:pPr>
            <w:r w:rsidRPr="008E1D47">
              <w:rPr>
                <w:b/>
                <w:bCs/>
                <w:color w:val="000000"/>
              </w:rPr>
              <w:t>явный лидер,</w:t>
            </w:r>
            <w:r w:rsidRPr="008E1D47">
              <w:rPr>
                <w:color w:val="000000"/>
              </w:rPr>
              <w:t xml:space="preserve"> легко контактирует с окружающими, умеет создавать и поддерживать  благоприятные, положительные отношения в коллективе, пользуется уважением среди воспитанников и взрослых; </w:t>
            </w:r>
          </w:p>
          <w:p w:rsidR="00140374" w:rsidRPr="008E1D47" w:rsidRDefault="00140374" w:rsidP="009C3A7A">
            <w:pPr>
              <w:widowControl/>
              <w:numPr>
                <w:ilvl w:val="0"/>
                <w:numId w:val="132"/>
              </w:numPr>
              <w:autoSpaceDE/>
              <w:autoSpaceDN/>
              <w:adjustRightInd/>
              <w:spacing w:before="100" w:beforeAutospacing="1" w:after="100" w:afterAutospacing="1"/>
              <w:jc w:val="both"/>
              <w:rPr>
                <w:color w:val="000000"/>
              </w:rPr>
            </w:pPr>
            <w:r w:rsidRPr="008E1D47">
              <w:rPr>
                <w:b/>
                <w:bCs/>
                <w:color w:val="000000"/>
              </w:rPr>
              <w:t>лидер,</w:t>
            </w:r>
            <w:r w:rsidRPr="008E1D47">
              <w:rPr>
                <w:color w:val="000000"/>
              </w:rPr>
              <w:t xml:space="preserve"> умеет находить контакт с окружающими, поддерживает доброжелательные отношения в коллективе, но сам редко выступает инициатором их создания, пользуется уважением среди большинства воспитанников; </w:t>
            </w:r>
          </w:p>
          <w:p w:rsidR="00140374" w:rsidRPr="008E1D47" w:rsidRDefault="00140374" w:rsidP="009C3A7A">
            <w:pPr>
              <w:widowControl/>
              <w:numPr>
                <w:ilvl w:val="0"/>
                <w:numId w:val="132"/>
              </w:numPr>
              <w:autoSpaceDE/>
              <w:autoSpaceDN/>
              <w:adjustRightInd/>
              <w:spacing w:before="100" w:beforeAutospacing="1" w:after="100" w:afterAutospacing="1"/>
              <w:jc w:val="both"/>
              <w:rPr>
                <w:color w:val="000000"/>
              </w:rPr>
            </w:pPr>
            <w:r w:rsidRPr="008E1D47">
              <w:rPr>
                <w:b/>
                <w:bCs/>
                <w:color w:val="000000"/>
              </w:rPr>
              <w:t>неровен в отношениях, </w:t>
            </w:r>
            <w:r w:rsidRPr="008E1D47">
              <w:rPr>
                <w:color w:val="000000"/>
              </w:rPr>
              <w:t xml:space="preserve"> с окружающими может стать источником межличностных конфликтов, не способен поддерживать нормальные отношения в коллективе, пользуется уважением среди небольшого количества воспитанников; </w:t>
            </w:r>
          </w:p>
          <w:p w:rsidR="00140374" w:rsidRPr="008E1D47" w:rsidRDefault="00140374" w:rsidP="009C3A7A">
            <w:pPr>
              <w:widowControl/>
              <w:numPr>
                <w:ilvl w:val="0"/>
                <w:numId w:val="132"/>
              </w:numPr>
              <w:autoSpaceDE/>
              <w:autoSpaceDN/>
              <w:adjustRightInd/>
              <w:spacing w:before="100" w:beforeAutospacing="1" w:after="100" w:afterAutospacing="1"/>
              <w:jc w:val="both"/>
              <w:rPr>
                <w:color w:val="000000"/>
              </w:rPr>
            </w:pPr>
            <w:r w:rsidRPr="008E1D47">
              <w:rPr>
                <w:b/>
                <w:bCs/>
                <w:color w:val="000000"/>
              </w:rPr>
              <w:t> конфликтен, </w:t>
            </w:r>
            <w:r w:rsidRPr="008E1D47">
              <w:rPr>
                <w:color w:val="000000"/>
              </w:rPr>
              <w:t xml:space="preserve"> часто безразличен к состоянию взаимоотношений в коллективе, уважением среди сверстников практически  не пользуется; </w:t>
            </w:r>
          </w:p>
          <w:p w:rsidR="00140374" w:rsidRPr="008E1D47" w:rsidRDefault="00140374" w:rsidP="009C3A7A">
            <w:pPr>
              <w:widowControl/>
              <w:numPr>
                <w:ilvl w:val="0"/>
                <w:numId w:val="132"/>
              </w:numPr>
              <w:autoSpaceDE/>
              <w:autoSpaceDN/>
              <w:adjustRightInd/>
              <w:spacing w:before="100" w:beforeAutospacing="1" w:after="100" w:afterAutospacing="1"/>
              <w:jc w:val="both"/>
              <w:rPr>
                <w:color w:val="000000"/>
              </w:rPr>
            </w:pPr>
            <w:r w:rsidRPr="008E1D47">
              <w:rPr>
                <w:b/>
                <w:bCs/>
                <w:color w:val="000000"/>
              </w:rPr>
              <w:t>часто осложняет </w:t>
            </w:r>
            <w:r w:rsidRPr="008E1D47">
              <w:rPr>
                <w:color w:val="000000"/>
              </w:rPr>
              <w:t>отношения в коллективе,  безразличен к их состоянию, не способен к адекватному анализу ситуации, уважением в коллективе не пользуется;</w:t>
            </w:r>
          </w:p>
          <w:p w:rsidR="00140374" w:rsidRPr="008E1D47" w:rsidRDefault="00140374" w:rsidP="00A22614">
            <w:pPr>
              <w:spacing w:before="30" w:after="30"/>
              <w:jc w:val="both"/>
              <w:rPr>
                <w:color w:val="000000"/>
              </w:rPr>
            </w:pPr>
            <w:r w:rsidRPr="008E1D47">
              <w:rPr>
                <w:b/>
                <w:bCs/>
                <w:color w:val="000000"/>
              </w:rPr>
              <w:t> </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10.</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Соблюдение правил личной гигиены, уровень развития навыков самообслуживания:</w:t>
            </w:r>
          </w:p>
          <w:p w:rsidR="00140374" w:rsidRPr="008E1D47" w:rsidRDefault="00140374" w:rsidP="009C3A7A">
            <w:pPr>
              <w:widowControl/>
              <w:numPr>
                <w:ilvl w:val="0"/>
                <w:numId w:val="133"/>
              </w:numPr>
              <w:autoSpaceDE/>
              <w:autoSpaceDN/>
              <w:adjustRightInd/>
              <w:spacing w:before="100" w:beforeAutospacing="1" w:after="100" w:afterAutospacing="1"/>
              <w:jc w:val="both"/>
              <w:rPr>
                <w:color w:val="000000"/>
              </w:rPr>
            </w:pPr>
            <w:r w:rsidRPr="008E1D47">
              <w:rPr>
                <w:b/>
                <w:bCs/>
                <w:color w:val="000000"/>
              </w:rPr>
              <w:t>постоянно</w:t>
            </w:r>
            <w:r w:rsidRPr="008E1D47">
              <w:rPr>
                <w:color w:val="000000"/>
              </w:rPr>
              <w:t xml:space="preserve"> соблюдает и активизирует товарищей на их освоение,  высокие навыки самообслуживания, не требующие контроля со стороны наставников; </w:t>
            </w:r>
          </w:p>
          <w:p w:rsidR="00140374" w:rsidRPr="008E1D47" w:rsidRDefault="00140374" w:rsidP="009C3A7A">
            <w:pPr>
              <w:widowControl/>
              <w:numPr>
                <w:ilvl w:val="0"/>
                <w:numId w:val="133"/>
              </w:numPr>
              <w:autoSpaceDE/>
              <w:autoSpaceDN/>
              <w:adjustRightInd/>
              <w:spacing w:before="100" w:beforeAutospacing="1" w:after="100" w:afterAutospacing="1"/>
              <w:jc w:val="both"/>
              <w:rPr>
                <w:color w:val="000000"/>
              </w:rPr>
            </w:pPr>
            <w:r w:rsidRPr="008E1D47">
              <w:rPr>
                <w:color w:val="000000"/>
              </w:rPr>
              <w:t>соблюдает </w:t>
            </w:r>
            <w:r w:rsidRPr="008E1D47">
              <w:rPr>
                <w:b/>
                <w:bCs/>
                <w:color w:val="000000"/>
              </w:rPr>
              <w:t>выборочно, </w:t>
            </w:r>
            <w:r w:rsidRPr="008E1D47">
              <w:rPr>
                <w:color w:val="000000"/>
              </w:rPr>
              <w:t xml:space="preserve">готов к самообслуживанию по требованию наставника; </w:t>
            </w:r>
          </w:p>
          <w:p w:rsidR="00140374" w:rsidRPr="008E1D47" w:rsidRDefault="00140374" w:rsidP="009C3A7A">
            <w:pPr>
              <w:widowControl/>
              <w:numPr>
                <w:ilvl w:val="0"/>
                <w:numId w:val="133"/>
              </w:numPr>
              <w:autoSpaceDE/>
              <w:autoSpaceDN/>
              <w:adjustRightInd/>
              <w:spacing w:before="100" w:beforeAutospacing="1" w:after="100" w:afterAutospacing="1"/>
              <w:jc w:val="both"/>
              <w:rPr>
                <w:color w:val="000000"/>
              </w:rPr>
            </w:pPr>
            <w:r w:rsidRPr="008E1D47">
              <w:rPr>
                <w:color w:val="000000"/>
              </w:rPr>
              <w:t>соблюдает </w:t>
            </w:r>
            <w:r w:rsidRPr="008E1D47">
              <w:rPr>
                <w:b/>
                <w:bCs/>
                <w:color w:val="000000"/>
              </w:rPr>
              <w:t>неохотно,</w:t>
            </w:r>
            <w:r w:rsidRPr="008E1D47">
              <w:rPr>
                <w:color w:val="000000"/>
              </w:rPr>
              <w:t xml:space="preserve"> навыки самообслуживания  развиты слабо, к их развитию не стремится; </w:t>
            </w:r>
          </w:p>
          <w:p w:rsidR="00140374" w:rsidRPr="008E1D47" w:rsidRDefault="00140374" w:rsidP="009C3A7A">
            <w:pPr>
              <w:widowControl/>
              <w:numPr>
                <w:ilvl w:val="0"/>
                <w:numId w:val="133"/>
              </w:numPr>
              <w:autoSpaceDE/>
              <w:autoSpaceDN/>
              <w:adjustRightInd/>
              <w:spacing w:before="100" w:beforeAutospacing="1" w:after="100" w:afterAutospacing="1"/>
              <w:jc w:val="both"/>
              <w:rPr>
                <w:color w:val="000000"/>
              </w:rPr>
            </w:pPr>
            <w:r w:rsidRPr="008E1D47">
              <w:rPr>
                <w:color w:val="000000"/>
              </w:rPr>
              <w:t>соблюдает только</w:t>
            </w:r>
            <w:r w:rsidRPr="008E1D47">
              <w:rPr>
                <w:b/>
                <w:bCs/>
                <w:color w:val="000000"/>
              </w:rPr>
              <w:t> под присмотром наставника, </w:t>
            </w:r>
            <w:r w:rsidRPr="008E1D47">
              <w:rPr>
                <w:color w:val="000000"/>
              </w:rPr>
              <w:t xml:space="preserve">навыки самообслуживания развиты крайне слабо; </w:t>
            </w:r>
          </w:p>
          <w:p w:rsidR="00140374" w:rsidRPr="008E1D47" w:rsidRDefault="00140374" w:rsidP="009C3A7A">
            <w:pPr>
              <w:widowControl/>
              <w:numPr>
                <w:ilvl w:val="0"/>
                <w:numId w:val="133"/>
              </w:numPr>
              <w:autoSpaceDE/>
              <w:autoSpaceDN/>
              <w:adjustRightInd/>
              <w:spacing w:before="100" w:beforeAutospacing="1" w:after="100" w:afterAutospacing="1"/>
              <w:jc w:val="both"/>
              <w:rPr>
                <w:color w:val="000000"/>
              </w:rPr>
            </w:pPr>
            <w:r w:rsidRPr="008E1D47">
              <w:rPr>
                <w:b/>
                <w:bCs/>
                <w:color w:val="000000"/>
              </w:rPr>
              <w:t>не соблюдает,</w:t>
            </w:r>
            <w:r w:rsidRPr="008E1D47">
              <w:rPr>
                <w:color w:val="000000"/>
              </w:rPr>
              <w:t> не хочет заниматься самообслуживанием.</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r>
              <w:rPr>
                <w:color w:val="000000"/>
              </w:rPr>
              <w:t xml:space="preserve"> </w:t>
            </w:r>
            <w:r w:rsidRPr="008E1D47">
              <w:rPr>
                <w:color w:val="000000"/>
              </w:rPr>
              <w:t>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11.</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Внешний вид и аккуратность:</w:t>
            </w:r>
          </w:p>
          <w:p w:rsidR="00140374" w:rsidRPr="008E1D47" w:rsidRDefault="00140374" w:rsidP="009C3A7A">
            <w:pPr>
              <w:widowControl/>
              <w:numPr>
                <w:ilvl w:val="0"/>
                <w:numId w:val="134"/>
              </w:numPr>
              <w:autoSpaceDE/>
              <w:autoSpaceDN/>
              <w:adjustRightInd/>
              <w:spacing w:before="100" w:beforeAutospacing="1" w:after="100" w:afterAutospacing="1"/>
              <w:jc w:val="both"/>
              <w:rPr>
                <w:color w:val="000000"/>
              </w:rPr>
            </w:pPr>
            <w:r w:rsidRPr="008E1D47">
              <w:rPr>
                <w:b/>
                <w:bCs/>
                <w:color w:val="000000"/>
              </w:rPr>
              <w:t>соответствует </w:t>
            </w:r>
            <w:r w:rsidRPr="008E1D47">
              <w:rPr>
                <w:color w:val="000000"/>
              </w:rPr>
              <w:t xml:space="preserve"> требованиям учебного заведения, способствует развитию этих качеств в товарищах, пропагандирует их значение; </w:t>
            </w:r>
          </w:p>
          <w:p w:rsidR="00140374" w:rsidRPr="008E1D47" w:rsidRDefault="00140374" w:rsidP="009C3A7A">
            <w:pPr>
              <w:widowControl/>
              <w:numPr>
                <w:ilvl w:val="0"/>
                <w:numId w:val="134"/>
              </w:numPr>
              <w:autoSpaceDE/>
              <w:autoSpaceDN/>
              <w:adjustRightInd/>
              <w:spacing w:before="100" w:beforeAutospacing="1" w:after="100" w:afterAutospacing="1"/>
              <w:jc w:val="both"/>
              <w:rPr>
                <w:color w:val="000000"/>
              </w:rPr>
            </w:pPr>
            <w:r w:rsidRPr="008E1D47">
              <w:rPr>
                <w:b/>
                <w:bCs/>
                <w:color w:val="000000"/>
              </w:rPr>
              <w:t>соответствует </w:t>
            </w:r>
            <w:r w:rsidRPr="008E1D47">
              <w:rPr>
                <w:color w:val="000000"/>
              </w:rPr>
              <w:t>требованиям, способствует развитию этих качеств у одноклассников лишь </w:t>
            </w:r>
            <w:r w:rsidRPr="008E1D47">
              <w:rPr>
                <w:b/>
                <w:bCs/>
                <w:color w:val="000000"/>
              </w:rPr>
              <w:t>по просьбе наставника;</w:t>
            </w:r>
            <w:r w:rsidRPr="008E1D47">
              <w:rPr>
                <w:color w:val="000000"/>
              </w:rPr>
              <w:t xml:space="preserve"> </w:t>
            </w:r>
          </w:p>
          <w:p w:rsidR="00140374" w:rsidRPr="008E1D47" w:rsidRDefault="00140374" w:rsidP="009C3A7A">
            <w:pPr>
              <w:widowControl/>
              <w:numPr>
                <w:ilvl w:val="0"/>
                <w:numId w:val="134"/>
              </w:numPr>
              <w:autoSpaceDE/>
              <w:autoSpaceDN/>
              <w:adjustRightInd/>
              <w:spacing w:before="100" w:beforeAutospacing="1" w:after="100" w:afterAutospacing="1"/>
              <w:jc w:val="both"/>
              <w:rPr>
                <w:color w:val="000000"/>
              </w:rPr>
            </w:pPr>
            <w:r w:rsidRPr="008E1D47">
              <w:rPr>
                <w:b/>
                <w:bCs/>
                <w:color w:val="000000"/>
              </w:rPr>
              <w:t>не всегда соответствует </w:t>
            </w:r>
            <w:r w:rsidRPr="008E1D47">
              <w:rPr>
                <w:color w:val="000000"/>
              </w:rPr>
              <w:t xml:space="preserve">требованиям, не хочет развивать в себе эти качества; </w:t>
            </w:r>
          </w:p>
          <w:p w:rsidR="00140374" w:rsidRPr="008E1D47" w:rsidRDefault="00140374" w:rsidP="009C3A7A">
            <w:pPr>
              <w:widowControl/>
              <w:numPr>
                <w:ilvl w:val="0"/>
                <w:numId w:val="134"/>
              </w:numPr>
              <w:autoSpaceDE/>
              <w:autoSpaceDN/>
              <w:adjustRightInd/>
              <w:spacing w:before="100" w:beforeAutospacing="1" w:after="100" w:afterAutospacing="1"/>
              <w:jc w:val="both"/>
              <w:rPr>
                <w:color w:val="000000"/>
              </w:rPr>
            </w:pPr>
            <w:r w:rsidRPr="008E1D47">
              <w:rPr>
                <w:b/>
                <w:bCs/>
                <w:color w:val="000000"/>
              </w:rPr>
              <w:t>крайне редко </w:t>
            </w:r>
            <w:r w:rsidRPr="008E1D47">
              <w:rPr>
                <w:color w:val="000000"/>
              </w:rPr>
              <w:t xml:space="preserve">соответствует требованиям, не хочет развивать в себе эти качества; </w:t>
            </w:r>
          </w:p>
          <w:p w:rsidR="00140374" w:rsidRPr="008E1D47" w:rsidRDefault="00140374" w:rsidP="009C3A7A">
            <w:pPr>
              <w:widowControl/>
              <w:numPr>
                <w:ilvl w:val="0"/>
                <w:numId w:val="134"/>
              </w:numPr>
              <w:autoSpaceDE/>
              <w:autoSpaceDN/>
              <w:adjustRightInd/>
              <w:spacing w:before="100" w:beforeAutospacing="1" w:after="100" w:afterAutospacing="1"/>
              <w:jc w:val="both"/>
              <w:rPr>
                <w:color w:val="000000"/>
              </w:rPr>
            </w:pPr>
            <w:r w:rsidRPr="008E1D47">
              <w:rPr>
                <w:b/>
                <w:bCs/>
                <w:color w:val="000000"/>
              </w:rPr>
              <w:t>не соответствует </w:t>
            </w:r>
            <w:r w:rsidRPr="008E1D47">
              <w:rPr>
                <w:color w:val="000000"/>
              </w:rPr>
              <w:t>требованиям, высмеивает наличие этих качеств у других;</w:t>
            </w:r>
          </w:p>
          <w:p w:rsidR="00140374" w:rsidRPr="008E1D47" w:rsidRDefault="00140374" w:rsidP="00A22614">
            <w:pPr>
              <w:spacing w:before="30" w:after="30"/>
              <w:ind w:left="360"/>
              <w:jc w:val="both"/>
              <w:rPr>
                <w:color w:val="000000"/>
              </w:rPr>
            </w:pPr>
            <w:r w:rsidRPr="008E1D47">
              <w:rPr>
                <w:color w:val="000000"/>
              </w:rPr>
              <w:t> </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12.</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Интересы и увлечения:</w:t>
            </w:r>
          </w:p>
          <w:p w:rsidR="00140374" w:rsidRPr="008E1D47" w:rsidRDefault="00140374" w:rsidP="009C3A7A">
            <w:pPr>
              <w:widowControl/>
              <w:numPr>
                <w:ilvl w:val="0"/>
                <w:numId w:val="135"/>
              </w:numPr>
              <w:autoSpaceDE/>
              <w:autoSpaceDN/>
              <w:adjustRightInd/>
              <w:spacing w:before="100" w:beforeAutospacing="1" w:after="100" w:afterAutospacing="1"/>
              <w:jc w:val="both"/>
              <w:rPr>
                <w:color w:val="000000"/>
              </w:rPr>
            </w:pPr>
            <w:r w:rsidRPr="008E1D47">
              <w:rPr>
                <w:b/>
                <w:bCs/>
                <w:color w:val="000000"/>
              </w:rPr>
              <w:t>любит читать, </w:t>
            </w:r>
            <w:r w:rsidRPr="008E1D47">
              <w:rPr>
                <w:color w:val="000000"/>
              </w:rPr>
              <w:t xml:space="preserve">проявляет  постоянный и живой интерес  к музыке,  живописи, мировой культуре и её значению, охотно делится своими знаниями с товарищами, привлекает их к культурному просвещению; </w:t>
            </w:r>
          </w:p>
          <w:p w:rsidR="00140374" w:rsidRPr="008E1D47" w:rsidRDefault="00140374" w:rsidP="009C3A7A">
            <w:pPr>
              <w:widowControl/>
              <w:numPr>
                <w:ilvl w:val="0"/>
                <w:numId w:val="135"/>
              </w:numPr>
              <w:autoSpaceDE/>
              <w:autoSpaceDN/>
              <w:adjustRightInd/>
              <w:spacing w:before="100" w:beforeAutospacing="1" w:after="100" w:afterAutospacing="1"/>
              <w:jc w:val="both"/>
              <w:rPr>
                <w:color w:val="000000"/>
              </w:rPr>
            </w:pPr>
            <w:r w:rsidRPr="008E1D47">
              <w:rPr>
                <w:b/>
                <w:bCs/>
                <w:color w:val="000000"/>
              </w:rPr>
              <w:t>много читает, </w:t>
            </w:r>
            <w:r w:rsidRPr="008E1D47">
              <w:rPr>
                <w:color w:val="000000"/>
              </w:rPr>
              <w:t xml:space="preserve"> интересуется музыкой, с удовольствием посещает культурные центры, осознает значение культурного наследия, делится своими знаниями с товарищами лишь по просьбе учителя; </w:t>
            </w:r>
          </w:p>
          <w:p w:rsidR="00140374" w:rsidRPr="008E1D47" w:rsidRDefault="00140374" w:rsidP="009C3A7A">
            <w:pPr>
              <w:widowControl/>
              <w:numPr>
                <w:ilvl w:val="0"/>
                <w:numId w:val="135"/>
              </w:numPr>
              <w:autoSpaceDE/>
              <w:autoSpaceDN/>
              <w:adjustRightInd/>
              <w:spacing w:before="100" w:beforeAutospacing="1" w:after="100" w:afterAutospacing="1"/>
              <w:jc w:val="both"/>
              <w:rPr>
                <w:color w:val="000000"/>
              </w:rPr>
            </w:pPr>
            <w:r w:rsidRPr="008E1D47">
              <w:rPr>
                <w:b/>
                <w:bCs/>
                <w:color w:val="000000"/>
              </w:rPr>
              <w:t>читает, </w:t>
            </w:r>
            <w:r w:rsidRPr="008E1D47">
              <w:rPr>
                <w:color w:val="000000"/>
              </w:rPr>
              <w:t xml:space="preserve">посещает культурные центры по рекомендации взрослых, недостаточно понимает значение культурного наследия; </w:t>
            </w:r>
          </w:p>
          <w:p w:rsidR="00140374" w:rsidRPr="008E1D47" w:rsidRDefault="00140374" w:rsidP="009C3A7A">
            <w:pPr>
              <w:widowControl/>
              <w:numPr>
                <w:ilvl w:val="0"/>
                <w:numId w:val="135"/>
              </w:numPr>
              <w:autoSpaceDE/>
              <w:autoSpaceDN/>
              <w:adjustRightInd/>
              <w:spacing w:before="100" w:beforeAutospacing="1" w:after="100" w:afterAutospacing="1"/>
              <w:jc w:val="both"/>
              <w:rPr>
                <w:color w:val="000000"/>
              </w:rPr>
            </w:pPr>
            <w:r w:rsidRPr="008E1D47">
              <w:rPr>
                <w:color w:val="000000"/>
              </w:rPr>
              <w:t>интереса к чтению</w:t>
            </w:r>
            <w:r w:rsidRPr="008E1D47">
              <w:rPr>
                <w:b/>
                <w:bCs/>
                <w:color w:val="000000"/>
              </w:rPr>
              <w:t> не проявляет, </w:t>
            </w:r>
            <w:r w:rsidRPr="008E1D47">
              <w:rPr>
                <w:color w:val="000000"/>
              </w:rPr>
              <w:t xml:space="preserve">культурные центры посещает редко и неохотно, не проявляет желания к культурному росту и совершенствованию; </w:t>
            </w:r>
          </w:p>
          <w:p w:rsidR="00140374" w:rsidRPr="008E1D47" w:rsidRDefault="00140374" w:rsidP="009C3A7A">
            <w:pPr>
              <w:widowControl/>
              <w:numPr>
                <w:ilvl w:val="0"/>
                <w:numId w:val="135"/>
              </w:numPr>
              <w:autoSpaceDE/>
              <w:autoSpaceDN/>
              <w:adjustRightInd/>
              <w:spacing w:before="100" w:beforeAutospacing="1" w:after="100" w:afterAutospacing="1"/>
              <w:jc w:val="both"/>
              <w:rPr>
                <w:color w:val="000000"/>
              </w:rPr>
            </w:pPr>
            <w:r w:rsidRPr="008E1D47">
              <w:rPr>
                <w:b/>
                <w:bCs/>
                <w:color w:val="000000"/>
              </w:rPr>
              <w:t>не хочет</w:t>
            </w:r>
            <w:r w:rsidRPr="008E1D47">
              <w:rPr>
                <w:color w:val="000000"/>
              </w:rPr>
              <w:t> читать художественную литературу, отказывается посещать культурные центры, не проявляет интереса своему культурному просвещению.</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13.</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Уровень этической культуры:</w:t>
            </w:r>
          </w:p>
          <w:p w:rsidR="00140374" w:rsidRPr="008E1D47" w:rsidRDefault="00140374" w:rsidP="009C3A7A">
            <w:pPr>
              <w:widowControl/>
              <w:numPr>
                <w:ilvl w:val="0"/>
                <w:numId w:val="136"/>
              </w:numPr>
              <w:autoSpaceDE/>
              <w:autoSpaceDN/>
              <w:adjustRightInd/>
              <w:spacing w:before="100" w:beforeAutospacing="1" w:after="100" w:afterAutospacing="1"/>
              <w:jc w:val="both"/>
              <w:rPr>
                <w:color w:val="000000"/>
              </w:rPr>
            </w:pPr>
            <w:r w:rsidRPr="008E1D47">
              <w:rPr>
                <w:b/>
                <w:bCs/>
                <w:color w:val="000000"/>
              </w:rPr>
              <w:t>высокий,</w:t>
            </w:r>
            <w:r w:rsidRPr="008E1D47">
              <w:rPr>
                <w:color w:val="000000"/>
              </w:rPr>
              <w:t xml:space="preserve">  не допускает неуважительного отношения к себе и окружающим, соблюдает общепринятые нравственные нормы поведения,  разъясняет необходимость их соблюдения среди одноклассников,  обладает устойчивым иммунитетом к безнравственной некорректной лексике; </w:t>
            </w:r>
          </w:p>
          <w:p w:rsidR="00140374" w:rsidRPr="008E1D47" w:rsidRDefault="00140374" w:rsidP="009C3A7A">
            <w:pPr>
              <w:widowControl/>
              <w:numPr>
                <w:ilvl w:val="0"/>
                <w:numId w:val="136"/>
              </w:numPr>
              <w:autoSpaceDE/>
              <w:autoSpaceDN/>
              <w:adjustRightInd/>
              <w:spacing w:before="100" w:beforeAutospacing="1" w:after="100" w:afterAutospacing="1"/>
              <w:jc w:val="both"/>
              <w:rPr>
                <w:color w:val="000000"/>
              </w:rPr>
            </w:pPr>
            <w:r w:rsidRPr="008E1D47">
              <w:rPr>
                <w:b/>
                <w:bCs/>
                <w:color w:val="000000"/>
              </w:rPr>
              <w:t>хороший,</w:t>
            </w:r>
            <w:r w:rsidRPr="008E1D47">
              <w:rPr>
                <w:color w:val="000000"/>
              </w:rPr>
              <w:t xml:space="preserve"> соблюдает общепринятую этику взаимоотношений, но инициатором её соблюдения среди сверстников не выступает, корректен; </w:t>
            </w:r>
          </w:p>
          <w:p w:rsidR="00140374" w:rsidRPr="008E1D47" w:rsidRDefault="00140374" w:rsidP="009C3A7A">
            <w:pPr>
              <w:widowControl/>
              <w:numPr>
                <w:ilvl w:val="0"/>
                <w:numId w:val="136"/>
              </w:numPr>
              <w:autoSpaceDE/>
              <w:autoSpaceDN/>
              <w:adjustRightInd/>
              <w:spacing w:before="100" w:beforeAutospacing="1" w:after="100" w:afterAutospacing="1"/>
              <w:jc w:val="both"/>
              <w:rPr>
                <w:color w:val="000000"/>
              </w:rPr>
            </w:pPr>
            <w:r w:rsidRPr="008E1D47">
              <w:rPr>
                <w:b/>
                <w:bCs/>
                <w:color w:val="000000"/>
              </w:rPr>
              <w:t>средний, </w:t>
            </w:r>
            <w:r w:rsidRPr="008E1D47">
              <w:rPr>
                <w:color w:val="000000"/>
              </w:rPr>
              <w:t xml:space="preserve"> соблюдает нормы общепринятой этики взаимоотношений под давлением взрослых, неразборчив в выборе лексики,  допускает неуважительное отношение к окружающим; </w:t>
            </w:r>
          </w:p>
          <w:p w:rsidR="00140374" w:rsidRPr="008E1D47" w:rsidRDefault="00140374" w:rsidP="009C3A7A">
            <w:pPr>
              <w:widowControl/>
              <w:numPr>
                <w:ilvl w:val="0"/>
                <w:numId w:val="136"/>
              </w:numPr>
              <w:autoSpaceDE/>
              <w:autoSpaceDN/>
              <w:adjustRightInd/>
              <w:spacing w:before="100" w:beforeAutospacing="1" w:after="100" w:afterAutospacing="1"/>
              <w:jc w:val="both"/>
              <w:rPr>
                <w:color w:val="000000"/>
              </w:rPr>
            </w:pPr>
            <w:r w:rsidRPr="008E1D47">
              <w:rPr>
                <w:b/>
                <w:bCs/>
                <w:color w:val="000000"/>
              </w:rPr>
              <w:t>низкий, </w:t>
            </w:r>
            <w:r w:rsidRPr="008E1D47">
              <w:rPr>
                <w:color w:val="000000"/>
              </w:rPr>
              <w:t xml:space="preserve">использует  нецензурную лексику, часто неуважителен к окружающим,  редко задумывается над необходимостью работы над собой; </w:t>
            </w:r>
          </w:p>
          <w:p w:rsidR="00140374" w:rsidRPr="008E1D47" w:rsidRDefault="00140374" w:rsidP="009C3A7A">
            <w:pPr>
              <w:widowControl/>
              <w:numPr>
                <w:ilvl w:val="0"/>
                <w:numId w:val="136"/>
              </w:numPr>
              <w:autoSpaceDE/>
              <w:autoSpaceDN/>
              <w:adjustRightInd/>
              <w:spacing w:before="100" w:beforeAutospacing="1" w:after="100" w:afterAutospacing="1"/>
              <w:jc w:val="both"/>
              <w:rPr>
                <w:color w:val="000000"/>
              </w:rPr>
            </w:pPr>
            <w:r w:rsidRPr="008E1D47">
              <w:rPr>
                <w:b/>
                <w:bCs/>
                <w:color w:val="000000"/>
              </w:rPr>
              <w:t>очень  низкий, </w:t>
            </w:r>
            <w:r w:rsidRPr="008E1D47">
              <w:rPr>
                <w:color w:val="000000"/>
              </w:rPr>
              <w:t> неуравновешен, часто использует нецензурную лексику, неуважителен и не сдержан в выборе средств самовыражения.</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14.</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Работа над вредными привычками:</w:t>
            </w:r>
          </w:p>
          <w:p w:rsidR="00140374" w:rsidRPr="008E1D47" w:rsidRDefault="00140374" w:rsidP="009C3A7A">
            <w:pPr>
              <w:widowControl/>
              <w:numPr>
                <w:ilvl w:val="0"/>
                <w:numId w:val="137"/>
              </w:numPr>
              <w:autoSpaceDE/>
              <w:autoSpaceDN/>
              <w:adjustRightInd/>
              <w:spacing w:before="100" w:beforeAutospacing="1" w:after="100" w:afterAutospacing="1"/>
              <w:jc w:val="both"/>
              <w:rPr>
                <w:color w:val="000000"/>
              </w:rPr>
            </w:pPr>
            <w:r w:rsidRPr="008E1D47">
              <w:rPr>
                <w:b/>
                <w:bCs/>
                <w:color w:val="000000"/>
              </w:rPr>
              <w:t>активно работает </w:t>
            </w:r>
            <w:r w:rsidRPr="008E1D47">
              <w:rPr>
                <w:color w:val="000000"/>
              </w:rPr>
              <w:t xml:space="preserve">над искоренением вредных привычек, постоянно  проявляет инициативу в поиске оптимальных результатов,  внимательно прислушивается к взрослым и сверстникам; </w:t>
            </w:r>
          </w:p>
          <w:p w:rsidR="00140374" w:rsidRPr="008E1D47" w:rsidRDefault="00140374" w:rsidP="009C3A7A">
            <w:pPr>
              <w:widowControl/>
              <w:numPr>
                <w:ilvl w:val="0"/>
                <w:numId w:val="137"/>
              </w:numPr>
              <w:autoSpaceDE/>
              <w:autoSpaceDN/>
              <w:adjustRightInd/>
              <w:spacing w:before="100" w:beforeAutospacing="1" w:after="100" w:afterAutospacing="1"/>
              <w:jc w:val="both"/>
              <w:rPr>
                <w:color w:val="000000"/>
              </w:rPr>
            </w:pPr>
            <w:r w:rsidRPr="008E1D47">
              <w:rPr>
                <w:color w:val="000000"/>
              </w:rPr>
              <w:t>активен в искоренении вредных привычек, но в работу</w:t>
            </w:r>
            <w:r w:rsidRPr="008E1D47">
              <w:rPr>
                <w:b/>
                <w:bCs/>
                <w:color w:val="000000"/>
              </w:rPr>
              <w:t>включается по инициативе других;</w:t>
            </w:r>
            <w:r w:rsidRPr="008E1D47">
              <w:rPr>
                <w:color w:val="000000"/>
              </w:rPr>
              <w:t xml:space="preserve"> </w:t>
            </w:r>
          </w:p>
          <w:p w:rsidR="00140374" w:rsidRPr="008E1D47" w:rsidRDefault="00140374" w:rsidP="009C3A7A">
            <w:pPr>
              <w:widowControl/>
              <w:numPr>
                <w:ilvl w:val="0"/>
                <w:numId w:val="137"/>
              </w:numPr>
              <w:autoSpaceDE/>
              <w:autoSpaceDN/>
              <w:adjustRightInd/>
              <w:spacing w:before="100" w:beforeAutospacing="1" w:after="100" w:afterAutospacing="1"/>
              <w:jc w:val="both"/>
              <w:rPr>
                <w:color w:val="000000"/>
              </w:rPr>
            </w:pPr>
            <w:r w:rsidRPr="008E1D47">
              <w:rPr>
                <w:color w:val="000000"/>
              </w:rPr>
              <w:t>особой </w:t>
            </w:r>
            <w:r w:rsidRPr="008E1D47">
              <w:rPr>
                <w:b/>
                <w:bCs/>
                <w:color w:val="000000"/>
              </w:rPr>
              <w:t>активности не проявляет, </w:t>
            </w:r>
            <w:r w:rsidRPr="008E1D47">
              <w:rPr>
                <w:color w:val="000000"/>
              </w:rPr>
              <w:t xml:space="preserve"> в работу включается по мере необходимости и под контролем старших; </w:t>
            </w:r>
          </w:p>
          <w:p w:rsidR="00140374" w:rsidRPr="008E1D47" w:rsidRDefault="00140374" w:rsidP="009C3A7A">
            <w:pPr>
              <w:widowControl/>
              <w:numPr>
                <w:ilvl w:val="0"/>
                <w:numId w:val="137"/>
              </w:numPr>
              <w:autoSpaceDE/>
              <w:autoSpaceDN/>
              <w:adjustRightInd/>
              <w:spacing w:before="100" w:beforeAutospacing="1" w:after="100" w:afterAutospacing="1"/>
              <w:jc w:val="both"/>
              <w:rPr>
                <w:color w:val="000000"/>
              </w:rPr>
            </w:pPr>
            <w:r w:rsidRPr="008E1D47">
              <w:rPr>
                <w:b/>
                <w:bCs/>
                <w:color w:val="000000"/>
              </w:rPr>
              <w:t>пассивен </w:t>
            </w:r>
            <w:r w:rsidRPr="008E1D47">
              <w:rPr>
                <w:color w:val="000000"/>
              </w:rPr>
              <w:t xml:space="preserve"> в работе над собой, включается в неё лишь под воздействием необходимых стимулов; </w:t>
            </w:r>
          </w:p>
          <w:p w:rsidR="00140374" w:rsidRPr="008E1D47" w:rsidRDefault="00140374" w:rsidP="009C3A7A">
            <w:pPr>
              <w:widowControl/>
              <w:numPr>
                <w:ilvl w:val="0"/>
                <w:numId w:val="137"/>
              </w:numPr>
              <w:autoSpaceDE/>
              <w:autoSpaceDN/>
              <w:adjustRightInd/>
              <w:spacing w:before="100" w:beforeAutospacing="1" w:after="100" w:afterAutospacing="1"/>
              <w:jc w:val="both"/>
              <w:rPr>
                <w:color w:val="000000"/>
              </w:rPr>
            </w:pPr>
            <w:r w:rsidRPr="008E1D47">
              <w:rPr>
                <w:b/>
                <w:bCs/>
                <w:color w:val="000000"/>
              </w:rPr>
              <w:t>уклоняется</w:t>
            </w:r>
            <w:r w:rsidRPr="008E1D47">
              <w:rPr>
                <w:color w:val="000000"/>
              </w:rPr>
              <w:t> от работы над собой, безразличен к мнению окружающих.</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4447"/>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15.</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Отношение к физической культуре и спорту:</w:t>
            </w:r>
          </w:p>
          <w:p w:rsidR="00140374" w:rsidRPr="008E1D47" w:rsidRDefault="00140374" w:rsidP="009C3A7A">
            <w:pPr>
              <w:widowControl/>
              <w:numPr>
                <w:ilvl w:val="0"/>
                <w:numId w:val="138"/>
              </w:numPr>
              <w:autoSpaceDE/>
              <w:autoSpaceDN/>
              <w:adjustRightInd/>
              <w:spacing w:before="100" w:beforeAutospacing="1" w:after="100" w:afterAutospacing="1"/>
              <w:jc w:val="both"/>
              <w:rPr>
                <w:color w:val="000000"/>
              </w:rPr>
            </w:pPr>
            <w:r w:rsidRPr="008E1D47">
              <w:rPr>
                <w:b/>
                <w:bCs/>
                <w:color w:val="000000"/>
              </w:rPr>
              <w:t>активно </w:t>
            </w:r>
            <w:r w:rsidRPr="008E1D47">
              <w:rPr>
                <w:color w:val="000000"/>
              </w:rPr>
              <w:t xml:space="preserve">участвует  в занятиях спортивных секций, посещает бассейн, ежедневно занимается утренней гимнастикой, выполняет  водные закаливающие процедуры, ведет здоровый образ жизни и пропагандирует его среди сверстников, постоянно улучшает свои спортивные достижения; </w:t>
            </w:r>
          </w:p>
          <w:p w:rsidR="00140374" w:rsidRPr="008E1D47" w:rsidRDefault="00140374" w:rsidP="009C3A7A">
            <w:pPr>
              <w:widowControl/>
              <w:numPr>
                <w:ilvl w:val="0"/>
                <w:numId w:val="138"/>
              </w:numPr>
              <w:autoSpaceDE/>
              <w:autoSpaceDN/>
              <w:adjustRightInd/>
              <w:spacing w:before="100" w:beforeAutospacing="1" w:after="100" w:afterAutospacing="1"/>
              <w:jc w:val="both"/>
              <w:rPr>
                <w:color w:val="000000"/>
              </w:rPr>
            </w:pPr>
            <w:r w:rsidRPr="008E1D47">
              <w:rPr>
                <w:b/>
                <w:bCs/>
                <w:color w:val="000000"/>
              </w:rPr>
              <w:t>занимается </w:t>
            </w:r>
            <w:r w:rsidRPr="008E1D47">
              <w:rPr>
                <w:color w:val="000000"/>
              </w:rPr>
              <w:t xml:space="preserve">в спортивной секции, посещает бассейн, занимается утренней гимнастикой, не всегда проводит закаливающие водные процедуры, пропагандирует здоровый образ жизни по просьбе старших, спортивные достижения нестабильны; </w:t>
            </w:r>
          </w:p>
          <w:p w:rsidR="00140374" w:rsidRPr="008E1D47" w:rsidRDefault="00140374" w:rsidP="009C3A7A">
            <w:pPr>
              <w:widowControl/>
              <w:numPr>
                <w:ilvl w:val="0"/>
                <w:numId w:val="138"/>
              </w:numPr>
              <w:autoSpaceDE/>
              <w:autoSpaceDN/>
              <w:adjustRightInd/>
              <w:spacing w:before="100" w:beforeAutospacing="1" w:after="100" w:afterAutospacing="1"/>
              <w:jc w:val="both"/>
              <w:rPr>
                <w:color w:val="000000"/>
              </w:rPr>
            </w:pPr>
            <w:r w:rsidRPr="008E1D47">
              <w:rPr>
                <w:b/>
                <w:bCs/>
                <w:color w:val="000000"/>
              </w:rPr>
              <w:t>активность </w:t>
            </w:r>
            <w:r w:rsidRPr="008E1D47">
              <w:rPr>
                <w:color w:val="000000"/>
              </w:rPr>
              <w:t>в занятиях физкультурой </w:t>
            </w:r>
            <w:r w:rsidRPr="008E1D47">
              <w:rPr>
                <w:b/>
                <w:bCs/>
                <w:color w:val="000000"/>
              </w:rPr>
              <w:t>ситуативна, </w:t>
            </w:r>
            <w:r w:rsidRPr="008E1D47">
              <w:rPr>
                <w:color w:val="000000"/>
              </w:rPr>
              <w:t xml:space="preserve">не всегда посещает спортивную секцию и бассейн, не проявляет интереса к необходимости  ЗОЖ. Безразличен к своим спортивным достижениям, не всегда делает утреннюю гимнастику, старается не выполнять закаливающие процедуры; </w:t>
            </w:r>
          </w:p>
          <w:p w:rsidR="00140374" w:rsidRPr="008E1D47" w:rsidRDefault="00140374" w:rsidP="009C3A7A">
            <w:pPr>
              <w:widowControl/>
              <w:numPr>
                <w:ilvl w:val="0"/>
                <w:numId w:val="138"/>
              </w:numPr>
              <w:autoSpaceDE/>
              <w:autoSpaceDN/>
              <w:adjustRightInd/>
              <w:spacing w:before="100" w:beforeAutospacing="1" w:after="100" w:afterAutospacing="1"/>
              <w:jc w:val="both"/>
              <w:rPr>
                <w:color w:val="000000"/>
              </w:rPr>
            </w:pPr>
            <w:r w:rsidRPr="008E1D47">
              <w:rPr>
                <w:b/>
                <w:bCs/>
                <w:color w:val="000000"/>
              </w:rPr>
              <w:t>пассивен </w:t>
            </w:r>
            <w:r w:rsidRPr="008E1D47">
              <w:rPr>
                <w:color w:val="000000"/>
              </w:rPr>
              <w:t xml:space="preserve">в занятиях физкультурой и спортом, редко  делает утреннюю гимнастику, старается не посещать  бассейн, не выполняет закаливающие процедуры, уровень спортивных достижений низкий; </w:t>
            </w:r>
          </w:p>
          <w:p w:rsidR="00140374" w:rsidRPr="008E1D47" w:rsidRDefault="00140374" w:rsidP="009C3A7A">
            <w:pPr>
              <w:widowControl/>
              <w:numPr>
                <w:ilvl w:val="0"/>
                <w:numId w:val="138"/>
              </w:numPr>
              <w:autoSpaceDE/>
              <w:autoSpaceDN/>
              <w:adjustRightInd/>
              <w:spacing w:before="100" w:beforeAutospacing="1" w:after="100" w:afterAutospacing="1"/>
              <w:jc w:val="both"/>
              <w:rPr>
                <w:color w:val="000000"/>
              </w:rPr>
            </w:pPr>
            <w:r w:rsidRPr="008E1D47">
              <w:rPr>
                <w:b/>
                <w:bCs/>
                <w:color w:val="000000"/>
              </w:rPr>
              <w:t>безразличен </w:t>
            </w:r>
            <w:r w:rsidRPr="008E1D47">
              <w:rPr>
                <w:color w:val="000000"/>
              </w:rPr>
              <w:t>к физической культуре и спорту, ЗОЖ, не выполняет закаливающие процедуры, не делает утреннюю гимнастику, не посещает спортивную секцию, уровень спортивных достижений  очень  низкий</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tc>
      </w:tr>
      <w:tr w:rsidR="00140374" w:rsidRPr="008E1D47">
        <w:trPr>
          <w:trHeight w:val="21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16.</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Общественная активность:</w:t>
            </w:r>
          </w:p>
          <w:p w:rsidR="00140374" w:rsidRPr="008E1D47" w:rsidRDefault="00140374" w:rsidP="009C3A7A">
            <w:pPr>
              <w:widowControl/>
              <w:numPr>
                <w:ilvl w:val="0"/>
                <w:numId w:val="139"/>
              </w:numPr>
              <w:autoSpaceDE/>
              <w:autoSpaceDN/>
              <w:adjustRightInd/>
              <w:spacing w:before="100" w:beforeAutospacing="1" w:after="100" w:afterAutospacing="1"/>
              <w:jc w:val="both"/>
              <w:rPr>
                <w:color w:val="000000"/>
              </w:rPr>
            </w:pPr>
            <w:r w:rsidRPr="008E1D47">
              <w:rPr>
                <w:b/>
                <w:bCs/>
                <w:color w:val="000000"/>
              </w:rPr>
              <w:t>постоянно </w:t>
            </w:r>
            <w:r w:rsidRPr="008E1D47">
              <w:rPr>
                <w:color w:val="000000"/>
              </w:rPr>
              <w:t xml:space="preserve"> выступает инициатором и организатором внеклассных мероприятий, проявляет активность в решении поставленных задач, стремится к вовлечению большего  числа одноклассников в общественно-значимые мероприятия; </w:t>
            </w:r>
          </w:p>
          <w:p w:rsidR="00140374" w:rsidRPr="008E1D47" w:rsidRDefault="00140374" w:rsidP="009C3A7A">
            <w:pPr>
              <w:widowControl/>
              <w:numPr>
                <w:ilvl w:val="0"/>
                <w:numId w:val="139"/>
              </w:numPr>
              <w:autoSpaceDE/>
              <w:autoSpaceDN/>
              <w:adjustRightInd/>
              <w:spacing w:before="100" w:beforeAutospacing="1" w:after="100" w:afterAutospacing="1"/>
              <w:jc w:val="both"/>
              <w:rPr>
                <w:color w:val="000000"/>
              </w:rPr>
            </w:pPr>
            <w:r w:rsidRPr="008E1D47">
              <w:rPr>
                <w:b/>
                <w:bCs/>
                <w:color w:val="000000"/>
              </w:rPr>
              <w:t>ответственно  </w:t>
            </w:r>
            <w:r w:rsidRPr="008E1D47">
              <w:rPr>
                <w:color w:val="000000"/>
              </w:rPr>
              <w:t xml:space="preserve">относится к порученным заданиям, но безынициативен, не старается проявлять  организаторские способности без особой надобности; </w:t>
            </w:r>
          </w:p>
          <w:p w:rsidR="00140374" w:rsidRPr="008E1D47" w:rsidRDefault="00140374" w:rsidP="009C3A7A">
            <w:pPr>
              <w:widowControl/>
              <w:numPr>
                <w:ilvl w:val="0"/>
                <w:numId w:val="139"/>
              </w:numPr>
              <w:autoSpaceDE/>
              <w:autoSpaceDN/>
              <w:adjustRightInd/>
              <w:spacing w:before="100" w:beforeAutospacing="1" w:after="100" w:afterAutospacing="1"/>
              <w:jc w:val="both"/>
              <w:rPr>
                <w:color w:val="000000"/>
              </w:rPr>
            </w:pPr>
            <w:r w:rsidRPr="008E1D47">
              <w:rPr>
                <w:b/>
                <w:bCs/>
                <w:color w:val="000000"/>
              </w:rPr>
              <w:t>активность </w:t>
            </w:r>
            <w:r w:rsidRPr="008E1D47">
              <w:rPr>
                <w:color w:val="000000"/>
              </w:rPr>
              <w:t>в делах коллектива </w:t>
            </w:r>
            <w:r w:rsidRPr="008E1D47">
              <w:rPr>
                <w:b/>
                <w:bCs/>
                <w:color w:val="000000"/>
              </w:rPr>
              <w:t>ситуативна, </w:t>
            </w:r>
            <w:r w:rsidRPr="008E1D47">
              <w:rPr>
                <w:color w:val="000000"/>
              </w:rPr>
              <w:t xml:space="preserve"> организаторские способности развиты слабо, не стремится довести  дело до конца, старается не участвовать в общественно значимых мероприятиях; </w:t>
            </w:r>
          </w:p>
          <w:p w:rsidR="00140374" w:rsidRPr="008E1D47" w:rsidRDefault="00140374" w:rsidP="009C3A7A">
            <w:pPr>
              <w:widowControl/>
              <w:numPr>
                <w:ilvl w:val="0"/>
                <w:numId w:val="139"/>
              </w:numPr>
              <w:autoSpaceDE/>
              <w:autoSpaceDN/>
              <w:adjustRightInd/>
              <w:spacing w:before="100" w:beforeAutospacing="1" w:after="100" w:afterAutospacing="1"/>
              <w:jc w:val="both"/>
              <w:rPr>
                <w:color w:val="000000"/>
              </w:rPr>
            </w:pPr>
            <w:r w:rsidRPr="008E1D47">
              <w:rPr>
                <w:b/>
                <w:bCs/>
                <w:color w:val="000000"/>
              </w:rPr>
              <w:t>пассивен. </w:t>
            </w:r>
            <w:r w:rsidRPr="008E1D47">
              <w:rPr>
                <w:color w:val="000000"/>
              </w:rPr>
              <w:t> Характерная позиция - </w:t>
            </w:r>
            <w:r w:rsidRPr="008E1D47">
              <w:rPr>
                <w:b/>
                <w:bCs/>
                <w:color w:val="000000"/>
              </w:rPr>
              <w:t>  </w:t>
            </w:r>
            <w:r w:rsidRPr="008E1D47">
              <w:rPr>
                <w:color w:val="000000"/>
              </w:rPr>
              <w:t>«слушатель»,</w:t>
            </w:r>
            <w:r w:rsidRPr="008E1D47">
              <w:rPr>
                <w:b/>
                <w:bCs/>
                <w:color w:val="000000"/>
              </w:rPr>
              <w:t> </w:t>
            </w:r>
            <w:r w:rsidRPr="008E1D47">
              <w:rPr>
                <w:color w:val="000000"/>
              </w:rPr>
              <w:t xml:space="preserve">«наблюдатель», «зритель». </w:t>
            </w:r>
          </w:p>
          <w:p w:rsidR="00140374" w:rsidRPr="008E1D47" w:rsidRDefault="00140374" w:rsidP="009C3A7A">
            <w:pPr>
              <w:widowControl/>
              <w:numPr>
                <w:ilvl w:val="0"/>
                <w:numId w:val="139"/>
              </w:numPr>
              <w:autoSpaceDE/>
              <w:autoSpaceDN/>
              <w:adjustRightInd/>
              <w:spacing w:before="100" w:beforeAutospacing="1" w:after="100" w:afterAutospacing="1"/>
              <w:jc w:val="both"/>
              <w:rPr>
                <w:color w:val="000000"/>
              </w:rPr>
            </w:pPr>
            <w:r w:rsidRPr="008E1D47">
              <w:rPr>
                <w:b/>
                <w:bCs/>
                <w:color w:val="000000"/>
              </w:rPr>
              <w:t>безразличен </w:t>
            </w:r>
            <w:r w:rsidRPr="008E1D47">
              <w:rPr>
                <w:color w:val="000000"/>
              </w:rPr>
              <w:t>ко всем делам коллектива и отдельных групп, часто мешает  выполнению поставленных задач.</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r w:rsidR="00140374" w:rsidRPr="008E1D47">
        <w:trPr>
          <w:trHeight w:val="2751"/>
        </w:trPr>
        <w:tc>
          <w:tcPr>
            <w:tcW w:w="868"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17.</w:t>
            </w:r>
          </w:p>
        </w:tc>
        <w:tc>
          <w:tcPr>
            <w:tcW w:w="8259"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Исполнение должностных обязанностей:</w:t>
            </w:r>
          </w:p>
          <w:p w:rsidR="00140374" w:rsidRPr="008E1D47" w:rsidRDefault="00140374" w:rsidP="009C3A7A">
            <w:pPr>
              <w:widowControl/>
              <w:numPr>
                <w:ilvl w:val="0"/>
                <w:numId w:val="140"/>
              </w:numPr>
              <w:autoSpaceDE/>
              <w:autoSpaceDN/>
              <w:adjustRightInd/>
              <w:spacing w:before="100" w:beforeAutospacing="1" w:after="100" w:afterAutospacing="1"/>
              <w:jc w:val="both"/>
              <w:rPr>
                <w:color w:val="000000"/>
              </w:rPr>
            </w:pPr>
            <w:r w:rsidRPr="008E1D47">
              <w:rPr>
                <w:b/>
                <w:bCs/>
                <w:color w:val="000000"/>
              </w:rPr>
              <w:t>работает активно, </w:t>
            </w:r>
            <w:r w:rsidRPr="008E1D47">
              <w:rPr>
                <w:color w:val="000000"/>
              </w:rPr>
              <w:t xml:space="preserve">инициативно, доводит до конца любое порученное дело, аккумулирует активность подчиненных; </w:t>
            </w:r>
          </w:p>
          <w:p w:rsidR="00140374" w:rsidRPr="008E1D47" w:rsidRDefault="00140374" w:rsidP="009C3A7A">
            <w:pPr>
              <w:widowControl/>
              <w:numPr>
                <w:ilvl w:val="0"/>
                <w:numId w:val="140"/>
              </w:numPr>
              <w:autoSpaceDE/>
              <w:autoSpaceDN/>
              <w:adjustRightInd/>
              <w:spacing w:before="100" w:beforeAutospacing="1" w:after="100" w:afterAutospacing="1"/>
              <w:jc w:val="both"/>
              <w:rPr>
                <w:color w:val="000000"/>
              </w:rPr>
            </w:pPr>
            <w:r w:rsidRPr="008E1D47">
              <w:rPr>
                <w:b/>
                <w:bCs/>
                <w:color w:val="000000"/>
              </w:rPr>
              <w:t>работает хорошо,</w:t>
            </w:r>
            <w:r w:rsidRPr="008E1D47">
              <w:rPr>
                <w:color w:val="000000"/>
              </w:rPr>
              <w:t xml:space="preserve"> но особой активности не проявляет; </w:t>
            </w:r>
          </w:p>
          <w:p w:rsidR="00140374" w:rsidRPr="008E1D47" w:rsidRDefault="00140374" w:rsidP="009C3A7A">
            <w:pPr>
              <w:widowControl/>
              <w:numPr>
                <w:ilvl w:val="0"/>
                <w:numId w:val="140"/>
              </w:numPr>
              <w:autoSpaceDE/>
              <w:autoSpaceDN/>
              <w:adjustRightInd/>
              <w:spacing w:before="100" w:beforeAutospacing="1" w:after="100" w:afterAutospacing="1"/>
              <w:jc w:val="both"/>
              <w:rPr>
                <w:color w:val="000000"/>
              </w:rPr>
            </w:pPr>
            <w:r w:rsidRPr="008E1D47">
              <w:rPr>
                <w:b/>
                <w:bCs/>
                <w:color w:val="000000"/>
              </w:rPr>
              <w:t>не проявляет интереса</w:t>
            </w:r>
            <w:r w:rsidRPr="008E1D47">
              <w:rPr>
                <w:color w:val="000000"/>
              </w:rPr>
              <w:t xml:space="preserve"> к порученному делу, безынициативен, не ведет документацию, для выполнения работы необходимо давление взрослых; </w:t>
            </w:r>
          </w:p>
          <w:p w:rsidR="00140374" w:rsidRPr="008E1D47" w:rsidRDefault="00140374" w:rsidP="009C3A7A">
            <w:pPr>
              <w:widowControl/>
              <w:numPr>
                <w:ilvl w:val="0"/>
                <w:numId w:val="140"/>
              </w:numPr>
              <w:autoSpaceDE/>
              <w:autoSpaceDN/>
              <w:adjustRightInd/>
              <w:spacing w:before="100" w:beforeAutospacing="1" w:after="100" w:afterAutospacing="1"/>
              <w:jc w:val="both"/>
              <w:rPr>
                <w:color w:val="000000"/>
              </w:rPr>
            </w:pPr>
            <w:r w:rsidRPr="008E1D47">
              <w:rPr>
                <w:b/>
                <w:bCs/>
                <w:color w:val="000000"/>
              </w:rPr>
              <w:t>активность ситуативна, </w:t>
            </w:r>
            <w:r w:rsidRPr="008E1D47">
              <w:rPr>
                <w:color w:val="000000"/>
              </w:rPr>
              <w:t xml:space="preserve"> порученное дело не доводит до конца, необходим постоянный контроль со стороны  взрослых; </w:t>
            </w:r>
          </w:p>
          <w:p w:rsidR="00140374" w:rsidRPr="008E1D47" w:rsidRDefault="00140374" w:rsidP="009C3A7A">
            <w:pPr>
              <w:widowControl/>
              <w:numPr>
                <w:ilvl w:val="0"/>
                <w:numId w:val="140"/>
              </w:numPr>
              <w:autoSpaceDE/>
              <w:autoSpaceDN/>
              <w:adjustRightInd/>
              <w:spacing w:before="100" w:beforeAutospacing="1" w:after="100" w:afterAutospacing="1"/>
              <w:jc w:val="both"/>
              <w:rPr>
                <w:color w:val="000000"/>
              </w:rPr>
            </w:pPr>
            <w:r w:rsidRPr="008E1D47">
              <w:rPr>
                <w:b/>
                <w:bCs/>
                <w:color w:val="000000"/>
              </w:rPr>
              <w:t>не выполняет </w:t>
            </w:r>
            <w:r w:rsidRPr="008E1D47">
              <w:rPr>
                <w:color w:val="000000"/>
              </w:rPr>
              <w:t>своих обязанностей, к решению поставленных задач безразличен.</w:t>
            </w:r>
          </w:p>
        </w:tc>
        <w:tc>
          <w:tcPr>
            <w:tcW w:w="903" w:type="dxa"/>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5</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4</w:t>
            </w:r>
          </w:p>
          <w:p w:rsidR="00140374" w:rsidRPr="008E1D47" w:rsidRDefault="00140374" w:rsidP="00A22614">
            <w:pPr>
              <w:spacing w:before="30" w:after="30"/>
              <w:jc w:val="both"/>
              <w:rPr>
                <w:color w:val="000000"/>
              </w:rPr>
            </w:pPr>
            <w:r w:rsidRPr="008E1D47">
              <w:rPr>
                <w:color w:val="000000"/>
              </w:rPr>
              <w:t>  3</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2</w:t>
            </w:r>
          </w:p>
          <w:p w:rsidR="00140374" w:rsidRPr="008E1D47" w:rsidRDefault="00140374" w:rsidP="00A22614">
            <w:pPr>
              <w:spacing w:before="30" w:after="30"/>
              <w:jc w:val="both"/>
              <w:rPr>
                <w:color w:val="000000"/>
              </w:rPr>
            </w:pPr>
            <w:r w:rsidRPr="008E1D47">
              <w:rPr>
                <w:color w:val="000000"/>
              </w:rPr>
              <w:t> </w:t>
            </w:r>
          </w:p>
          <w:p w:rsidR="00140374" w:rsidRPr="008E1D47" w:rsidRDefault="00140374" w:rsidP="00A22614">
            <w:pPr>
              <w:spacing w:before="30" w:after="30"/>
              <w:jc w:val="both"/>
              <w:rPr>
                <w:color w:val="000000"/>
              </w:rPr>
            </w:pPr>
            <w:r w:rsidRPr="008E1D47">
              <w:rPr>
                <w:color w:val="000000"/>
              </w:rPr>
              <w:t>  1</w:t>
            </w:r>
          </w:p>
          <w:p w:rsidR="00140374" w:rsidRPr="008E1D47" w:rsidRDefault="00140374" w:rsidP="00A22614">
            <w:pPr>
              <w:spacing w:before="30" w:after="30"/>
              <w:jc w:val="both"/>
              <w:rPr>
                <w:color w:val="000000"/>
              </w:rPr>
            </w:pPr>
            <w:r w:rsidRPr="008E1D47">
              <w:rPr>
                <w:color w:val="000000"/>
              </w:rPr>
              <w:t> </w:t>
            </w:r>
          </w:p>
        </w:tc>
      </w:tr>
    </w:tbl>
    <w:p w:rsidR="00140374" w:rsidRPr="008E1D47" w:rsidRDefault="00140374" w:rsidP="009C3A7A">
      <w:pPr>
        <w:spacing w:before="30" w:after="30"/>
        <w:jc w:val="both"/>
        <w:rPr>
          <w:color w:val="000000"/>
          <w:shd w:val="clear" w:color="auto" w:fill="FFFFFF"/>
        </w:rPr>
      </w:pPr>
      <w:r w:rsidRPr="008E1D47">
        <w:rPr>
          <w:color w:val="000000"/>
          <w:shd w:val="clear" w:color="auto" w:fill="FFFFFF"/>
        </w:rPr>
        <w:t>  </w:t>
      </w:r>
    </w:p>
    <w:p w:rsidR="00140374" w:rsidRPr="008E1D47" w:rsidRDefault="00140374" w:rsidP="009C3A7A">
      <w:pPr>
        <w:spacing w:before="30" w:after="30"/>
        <w:jc w:val="right"/>
        <w:rPr>
          <w:color w:val="000000"/>
          <w:shd w:val="clear" w:color="auto" w:fill="FFFFFF"/>
        </w:rPr>
      </w:pPr>
      <w:r w:rsidRPr="008E1D47">
        <w:rPr>
          <w:color w:val="000000"/>
          <w:shd w:val="clear" w:color="auto" w:fill="FFFFFF"/>
        </w:rPr>
        <w:t> </w:t>
      </w:r>
    </w:p>
    <w:p w:rsidR="00140374" w:rsidRPr="008E1D47" w:rsidRDefault="00140374" w:rsidP="009C3A7A">
      <w:pPr>
        <w:spacing w:before="30" w:after="30"/>
        <w:jc w:val="right"/>
        <w:rPr>
          <w:color w:val="000000"/>
          <w:shd w:val="clear" w:color="auto" w:fill="FFFFFF"/>
        </w:rPr>
      </w:pPr>
      <w:r w:rsidRPr="008E1D47">
        <w:rPr>
          <w:color w:val="000000"/>
          <w:shd w:val="clear" w:color="auto" w:fill="FFFFFF"/>
        </w:rPr>
        <w:t>Таблица 1</w:t>
      </w:r>
    </w:p>
    <w:p w:rsidR="00140374" w:rsidRPr="008E1D47" w:rsidRDefault="00140374" w:rsidP="009C3A7A">
      <w:pPr>
        <w:spacing w:before="30" w:after="30"/>
        <w:jc w:val="right"/>
        <w:rPr>
          <w:color w:val="000000"/>
          <w:shd w:val="clear" w:color="auto" w:fill="FFFFFF"/>
        </w:rPr>
      </w:pPr>
      <w:r w:rsidRPr="008E1D47">
        <w:rPr>
          <w:color w:val="000000"/>
          <w:shd w:val="clear" w:color="auto" w:fill="FFFFFF"/>
        </w:rPr>
        <w:t> </w:t>
      </w:r>
    </w:p>
    <w:tbl>
      <w:tblPr>
        <w:tblW w:w="9659" w:type="dxa"/>
        <w:tblInd w:w="2" w:type="dxa"/>
        <w:tblCellMar>
          <w:left w:w="0" w:type="dxa"/>
          <w:right w:w="0" w:type="dxa"/>
        </w:tblCellMar>
        <w:tblLook w:val="00A0"/>
      </w:tblPr>
      <w:tblGrid>
        <w:gridCol w:w="1571"/>
        <w:gridCol w:w="415"/>
        <w:gridCol w:w="415"/>
        <w:gridCol w:w="414"/>
        <w:gridCol w:w="414"/>
        <w:gridCol w:w="414"/>
        <w:gridCol w:w="414"/>
        <w:gridCol w:w="414"/>
        <w:gridCol w:w="414"/>
        <w:gridCol w:w="414"/>
        <w:gridCol w:w="545"/>
        <w:gridCol w:w="545"/>
        <w:gridCol w:w="545"/>
        <w:gridCol w:w="545"/>
        <w:gridCol w:w="545"/>
        <w:gridCol w:w="545"/>
        <w:gridCol w:w="545"/>
        <w:gridCol w:w="545"/>
      </w:tblGrid>
      <w:tr w:rsidR="00140374" w:rsidRPr="008E1D47">
        <w:trPr>
          <w:trHeight w:val="193"/>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Ф.И.</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2</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3</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4</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5</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6</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7</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8</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9</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10</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11</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12</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13</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14</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15</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16</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b/>
                <w:bCs/>
                <w:color w:val="000000"/>
              </w:rPr>
              <w:t>17</w:t>
            </w:r>
          </w:p>
        </w:tc>
      </w:tr>
      <w:tr w:rsidR="00140374" w:rsidRPr="008E1D47">
        <w:trPr>
          <w:trHeight w:val="371"/>
        </w:trPr>
        <w:tc>
          <w:tcPr>
            <w:tcW w:w="0" w:type="auto"/>
            <w:tcBorders>
              <w:top w:val="nil"/>
              <w:left w:val="single" w:sz="8" w:space="0" w:color="auto"/>
              <w:bottom w:val="nil"/>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Показатели</w:t>
            </w: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vMerge/>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r>
      <w:tr w:rsidR="00140374" w:rsidRPr="008E1D47">
        <w:trPr>
          <w:trHeight w:val="371"/>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1…….</w:t>
            </w: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c>
          <w:tcPr>
            <w:tcW w:w="0" w:type="auto"/>
            <w:tcBorders>
              <w:top w:val="single" w:sz="8" w:space="0" w:color="auto"/>
              <w:left w:val="nil"/>
              <w:bottom w:val="single" w:sz="8" w:space="0" w:color="auto"/>
              <w:right w:val="single" w:sz="8" w:space="0" w:color="auto"/>
            </w:tcBorders>
            <w:vAlign w:val="center"/>
          </w:tcPr>
          <w:p w:rsidR="00140374" w:rsidRPr="008E1D47" w:rsidRDefault="00140374" w:rsidP="00A22614">
            <w:pPr>
              <w:rPr>
                <w:color w:val="000000"/>
              </w:rPr>
            </w:pPr>
          </w:p>
        </w:tc>
      </w:tr>
    </w:tbl>
    <w:p w:rsidR="00140374" w:rsidRPr="008E1D47" w:rsidRDefault="00140374" w:rsidP="009C3A7A">
      <w:pPr>
        <w:spacing w:before="30" w:after="30"/>
        <w:jc w:val="right"/>
        <w:rPr>
          <w:color w:val="000000"/>
          <w:shd w:val="clear" w:color="auto" w:fill="FFFFFF"/>
        </w:rPr>
      </w:pPr>
      <w:r w:rsidRPr="008E1D47">
        <w:rPr>
          <w:color w:val="000000"/>
          <w:shd w:val="clear" w:color="auto" w:fill="FFFFFF"/>
        </w:rPr>
        <w:t>Таблица 2</w:t>
      </w:r>
    </w:p>
    <w:p w:rsidR="00140374" w:rsidRPr="008E1D47" w:rsidRDefault="00140374" w:rsidP="009C3A7A">
      <w:pPr>
        <w:spacing w:before="30" w:after="30"/>
        <w:jc w:val="right"/>
        <w:rPr>
          <w:color w:val="000000"/>
          <w:shd w:val="clear" w:color="auto" w:fill="FFFFFF"/>
        </w:rPr>
      </w:pPr>
      <w:r w:rsidRPr="008E1D47">
        <w:rPr>
          <w:color w:val="000000"/>
          <w:shd w:val="clear" w:color="auto" w:fill="FFFFFF"/>
        </w:rPr>
        <w:t> </w:t>
      </w:r>
    </w:p>
    <w:tbl>
      <w:tblPr>
        <w:tblW w:w="10206" w:type="dxa"/>
        <w:tblInd w:w="2" w:type="dxa"/>
        <w:tblCellMar>
          <w:left w:w="0" w:type="dxa"/>
          <w:right w:w="0" w:type="dxa"/>
        </w:tblCellMar>
        <w:tblLook w:val="00A0"/>
      </w:tblPr>
      <w:tblGrid>
        <w:gridCol w:w="4544"/>
        <w:gridCol w:w="2581"/>
        <w:gridCol w:w="3081"/>
      </w:tblGrid>
      <w:tr w:rsidR="00140374" w:rsidRPr="008E1D47">
        <w:trPr>
          <w:trHeight w:val="619"/>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Фамилия, имя</w:t>
            </w:r>
          </w:p>
          <w:p w:rsidR="00140374" w:rsidRPr="008E1D47" w:rsidRDefault="00140374" w:rsidP="00A22614">
            <w:pPr>
              <w:spacing w:before="30" w:after="30"/>
              <w:jc w:val="both"/>
              <w:rPr>
                <w:color w:val="000000"/>
              </w:rPr>
            </w:pPr>
            <w:r w:rsidRPr="008E1D47">
              <w:rPr>
                <w:color w:val="000000"/>
              </w:rPr>
              <w:t>                              учащихся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      Количество</w:t>
            </w:r>
          </w:p>
          <w:p w:rsidR="00140374" w:rsidRPr="008E1D47" w:rsidRDefault="00140374" w:rsidP="00A22614">
            <w:pPr>
              <w:spacing w:before="30" w:after="30"/>
              <w:jc w:val="both"/>
              <w:rPr>
                <w:color w:val="000000"/>
              </w:rPr>
            </w:pPr>
            <w:r w:rsidRPr="008E1D47">
              <w:rPr>
                <w:color w:val="000000"/>
              </w:rPr>
              <w:t>           баллов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r w:rsidRPr="008E1D47">
              <w:rPr>
                <w:color w:val="000000"/>
              </w:rPr>
              <w:t>Средний уровень</w:t>
            </w:r>
          </w:p>
          <w:p w:rsidR="00140374" w:rsidRPr="008E1D47" w:rsidRDefault="00140374" w:rsidP="00A22614">
            <w:pPr>
              <w:spacing w:before="30" w:after="30"/>
              <w:jc w:val="both"/>
              <w:rPr>
                <w:color w:val="000000"/>
              </w:rPr>
            </w:pPr>
            <w:r w:rsidRPr="008E1D47">
              <w:rPr>
                <w:color w:val="000000"/>
              </w:rPr>
              <w:t>личностного роста</w:t>
            </w:r>
          </w:p>
        </w:tc>
      </w:tr>
      <w:tr w:rsidR="00140374" w:rsidRPr="008E1D47">
        <w:trPr>
          <w:trHeight w:val="310"/>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140374" w:rsidRPr="008E1D47" w:rsidRDefault="00140374" w:rsidP="00A22614">
            <w:pPr>
              <w:spacing w:before="30" w:after="30"/>
              <w:jc w:val="both"/>
              <w:rPr>
                <w:color w:val="000000"/>
              </w:rPr>
            </w:pPr>
          </w:p>
        </w:tc>
      </w:tr>
    </w:tbl>
    <w:p w:rsidR="00140374" w:rsidRPr="008E1D47" w:rsidRDefault="00140374" w:rsidP="009C3A7A">
      <w:pPr>
        <w:spacing w:before="30" w:after="30"/>
        <w:jc w:val="right"/>
        <w:rPr>
          <w:b/>
          <w:bCs/>
          <w:color w:val="000000"/>
          <w:shd w:val="clear" w:color="auto" w:fill="FFFFFF"/>
        </w:rPr>
      </w:pPr>
    </w:p>
    <w:p w:rsidR="00140374" w:rsidRDefault="00140374" w:rsidP="002624A1">
      <w:pPr>
        <w:shd w:val="clear" w:color="auto" w:fill="FFFFFF"/>
        <w:rPr>
          <w:b/>
          <w:bCs/>
          <w:sz w:val="28"/>
          <w:szCs w:val="28"/>
        </w:rPr>
      </w:pPr>
      <w:r w:rsidRPr="002C7751">
        <w:rPr>
          <w:b/>
          <w:bCs/>
          <w:sz w:val="28"/>
          <w:szCs w:val="28"/>
        </w:rPr>
        <w:t>2.3Программы отдельных учебных предметов, курсов и курсов внеурочной деятельности</w:t>
      </w:r>
      <w:r>
        <w:rPr>
          <w:b/>
          <w:bCs/>
          <w:sz w:val="28"/>
          <w:szCs w:val="28"/>
        </w:rPr>
        <w:t>.</w:t>
      </w:r>
    </w:p>
    <w:p w:rsidR="00140374" w:rsidRPr="006E70DD" w:rsidRDefault="00140374" w:rsidP="002624A1">
      <w:pPr>
        <w:shd w:val="clear" w:color="auto" w:fill="FFFFFF"/>
        <w:rPr>
          <w:b/>
          <w:bCs/>
          <w:sz w:val="28"/>
          <w:szCs w:val="28"/>
        </w:rPr>
      </w:pPr>
    </w:p>
    <w:p w:rsidR="00140374" w:rsidRPr="00C26B2C" w:rsidRDefault="00140374" w:rsidP="002624A1">
      <w:pPr>
        <w:shd w:val="clear" w:color="auto" w:fill="FFFFFF"/>
        <w:ind w:left="495"/>
        <w:jc w:val="both"/>
        <w:rPr>
          <w:b/>
          <w:bCs/>
          <w:sz w:val="24"/>
          <w:szCs w:val="24"/>
        </w:rPr>
      </w:pPr>
      <w:r w:rsidRPr="00C26B2C">
        <w:rPr>
          <w:b/>
          <w:bCs/>
          <w:sz w:val="24"/>
          <w:szCs w:val="24"/>
        </w:rPr>
        <w:t>Общие положения</w:t>
      </w:r>
    </w:p>
    <w:p w:rsidR="00140374" w:rsidRPr="00C26B2C" w:rsidRDefault="00140374" w:rsidP="002624A1">
      <w:pPr>
        <w:shd w:val="clear" w:color="auto" w:fill="FFFFFF"/>
        <w:ind w:firstLine="567"/>
        <w:jc w:val="both"/>
        <w:rPr>
          <w:sz w:val="24"/>
          <w:szCs w:val="24"/>
        </w:rPr>
      </w:pPr>
      <w:r w:rsidRPr="00C26B2C">
        <w:rPr>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40374" w:rsidRPr="00C26B2C" w:rsidRDefault="00140374" w:rsidP="003C6386">
      <w:pPr>
        <w:tabs>
          <w:tab w:val="num" w:pos="284"/>
        </w:tabs>
        <w:spacing w:after="240" w:line="276" w:lineRule="auto"/>
        <w:ind w:left="284"/>
        <w:rPr>
          <w:sz w:val="24"/>
          <w:szCs w:val="24"/>
        </w:rPr>
      </w:pPr>
      <w:r w:rsidRPr="00C26B2C">
        <w:rPr>
          <w:sz w:val="24"/>
          <w:szCs w:val="24"/>
        </w:rPr>
        <w:t xml:space="preserve">     В  школе насчитывается 15 классов в которых обучаются 254 человек.  В начальной школе обучается 142 учащихся,. В  том числе по ФГОС (1-4 классы)  -118 человек.</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Основная образовательная программа составлена на основе учебно-методических комплектов «Школа России»  с соответствующими УМК и разработанными на их основе рабочих программ. Выбор данного  образовательного УМК  обусловлен многолетней практикой их использования, курсовой подготовкой учителей начальной школы. Образовательные программы, реализуемые в общеобразовательном учреждении, направлены на</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формирование у обучающихся современной научной картины мира;</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воспитание трудолюбия, любви к окружающей природе;</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решение задач формирования общей культуры личности, адаптации личности к</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жизни в обществе;</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воспитание гражданственности, уважения к правам и свободам человека,</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уважения к культурным традициям и особенностям других народов в условиях</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многонационального государства;</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формирование у учащихся потребности к самообразованию, саморазвитию 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самосовершенствованию и т.д.</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Учебники УМК «Школа России» доработаны таким образом, что их предметное содержание,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(ООП), и способствуют:</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Реализации идеологической основы ФГОС — Концепции духовно-нравственного развития и воспитания личности гражданина России.</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Организации учебной деятельности учащихся на основе системно-деятельностного подхода. Психолого-педагогические модели построения всех тем в учебниках включают общие подходы к организации учебного материала и совместной деятельности учителя и учащихся. Каждая тема раскрывается в определенной последовательности: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постановка проблемы, цели и ее анализ учащимся совместно с учителем;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самостоятельная формулировка детьми открывшихся им в ходе наблюдений и анализа изучаемого материала правил, способов действий, признаков понятий и т.д.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уточнение сформулированных учащимся обобщений (правил, способов действий и определений понятий) по учебнику;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введение соответствующей терминологии;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выполнение упражнений, различных по уровню сложности, на применение и уточнение знаний и способов деятельности по теме.</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Учебники, по сути, направляют деятельность учителя: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отражены цели и содержание работы по каждой теме, ее распределение по времени;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представлены средства организации учебно-познавательной деятельности учащихся (условные обозначения, аналитические планы);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сформулированы результаты, к которым должны прийти дети (признаки и определения понятий, способы распознавания изучаемых фактов языка, алгоритмы действий, орфографические правила и т. д.).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Среди средств управления учебно-познавательной деятельностью учащихся, представленных в учебниках, значительное место занимают аналитические планы.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Аналитические планы — это система вопросов, которыми сопровождается практически каждое задание. Их назначение:</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способствовать осознанию учащимися смысла выполняемой работы;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-помочь детям сосредоточиться на главном, вспомнить, воспроизвести знания, необходимые для выполнения задания, выбрать способы деятельности;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раскрыть связь между целью работы и теми знаниями и способами деятельности (познавательными действиями), которые необходимы для достижения положительного результата;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поставить учащихся в ситуацию выбора возможных вариантов рассуждения, объяснения, поиска, монологических высказываний относительно выполняемого задания и выявленных связей и закономерностей в наблюдаемых языковых явлениях;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формировать мотивы учебной деятельности младших школьников, навыки контроля и самоконтроля;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способствовать осознанию не только того, как надо действовать, но и того, почему предпочтительно действовать так, а не иначе.</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Достижению личностных, метапредметных и предметных результатов освоения ООП посредством формирования универсальных учебных действий, как основы умения учиться.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Существенной особенностью всего УМК «Школа России» является направленность на формирование у учащихся универсальных учебных действий как основы умения учиться, на включение детей в учебную деятельность при изучении всех школьных предметов. В доработанных учебниках «Школы России» этим и другим важнейшим аспектам начального общего образования, зафиксированным в новом стандарте, уделено особое внимание.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Главный принцип модернизации учебников УМК «Школа России» — усиление ориентирования учебного материала, способов его представления, методов обучения на максимальное включение учащихся в учебную деятельность и реализацию идеологической основы ФГОС – Концепции духовно-нравственного развития и воспитания личности гражданина России. В этой связи основными направлениями доработки учебников являются:</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 введение специальных заданий для формирования умения школьников самостоятельно формулировать учебную задачу к изучаемой теме, конкретному уроку;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увеличение заданий и вопросов воспитывающего и занимательного характера, в том числе заданий для работы в парах и/или группах, инициирующих деятельность младшего школьника, акцентирующих внимание ученика на собственное аргументированное суждение, раскрывающих связи учебного материала с реальной действительностью и другими школьными предметами на основе формирования УУД;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 внесение изменений в задания для формирования мотивации обучения, контрольно-оценочной деятельности младших школьников; заданий на поиск и отбор информации, освоение компьютерной грамотности и т.д.;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 включение в учебники рубрик: «Наши проекты», «Странички для любознательных», «Выскажи свое мнение», «Готовимся к олимпиаде», «Что узнали. Чему научились», «Проверим себя и оценим свои достижения» и др.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 xml:space="preserve">Кроме того, учебники УМК «Школа России» будут иметь новое художественное оформление, включая специальную систему навигации, позволяющая ученику ориентироваться как внутри УМК, так и выходить за его рамки в поисках других источников информации. </w:t>
      </w:r>
    </w:p>
    <w:p w:rsidR="00140374" w:rsidRPr="00C26B2C" w:rsidRDefault="00140374" w:rsidP="003C6386">
      <w:pPr>
        <w:tabs>
          <w:tab w:val="num" w:pos="284"/>
        </w:tabs>
        <w:spacing w:after="240" w:line="276" w:lineRule="auto"/>
        <w:ind w:left="284"/>
        <w:jc w:val="both"/>
        <w:rPr>
          <w:sz w:val="24"/>
          <w:szCs w:val="24"/>
        </w:rPr>
      </w:pPr>
      <w:r w:rsidRPr="00C26B2C">
        <w:rPr>
          <w:sz w:val="24"/>
          <w:szCs w:val="24"/>
        </w:rPr>
        <w:t>Несомненно, ценность комплекта состоит в том, что ему присущи такие характеристики, которые очень значимы для учителя не только сегодня, но и всегда, а именно: фундаментальность, надежность, стабильность, открытость новому.</w:t>
      </w:r>
    </w:p>
    <w:p w:rsidR="00140374" w:rsidRPr="00C26B2C" w:rsidRDefault="00140374" w:rsidP="003C6386">
      <w:pPr>
        <w:pStyle w:val="Heading3"/>
        <w:tabs>
          <w:tab w:val="num" w:pos="284"/>
        </w:tabs>
        <w:spacing w:before="0" w:after="240" w:line="276" w:lineRule="auto"/>
        <w:ind w:left="284"/>
        <w:jc w:val="center"/>
        <w:rPr>
          <w:rFonts w:ascii="Times New Roman" w:hAnsi="Times New Roman" w:cs="Times New Roman"/>
          <w:b w:val="0"/>
          <w:bCs w:val="0"/>
          <w:color w:val="auto"/>
          <w:sz w:val="24"/>
          <w:szCs w:val="24"/>
        </w:rPr>
      </w:pPr>
      <w:r w:rsidRPr="00C26B2C">
        <w:rPr>
          <w:rFonts w:ascii="Times New Roman" w:hAnsi="Times New Roman" w:cs="Times New Roman"/>
          <w:b w:val="0"/>
          <w:bCs w:val="0"/>
          <w:color w:val="auto"/>
          <w:sz w:val="24"/>
          <w:szCs w:val="24"/>
        </w:rPr>
        <w:t>УМК «Школа России» сегодня — это:</w:t>
      </w:r>
    </w:p>
    <w:p w:rsidR="00140374" w:rsidRPr="00C26B2C" w:rsidRDefault="00140374" w:rsidP="00D111FD">
      <w:pPr>
        <w:widowControl/>
        <w:numPr>
          <w:ilvl w:val="0"/>
          <w:numId w:val="17"/>
        </w:numPr>
        <w:tabs>
          <w:tab w:val="num" w:pos="284"/>
        </w:tabs>
        <w:autoSpaceDE/>
        <w:autoSpaceDN/>
        <w:adjustRightInd/>
        <w:spacing w:after="240" w:line="276" w:lineRule="auto"/>
        <w:ind w:left="284" w:firstLine="0"/>
        <w:rPr>
          <w:sz w:val="24"/>
          <w:szCs w:val="24"/>
        </w:rPr>
      </w:pPr>
      <w:r w:rsidRPr="00C26B2C">
        <w:rPr>
          <w:rStyle w:val="Strong"/>
          <w:b w:val="0"/>
          <w:bCs w:val="0"/>
          <w:sz w:val="24"/>
          <w:szCs w:val="24"/>
        </w:rPr>
        <w:t>Мощный потенциал для духовно-нравственного развития и воспитания личности гражданина России.</w:t>
      </w:r>
    </w:p>
    <w:p w:rsidR="00140374" w:rsidRPr="00C26B2C" w:rsidRDefault="00140374" w:rsidP="00D111FD">
      <w:pPr>
        <w:widowControl/>
        <w:numPr>
          <w:ilvl w:val="0"/>
          <w:numId w:val="17"/>
        </w:numPr>
        <w:tabs>
          <w:tab w:val="num" w:pos="284"/>
        </w:tabs>
        <w:autoSpaceDE/>
        <w:autoSpaceDN/>
        <w:adjustRightInd/>
        <w:spacing w:after="240" w:line="276" w:lineRule="auto"/>
        <w:ind w:left="284" w:firstLine="0"/>
        <w:rPr>
          <w:sz w:val="24"/>
          <w:szCs w:val="24"/>
        </w:rPr>
      </w:pPr>
      <w:r w:rsidRPr="00C26B2C">
        <w:rPr>
          <w:rStyle w:val="Strong"/>
          <w:b w:val="0"/>
          <w:bCs w:val="0"/>
          <w:sz w:val="24"/>
          <w:szCs w:val="24"/>
        </w:rPr>
        <w:t>Реальная возможность достижения личностных, метапредметных и предметных результатов, соответствующих задачам современного образования.</w:t>
      </w:r>
    </w:p>
    <w:p w:rsidR="00140374" w:rsidRPr="00C26B2C" w:rsidRDefault="00140374" w:rsidP="00D111FD">
      <w:pPr>
        <w:widowControl/>
        <w:numPr>
          <w:ilvl w:val="0"/>
          <w:numId w:val="17"/>
        </w:numPr>
        <w:tabs>
          <w:tab w:val="num" w:pos="284"/>
        </w:tabs>
        <w:autoSpaceDE/>
        <w:autoSpaceDN/>
        <w:adjustRightInd/>
        <w:spacing w:after="240" w:line="276" w:lineRule="auto"/>
        <w:ind w:left="284" w:firstLine="0"/>
        <w:rPr>
          <w:sz w:val="24"/>
          <w:szCs w:val="24"/>
        </w:rPr>
      </w:pPr>
      <w:r w:rsidRPr="00C26B2C">
        <w:rPr>
          <w:rStyle w:val="Strong"/>
          <w:b w:val="0"/>
          <w:bCs w:val="0"/>
          <w:sz w:val="24"/>
          <w:szCs w:val="24"/>
        </w:rPr>
        <w:t>Эффективное сочетание лучших традиций российского образования и проверенных практиками образовательного процесса инноваций.</w:t>
      </w:r>
    </w:p>
    <w:p w:rsidR="00140374" w:rsidRPr="00C26B2C" w:rsidRDefault="00140374" w:rsidP="00D111FD">
      <w:pPr>
        <w:widowControl/>
        <w:numPr>
          <w:ilvl w:val="0"/>
          <w:numId w:val="17"/>
        </w:numPr>
        <w:tabs>
          <w:tab w:val="num" w:pos="284"/>
        </w:tabs>
        <w:autoSpaceDE/>
        <w:autoSpaceDN/>
        <w:adjustRightInd/>
        <w:spacing w:after="240" w:line="276" w:lineRule="auto"/>
        <w:ind w:left="284" w:firstLine="0"/>
        <w:rPr>
          <w:sz w:val="24"/>
          <w:szCs w:val="24"/>
        </w:rPr>
      </w:pPr>
      <w:r w:rsidRPr="00C26B2C">
        <w:rPr>
          <w:rStyle w:val="Strong"/>
          <w:b w:val="0"/>
          <w:bCs w:val="0"/>
          <w:sz w:val="24"/>
          <w:szCs w:val="24"/>
        </w:rPr>
        <w:t xml:space="preserve">Постоянно обновляющаяся, наиболее востребованная и понятная учителю образовательная система для начальной школы. </w:t>
      </w:r>
    </w:p>
    <w:p w:rsidR="00140374" w:rsidRPr="006E70DD" w:rsidRDefault="00140374" w:rsidP="006E70DD">
      <w:pPr>
        <w:pStyle w:val="Heading3"/>
        <w:tabs>
          <w:tab w:val="num" w:pos="284"/>
        </w:tabs>
        <w:spacing w:before="0" w:after="240" w:line="276" w:lineRule="auto"/>
        <w:ind w:left="284"/>
        <w:rPr>
          <w:rFonts w:ascii="Times New Roman" w:hAnsi="Times New Roman" w:cs="Times New Roman"/>
          <w:b w:val="0"/>
          <w:bCs w:val="0"/>
          <w:color w:val="auto"/>
          <w:sz w:val="24"/>
          <w:szCs w:val="24"/>
        </w:rPr>
        <w:sectPr w:rsidR="00140374" w:rsidRPr="006E70DD" w:rsidSect="00CC6BA2">
          <w:footerReference w:type="default" r:id="rId44"/>
          <w:pgSz w:w="11906" w:h="16838"/>
          <w:pgMar w:top="1134" w:right="851" w:bottom="1701" w:left="709" w:header="709" w:footer="709" w:gutter="0"/>
          <w:cols w:space="708"/>
          <w:docGrid w:linePitch="360"/>
        </w:sectPr>
      </w:pPr>
      <w:r w:rsidRPr="00C26B2C">
        <w:rPr>
          <w:rStyle w:val="Strong"/>
          <w:rFonts w:ascii="Times New Roman" w:hAnsi="Times New Roman" w:cs="Times New Roman"/>
          <w:color w:val="auto"/>
          <w:sz w:val="24"/>
          <w:szCs w:val="24"/>
        </w:rPr>
        <w:t>Учебники системы являются основой учебно-методического комплекса «Школа России</w:t>
      </w:r>
    </w:p>
    <w:p w:rsidR="00140374" w:rsidRDefault="00140374" w:rsidP="00C104FC">
      <w:pPr>
        <w:rPr>
          <w:b/>
          <w:bCs/>
          <w:sz w:val="24"/>
          <w:szCs w:val="24"/>
        </w:rPr>
      </w:pPr>
      <w:r w:rsidRPr="00C26B2C">
        <w:rPr>
          <w:b/>
          <w:bCs/>
          <w:sz w:val="24"/>
          <w:szCs w:val="24"/>
        </w:rPr>
        <w:t>Рабочие программы отдельных учебных предметов</w:t>
      </w:r>
    </w:p>
    <w:p w:rsidR="00140374" w:rsidRPr="00C26B2C" w:rsidRDefault="00140374" w:rsidP="00C104FC">
      <w:pPr>
        <w:spacing w:before="100" w:beforeAutospacing="1"/>
        <w:rPr>
          <w:color w:val="2B2C30"/>
          <w:sz w:val="24"/>
          <w:szCs w:val="24"/>
        </w:rPr>
      </w:pPr>
      <w:r w:rsidRPr="00C26B2C">
        <w:rPr>
          <w:color w:val="2B2C30"/>
          <w:sz w:val="24"/>
          <w:szCs w:val="24"/>
        </w:rPr>
        <w:t>Программа формирования универсальных учебных действий у обучающихся на ступени начального общего образования является основой разработки рабочих программ отдельных учебных предметов.</w:t>
      </w:r>
    </w:p>
    <w:p w:rsidR="00140374" w:rsidRPr="00C26B2C" w:rsidRDefault="00140374" w:rsidP="00C104FC">
      <w:pPr>
        <w:spacing w:before="100" w:beforeAutospacing="1"/>
        <w:rPr>
          <w:color w:val="2B2C30"/>
          <w:sz w:val="24"/>
          <w:szCs w:val="24"/>
        </w:rPr>
      </w:pPr>
      <w:r w:rsidRPr="00C26B2C">
        <w:rPr>
          <w:color w:val="2B2C30"/>
          <w:sz w:val="24"/>
          <w:szCs w:val="24"/>
        </w:rPr>
        <w:t>Рабочая программа разрабатывается учителем-предметником, рассматривается на методическом совете и утверждается на нем.</w:t>
      </w:r>
    </w:p>
    <w:p w:rsidR="00140374" w:rsidRPr="00C26B2C" w:rsidRDefault="00140374" w:rsidP="00C104FC">
      <w:pPr>
        <w:spacing w:before="100" w:beforeAutospacing="1"/>
        <w:rPr>
          <w:color w:val="2B2C30"/>
          <w:sz w:val="24"/>
          <w:szCs w:val="24"/>
        </w:rPr>
      </w:pPr>
      <w:r w:rsidRPr="00C26B2C">
        <w:rPr>
          <w:color w:val="2B2C30"/>
          <w:sz w:val="24"/>
          <w:szCs w:val="24"/>
        </w:rPr>
        <w:t>Рабочие программы отдельных учебных предметов должны содержать:</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пояснительную записку, в которой конкретизируются общие цели начального общего образования с учетом специфики учебного предмета;</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общую характеристику учебного предмета;</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описание места учебного предмета в учебном плане;</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описание ценностных ориентиров содержания учебного предмета;</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личностные, метапредметные и предметные результаты освоения конкретного учебного предмета;</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содержание учебного предмета;</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примерное тематическое планирование с определением основных видов учебной деятельности обучающихся;</w:t>
      </w:r>
    </w:p>
    <w:p w:rsidR="00140374" w:rsidRPr="00C26B2C" w:rsidRDefault="00140374" w:rsidP="00C104FC">
      <w:pPr>
        <w:widowControl/>
        <w:numPr>
          <w:ilvl w:val="0"/>
          <w:numId w:val="100"/>
        </w:numPr>
        <w:autoSpaceDE/>
        <w:autoSpaceDN/>
        <w:adjustRightInd/>
        <w:spacing w:before="100" w:beforeAutospacing="1"/>
        <w:rPr>
          <w:color w:val="2B2C30"/>
          <w:sz w:val="24"/>
          <w:szCs w:val="24"/>
        </w:rPr>
      </w:pPr>
      <w:r w:rsidRPr="00C26B2C">
        <w:rPr>
          <w:color w:val="2B2C30"/>
          <w:sz w:val="24"/>
          <w:szCs w:val="24"/>
        </w:rPr>
        <w:t>описание материально-технического обеспечения для преподавания учебного предмета.</w:t>
      </w:r>
    </w:p>
    <w:p w:rsidR="00140374" w:rsidRPr="00C26B2C" w:rsidRDefault="00140374" w:rsidP="00C104FC">
      <w:pPr>
        <w:pStyle w:val="ListParagraph"/>
        <w:spacing w:before="100" w:beforeAutospacing="1" w:after="100" w:afterAutospacing="1" w:line="240" w:lineRule="auto"/>
        <w:jc w:val="both"/>
        <w:rPr>
          <w:rFonts w:ascii="Times New Roman" w:hAnsi="Times New Roman" w:cs="Times New Roman"/>
          <w:color w:val="000000"/>
          <w:sz w:val="24"/>
          <w:szCs w:val="24"/>
          <w:lang w:eastAsia="ru-RU"/>
        </w:rPr>
      </w:pPr>
      <w:r w:rsidRPr="00C26B2C">
        <w:rPr>
          <w:rFonts w:ascii="Times New Roman" w:hAnsi="Times New Roman" w:cs="Times New Roman"/>
          <w:color w:val="000000"/>
          <w:sz w:val="24"/>
          <w:szCs w:val="24"/>
          <w:lang w:eastAsia="ru-RU"/>
        </w:rPr>
        <w:t>В данном разделе ООПНОО 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предметов.</w:t>
      </w:r>
    </w:p>
    <w:p w:rsidR="00140374" w:rsidRPr="00C26B2C" w:rsidRDefault="00140374" w:rsidP="00C104FC">
      <w:pPr>
        <w:pStyle w:val="ListParagraph"/>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Обязательным компонентом рабочей программы по  учебным предметам должен быть национально-региональный компонент, который  формируются с учётом региональных, национальных и этнокультурных особенностей, состава класса, а также выбранного комплекта учебников.</w:t>
      </w:r>
    </w:p>
    <w:p w:rsidR="00140374" w:rsidRPr="00C26B2C" w:rsidRDefault="00140374" w:rsidP="00C104FC">
      <w:pPr>
        <w:pStyle w:val="ListParagraph"/>
        <w:spacing w:before="100" w:beforeAutospacing="1" w:after="0" w:line="240" w:lineRule="auto"/>
        <w:jc w:val="center"/>
        <w:rPr>
          <w:rFonts w:ascii="Times New Roman" w:hAnsi="Times New Roman" w:cs="Times New Roman"/>
          <w:b/>
          <w:bCs/>
          <w:sz w:val="24"/>
          <w:szCs w:val="24"/>
          <w:lang w:eastAsia="ru-RU"/>
        </w:rPr>
      </w:pPr>
      <w:r w:rsidRPr="00C26B2C">
        <w:rPr>
          <w:rFonts w:ascii="Times New Roman" w:hAnsi="Times New Roman" w:cs="Times New Roman"/>
          <w:b/>
          <w:bCs/>
          <w:sz w:val="24"/>
          <w:szCs w:val="24"/>
          <w:lang w:eastAsia="ru-RU"/>
        </w:rPr>
        <w:t>Содержательные линии  учебных предметов</w:t>
      </w:r>
    </w:p>
    <w:p w:rsidR="00140374" w:rsidRPr="00C26B2C" w:rsidRDefault="00140374" w:rsidP="00C104FC">
      <w:pPr>
        <w:pStyle w:val="ListParagraph"/>
        <w:spacing w:before="100" w:beforeAutospacing="1"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2.2.</w:t>
      </w:r>
      <w:r w:rsidRPr="00C26B2C">
        <w:rPr>
          <w:rFonts w:ascii="Times New Roman" w:hAnsi="Times New Roman" w:cs="Times New Roman"/>
          <w:b/>
          <w:bCs/>
          <w:sz w:val="24"/>
          <w:szCs w:val="24"/>
          <w:lang w:eastAsia="ru-RU"/>
        </w:rPr>
        <w:t>1. Русский язык</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Виды речевой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Слушание. </w:t>
      </w:r>
      <w:r w:rsidRPr="00C26B2C">
        <w:rPr>
          <w:rFonts w:ascii="Times New Roman" w:hAnsi="Times New Roman" w:cs="Times New Roman"/>
          <w:color w:val="000000"/>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Говорение. </w:t>
      </w:r>
      <w:r w:rsidRPr="00C26B2C">
        <w:rPr>
          <w:rFonts w:ascii="Times New Roman" w:hAnsi="Times New Roman" w:cs="Times New Roman"/>
          <w:color w:val="000000"/>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Чтение. </w:t>
      </w:r>
      <w:r w:rsidRPr="00C26B2C">
        <w:rPr>
          <w:rFonts w:ascii="Times New Roman" w:hAnsi="Times New Roman" w:cs="Times New Roman"/>
          <w:color w:val="000000"/>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26B2C">
        <w:rPr>
          <w:rFonts w:ascii="Times New Roman" w:hAnsi="Times New Roman" w:cs="Times New Roman"/>
          <w:i/>
          <w:iCs/>
          <w:color w:val="000000"/>
          <w:sz w:val="24"/>
          <w:szCs w:val="24"/>
          <w:lang w:eastAsia="ru-RU"/>
        </w:rPr>
        <w:t>Анализ и оценка содержания, языковых особенностей и структуры текста</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Письмо. </w:t>
      </w:r>
      <w:r w:rsidRPr="00C26B2C">
        <w:rPr>
          <w:rFonts w:ascii="Times New Roman" w:hAnsi="Times New Roman" w:cs="Times New Roman"/>
          <w:color w:val="000000"/>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Обучение грамоте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Фонетика. </w:t>
      </w:r>
      <w:r w:rsidRPr="00C26B2C">
        <w:rPr>
          <w:rFonts w:ascii="Times New Roman" w:hAnsi="Times New Roman" w:cs="Times New Roman"/>
          <w:color w:val="000000"/>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Различение гласных и согласных звуков, гласных ударных и безударных, согласных твёрдых и мягких, звонких и глухих.</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Слог как минимальная произносительная единица. Деление слов на слоги. Определение места ударения.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Графика. </w:t>
      </w:r>
      <w:r w:rsidRPr="00C26B2C">
        <w:rPr>
          <w:rFonts w:ascii="Times New Roman" w:hAnsi="Times New Roman" w:cs="Times New Roman"/>
          <w:color w:val="000000"/>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C26B2C">
        <w:rPr>
          <w:rFonts w:ascii="Times New Roman" w:hAnsi="Times New Roman" w:cs="Times New Roman"/>
          <w:b/>
          <w:bCs/>
          <w:i/>
          <w:iCs/>
          <w:color w:val="000000"/>
          <w:sz w:val="24"/>
          <w:szCs w:val="24"/>
          <w:lang w:eastAsia="ru-RU"/>
        </w:rPr>
        <w:t xml:space="preserve">е, ё, ю, я. </w:t>
      </w:r>
      <w:r w:rsidRPr="00C26B2C">
        <w:rPr>
          <w:rFonts w:ascii="Times New Roman" w:hAnsi="Times New Roman" w:cs="Times New Roman"/>
          <w:color w:val="000000"/>
          <w:sz w:val="24"/>
          <w:szCs w:val="24"/>
          <w:lang w:eastAsia="ru-RU"/>
        </w:rPr>
        <w:t>Мягкий знаккак показатель мягкости предшествующего согласного звука.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Знакомство с русским алфавитом как последовательностью букв.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Чтение. </w:t>
      </w:r>
      <w:r w:rsidRPr="00C26B2C">
        <w:rPr>
          <w:rFonts w:ascii="Times New Roman" w:hAnsi="Times New Roman" w:cs="Times New Roman"/>
          <w:color w:val="000000"/>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Письмо. </w:t>
      </w:r>
      <w:r w:rsidRPr="00C26B2C">
        <w:rPr>
          <w:rFonts w:ascii="Times New Roman" w:hAnsi="Times New Roman" w:cs="Times New Roman"/>
          <w:i/>
          <w:iCs/>
          <w:color w:val="000000"/>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Понимание функции небуквенных графических средств: пробела между словами, знака переноса.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Слово и предложение. </w:t>
      </w:r>
      <w:r w:rsidRPr="00C26B2C">
        <w:rPr>
          <w:rFonts w:ascii="Times New Roman" w:hAnsi="Times New Roman" w:cs="Times New Roman"/>
          <w:color w:val="000000"/>
          <w:sz w:val="24"/>
          <w:szCs w:val="24"/>
          <w:lang w:eastAsia="ru-RU"/>
        </w:rPr>
        <w:t>Восприятие слова как объекта изучения, материала для анализа. Наблюдение над значением слова.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Различение слова и предложения. Работа с предложением: выделение слов, изменение их порядка.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Орфография. </w:t>
      </w:r>
      <w:r w:rsidRPr="00C26B2C">
        <w:rPr>
          <w:rFonts w:ascii="Times New Roman" w:hAnsi="Times New Roman" w:cs="Times New Roman"/>
          <w:color w:val="000000"/>
          <w:sz w:val="24"/>
          <w:szCs w:val="24"/>
          <w:lang w:eastAsia="ru-RU"/>
        </w:rPr>
        <w:t>Знакомство с правилами правописания и их применение: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Развитие речи. </w:t>
      </w:r>
      <w:r w:rsidRPr="00C26B2C">
        <w:rPr>
          <w:rFonts w:ascii="Times New Roman" w:hAnsi="Times New Roman" w:cs="Times New Roman"/>
          <w:color w:val="000000"/>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r w:rsidRPr="00C26B2C">
        <w:rPr>
          <w:rFonts w:ascii="Times New Roman" w:hAnsi="Times New Roman" w:cs="Times New Roman"/>
          <w:b/>
          <w:bCs/>
          <w:i/>
          <w:iCs/>
          <w:color w:val="000000"/>
          <w:sz w:val="24"/>
          <w:szCs w:val="24"/>
          <w:lang w:eastAsia="ru-RU"/>
        </w:rPr>
        <w:t> </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Систематический курс</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Фонетика и орфоэпия. </w:t>
      </w:r>
      <w:r w:rsidRPr="00C26B2C">
        <w:rPr>
          <w:rFonts w:ascii="Times New Roman" w:hAnsi="Times New Roman" w:cs="Times New Roman"/>
          <w:color w:val="000000"/>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26B2C">
        <w:rPr>
          <w:rFonts w:ascii="Times New Roman" w:hAnsi="Times New Roman" w:cs="Times New Roman"/>
          <w:i/>
          <w:iCs/>
          <w:color w:val="000000"/>
          <w:sz w:val="24"/>
          <w:szCs w:val="24"/>
          <w:lang w:eastAsia="ru-RU"/>
        </w:rPr>
        <w:t>Фонетический разбор слова</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Графика. </w:t>
      </w:r>
      <w:r w:rsidRPr="00C26B2C">
        <w:rPr>
          <w:rFonts w:ascii="Times New Roman" w:hAnsi="Times New Roman" w:cs="Times New Roman"/>
          <w:color w:val="000000"/>
          <w:sz w:val="24"/>
          <w:szCs w:val="24"/>
          <w:lang w:eastAsia="ru-RU"/>
        </w:rPr>
        <w:t>Различение звуков и букв. Обозначение на письме твёрдости и мягкости согласных звуков. Использование на письме разделительных</w:t>
      </w:r>
      <w:r w:rsidRPr="00C26B2C">
        <w:rPr>
          <w:rFonts w:ascii="Times New Roman" w:hAnsi="Times New Roman" w:cs="Times New Roman"/>
          <w:b/>
          <w:bCs/>
          <w:i/>
          <w:iCs/>
          <w:color w:val="000000"/>
          <w:sz w:val="24"/>
          <w:szCs w:val="24"/>
          <w:lang w:eastAsia="ru-RU"/>
        </w:rPr>
        <w:t xml:space="preserve">ъ </w:t>
      </w:r>
      <w:r w:rsidRPr="00C26B2C">
        <w:rPr>
          <w:rFonts w:ascii="Times New Roman" w:hAnsi="Times New Roman" w:cs="Times New Roman"/>
          <w:color w:val="000000"/>
          <w:sz w:val="24"/>
          <w:szCs w:val="24"/>
          <w:lang w:eastAsia="ru-RU"/>
        </w:rPr>
        <w:t xml:space="preserve">и </w:t>
      </w:r>
      <w:r w:rsidRPr="00C26B2C">
        <w:rPr>
          <w:rFonts w:ascii="Times New Roman" w:hAnsi="Times New Roman" w:cs="Times New Roman"/>
          <w:b/>
          <w:bCs/>
          <w:i/>
          <w:iCs/>
          <w:color w:val="000000"/>
          <w:sz w:val="24"/>
          <w:szCs w:val="24"/>
          <w:lang w:eastAsia="ru-RU"/>
        </w:rPr>
        <w:t>ь</w:t>
      </w:r>
      <w:r w:rsidRPr="00C26B2C">
        <w:rPr>
          <w:rFonts w:ascii="Times New Roman" w:hAnsi="Times New Roman" w:cs="Times New Roman"/>
          <w:b/>
          <w:bCs/>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Установление соотношения звукового и буквенного состава слова в словах типа </w:t>
      </w:r>
      <w:r w:rsidRPr="00C26B2C">
        <w:rPr>
          <w:rFonts w:ascii="Times New Roman" w:hAnsi="Times New Roman" w:cs="Times New Roman"/>
          <w:i/>
          <w:iCs/>
          <w:color w:val="000000"/>
          <w:sz w:val="24"/>
          <w:szCs w:val="24"/>
          <w:lang w:eastAsia="ru-RU"/>
        </w:rPr>
        <w:t>стол, конь</w:t>
      </w:r>
      <w:r w:rsidRPr="00C26B2C">
        <w:rPr>
          <w:rFonts w:ascii="Times New Roman" w:hAnsi="Times New Roman" w:cs="Times New Roman"/>
          <w:color w:val="000000"/>
          <w:sz w:val="24"/>
          <w:szCs w:val="24"/>
          <w:lang w:eastAsia="ru-RU"/>
        </w:rPr>
        <w:t xml:space="preserve">; в словах с йотированными гласными </w:t>
      </w:r>
      <w:r w:rsidRPr="00C26B2C">
        <w:rPr>
          <w:rFonts w:ascii="Times New Roman" w:hAnsi="Times New Roman" w:cs="Times New Roman"/>
          <w:b/>
          <w:bCs/>
          <w:i/>
          <w:iCs/>
          <w:color w:val="000000"/>
          <w:sz w:val="24"/>
          <w:szCs w:val="24"/>
          <w:lang w:eastAsia="ru-RU"/>
        </w:rPr>
        <w:t>е</w:t>
      </w:r>
      <w:r w:rsidRPr="00C26B2C">
        <w:rPr>
          <w:rFonts w:ascii="Times New Roman" w:hAnsi="Times New Roman" w:cs="Times New Roman"/>
          <w:b/>
          <w:bCs/>
          <w:color w:val="000000"/>
          <w:sz w:val="24"/>
          <w:szCs w:val="24"/>
          <w:lang w:eastAsia="ru-RU"/>
        </w:rPr>
        <w:t xml:space="preserve">, </w:t>
      </w:r>
      <w:r w:rsidRPr="00C26B2C">
        <w:rPr>
          <w:rFonts w:ascii="Times New Roman" w:hAnsi="Times New Roman" w:cs="Times New Roman"/>
          <w:b/>
          <w:bCs/>
          <w:i/>
          <w:iCs/>
          <w:color w:val="000000"/>
          <w:sz w:val="24"/>
          <w:szCs w:val="24"/>
          <w:lang w:eastAsia="ru-RU"/>
        </w:rPr>
        <w:t>ё</w:t>
      </w:r>
      <w:r w:rsidRPr="00C26B2C">
        <w:rPr>
          <w:rFonts w:ascii="Times New Roman" w:hAnsi="Times New Roman" w:cs="Times New Roman"/>
          <w:b/>
          <w:bCs/>
          <w:color w:val="000000"/>
          <w:sz w:val="24"/>
          <w:szCs w:val="24"/>
          <w:lang w:eastAsia="ru-RU"/>
        </w:rPr>
        <w:t xml:space="preserve">, </w:t>
      </w:r>
      <w:r w:rsidRPr="00C26B2C">
        <w:rPr>
          <w:rFonts w:ascii="Times New Roman" w:hAnsi="Times New Roman" w:cs="Times New Roman"/>
          <w:b/>
          <w:bCs/>
          <w:i/>
          <w:iCs/>
          <w:color w:val="000000"/>
          <w:sz w:val="24"/>
          <w:szCs w:val="24"/>
          <w:lang w:eastAsia="ru-RU"/>
        </w:rPr>
        <w:t>ю</w:t>
      </w:r>
      <w:r w:rsidRPr="00C26B2C">
        <w:rPr>
          <w:rFonts w:ascii="Times New Roman" w:hAnsi="Times New Roman" w:cs="Times New Roman"/>
          <w:b/>
          <w:bCs/>
          <w:color w:val="000000"/>
          <w:sz w:val="24"/>
          <w:szCs w:val="24"/>
          <w:lang w:eastAsia="ru-RU"/>
        </w:rPr>
        <w:t xml:space="preserve">, </w:t>
      </w:r>
      <w:r w:rsidRPr="00C26B2C">
        <w:rPr>
          <w:rFonts w:ascii="Times New Roman" w:hAnsi="Times New Roman" w:cs="Times New Roman"/>
          <w:b/>
          <w:bCs/>
          <w:i/>
          <w:iCs/>
          <w:color w:val="000000"/>
          <w:sz w:val="24"/>
          <w:szCs w:val="24"/>
          <w:lang w:eastAsia="ru-RU"/>
        </w:rPr>
        <w:t>я</w:t>
      </w:r>
      <w:r w:rsidRPr="00C26B2C">
        <w:rPr>
          <w:rFonts w:ascii="Times New Roman" w:hAnsi="Times New Roman" w:cs="Times New Roman"/>
          <w:color w:val="000000"/>
          <w:sz w:val="24"/>
          <w:szCs w:val="24"/>
          <w:lang w:eastAsia="ru-RU"/>
        </w:rPr>
        <w:t>;в словах с непроизносимыми согласными.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Использование небуквенных графических средств: пробела между словами, знака переноса, абзаца.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Лексика. </w:t>
      </w:r>
      <w:r w:rsidRPr="00C26B2C">
        <w:rPr>
          <w:rFonts w:ascii="Times New Roman" w:hAnsi="Times New Roman" w:cs="Times New Roman"/>
          <w:color w:val="000000"/>
          <w:sz w:val="24"/>
          <w:szCs w:val="24"/>
          <w:lang w:eastAsia="ru-RU"/>
        </w:rPr>
        <w:t xml:space="preserve">Понимание слова как единства звучания и значения. Выявление слов, значение которых требует уточнения. </w:t>
      </w:r>
      <w:r w:rsidRPr="00C26B2C">
        <w:rPr>
          <w:rFonts w:ascii="Times New Roman" w:hAnsi="Times New Roman" w:cs="Times New Roman"/>
          <w:i/>
          <w:iCs/>
          <w:color w:val="000000"/>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Состав слова (морфемика). </w:t>
      </w:r>
      <w:r w:rsidRPr="00C26B2C">
        <w:rPr>
          <w:rFonts w:ascii="Times New Roman" w:hAnsi="Times New Roman" w:cs="Times New Roman"/>
          <w:color w:val="000000"/>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26B2C">
        <w:rPr>
          <w:rFonts w:ascii="Times New Roman" w:hAnsi="Times New Roman" w:cs="Times New Roman"/>
          <w:i/>
          <w:iCs/>
          <w:color w:val="000000"/>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Морфология. </w:t>
      </w:r>
      <w:r w:rsidRPr="00C26B2C">
        <w:rPr>
          <w:rFonts w:ascii="Times New Roman" w:hAnsi="Times New Roman" w:cs="Times New Roman"/>
          <w:color w:val="000000"/>
          <w:sz w:val="24"/>
          <w:szCs w:val="24"/>
          <w:lang w:eastAsia="ru-RU"/>
        </w:rPr>
        <w:t xml:space="preserve">Части речи; </w:t>
      </w:r>
      <w:r w:rsidRPr="00C26B2C">
        <w:rPr>
          <w:rFonts w:ascii="Times New Roman" w:hAnsi="Times New Roman" w:cs="Times New Roman"/>
          <w:i/>
          <w:iCs/>
          <w:color w:val="000000"/>
          <w:sz w:val="24"/>
          <w:szCs w:val="24"/>
          <w:lang w:eastAsia="ru-RU"/>
        </w:rPr>
        <w:t>деление частей речи на самостоятельные и служебные.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26B2C">
        <w:rPr>
          <w:rFonts w:ascii="Times New Roman" w:hAnsi="Times New Roman" w:cs="Times New Roman"/>
          <w:i/>
          <w:iCs/>
          <w:color w:val="000000"/>
          <w:sz w:val="24"/>
          <w:szCs w:val="24"/>
          <w:lang w:eastAsia="ru-RU"/>
        </w:rPr>
        <w:t xml:space="preserve">Различение падежных и смысловых (синтаксических) вопросов. </w:t>
      </w:r>
      <w:r w:rsidRPr="00C26B2C">
        <w:rPr>
          <w:rFonts w:ascii="Times New Roman" w:hAnsi="Times New Roman" w:cs="Times New Roman"/>
          <w:color w:val="000000"/>
          <w:sz w:val="24"/>
          <w:szCs w:val="24"/>
          <w:lang w:eastAsia="ru-RU"/>
        </w:rPr>
        <w:t xml:space="preserve">Определение принадлежности имён существительных к 1, 2, 3-му склонению. </w:t>
      </w:r>
      <w:r w:rsidRPr="00C26B2C">
        <w:rPr>
          <w:rFonts w:ascii="Times New Roman" w:hAnsi="Times New Roman" w:cs="Times New Roman"/>
          <w:i/>
          <w:iCs/>
          <w:color w:val="000000"/>
          <w:sz w:val="24"/>
          <w:szCs w:val="24"/>
          <w:lang w:eastAsia="ru-RU"/>
        </w:rPr>
        <w:t>Морфологический разбор имён существительных</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Имя прилагательное. Значение и употребление в речи. Изменение прилагательных по родам, числам и падежам, кроме прилагательных на </w:t>
      </w:r>
      <w:r w:rsidRPr="00C26B2C">
        <w:rPr>
          <w:rFonts w:ascii="Times New Roman" w:hAnsi="Times New Roman" w:cs="Times New Roman"/>
          <w:color w:val="000000"/>
          <w:sz w:val="24"/>
          <w:szCs w:val="24"/>
          <w:lang w:eastAsia="ru-RU"/>
        </w:rPr>
        <w:noBreakHyphen/>
      </w:r>
      <w:r w:rsidRPr="00C26B2C">
        <w:rPr>
          <w:rFonts w:ascii="Times New Roman" w:hAnsi="Times New Roman" w:cs="Times New Roman"/>
          <w:b/>
          <w:bCs/>
          <w:i/>
          <w:iCs/>
          <w:color w:val="000000"/>
          <w:sz w:val="24"/>
          <w:szCs w:val="24"/>
          <w:lang w:eastAsia="ru-RU"/>
        </w:rPr>
        <w:t>ий</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color w:val="000000"/>
          <w:sz w:val="24"/>
          <w:szCs w:val="24"/>
          <w:lang w:eastAsia="ru-RU"/>
        </w:rPr>
        <w:noBreakHyphen/>
      </w:r>
      <w:r w:rsidRPr="00C26B2C">
        <w:rPr>
          <w:rFonts w:ascii="Times New Roman" w:hAnsi="Times New Roman" w:cs="Times New Roman"/>
          <w:b/>
          <w:bCs/>
          <w:i/>
          <w:iCs/>
          <w:color w:val="000000"/>
          <w:sz w:val="24"/>
          <w:szCs w:val="24"/>
          <w:lang w:eastAsia="ru-RU"/>
        </w:rPr>
        <w:t>ья</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color w:val="000000"/>
          <w:sz w:val="24"/>
          <w:szCs w:val="24"/>
          <w:lang w:eastAsia="ru-RU"/>
        </w:rPr>
        <w:noBreakHyphen/>
      </w:r>
      <w:r w:rsidRPr="00C26B2C">
        <w:rPr>
          <w:rFonts w:ascii="Times New Roman" w:hAnsi="Times New Roman" w:cs="Times New Roman"/>
          <w:b/>
          <w:bCs/>
          <w:i/>
          <w:iCs/>
          <w:color w:val="000000"/>
          <w:sz w:val="24"/>
          <w:szCs w:val="24"/>
          <w:lang w:eastAsia="ru-RU"/>
        </w:rPr>
        <w:t>ов</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color w:val="000000"/>
          <w:sz w:val="24"/>
          <w:szCs w:val="24"/>
          <w:lang w:eastAsia="ru-RU"/>
        </w:rPr>
        <w:noBreakHyphen/>
      </w:r>
      <w:r w:rsidRPr="00C26B2C">
        <w:rPr>
          <w:rFonts w:ascii="Times New Roman" w:hAnsi="Times New Roman" w:cs="Times New Roman"/>
          <w:b/>
          <w:bCs/>
          <w:i/>
          <w:iCs/>
          <w:color w:val="000000"/>
          <w:sz w:val="24"/>
          <w:szCs w:val="24"/>
          <w:lang w:eastAsia="ru-RU"/>
        </w:rPr>
        <w:t>ин</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Морфологический разбор имён прилагательных.</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Местоимение. Общее представление о местоимении. </w:t>
      </w:r>
      <w:r w:rsidRPr="00C26B2C">
        <w:rPr>
          <w:rFonts w:ascii="Times New Roman" w:hAnsi="Times New Roman" w:cs="Times New Roman"/>
          <w:i/>
          <w:iCs/>
          <w:color w:val="000000"/>
          <w:sz w:val="24"/>
          <w:szCs w:val="24"/>
          <w:lang w:eastAsia="ru-RU"/>
        </w:rPr>
        <w:t>Личные местоимения, значение и употребление в речи. Личные местоимения 1</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2</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3</w:t>
      </w:r>
      <w:r w:rsidRPr="00C26B2C">
        <w:rPr>
          <w:rFonts w:ascii="Times New Roman" w:hAnsi="Times New Roman" w:cs="Times New Roman"/>
          <w:i/>
          <w:iCs/>
          <w:color w:val="000000"/>
          <w:sz w:val="24"/>
          <w:szCs w:val="24"/>
          <w:lang w:eastAsia="ru-RU"/>
        </w:rPr>
        <w:noBreakHyphen/>
        <w:t>го лица единственного и множественного числа. Склонение личных местоимений</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26B2C">
        <w:rPr>
          <w:rFonts w:ascii="Times New Roman" w:hAnsi="Times New Roman" w:cs="Times New Roman"/>
          <w:i/>
          <w:iCs/>
          <w:color w:val="000000"/>
          <w:sz w:val="24"/>
          <w:szCs w:val="24"/>
          <w:lang w:eastAsia="ru-RU"/>
        </w:rPr>
        <w:t>Морфологический разбор глаголов.</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Наречие.Значение и употребление в речи.</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Союзы </w:t>
      </w:r>
      <w:r w:rsidRPr="00C26B2C">
        <w:rPr>
          <w:rFonts w:ascii="Times New Roman" w:hAnsi="Times New Roman" w:cs="Times New Roman"/>
          <w:b/>
          <w:bCs/>
          <w:i/>
          <w:iCs/>
          <w:color w:val="000000"/>
          <w:sz w:val="24"/>
          <w:szCs w:val="24"/>
          <w:lang w:eastAsia="ru-RU"/>
        </w:rPr>
        <w:t>и</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i/>
          <w:iCs/>
          <w:color w:val="000000"/>
          <w:sz w:val="24"/>
          <w:szCs w:val="24"/>
          <w:lang w:eastAsia="ru-RU"/>
        </w:rPr>
        <w:t>а</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i/>
          <w:iCs/>
          <w:color w:val="000000"/>
          <w:sz w:val="24"/>
          <w:szCs w:val="24"/>
          <w:lang w:eastAsia="ru-RU"/>
        </w:rPr>
        <w:t>но</w:t>
      </w:r>
      <w:r w:rsidRPr="00C26B2C">
        <w:rPr>
          <w:rFonts w:ascii="Times New Roman" w:hAnsi="Times New Roman" w:cs="Times New Roman"/>
          <w:color w:val="000000"/>
          <w:sz w:val="24"/>
          <w:szCs w:val="24"/>
          <w:lang w:eastAsia="ru-RU"/>
        </w:rPr>
        <w:t xml:space="preserve">, их роль в речи. Частица </w:t>
      </w:r>
      <w:r w:rsidRPr="00C26B2C">
        <w:rPr>
          <w:rFonts w:ascii="Times New Roman" w:hAnsi="Times New Roman" w:cs="Times New Roman"/>
          <w:b/>
          <w:bCs/>
          <w:i/>
          <w:iCs/>
          <w:color w:val="000000"/>
          <w:sz w:val="24"/>
          <w:szCs w:val="24"/>
          <w:lang w:eastAsia="ru-RU"/>
        </w:rPr>
        <w:t>не</w:t>
      </w:r>
      <w:r w:rsidRPr="00C26B2C">
        <w:rPr>
          <w:rFonts w:ascii="Times New Roman" w:hAnsi="Times New Roman" w:cs="Times New Roman"/>
          <w:color w:val="000000"/>
          <w:sz w:val="24"/>
          <w:szCs w:val="24"/>
          <w:lang w:eastAsia="ru-RU"/>
        </w:rPr>
        <w:t>, её значение.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Синтаксис. </w:t>
      </w:r>
      <w:r w:rsidRPr="00C26B2C">
        <w:rPr>
          <w:rFonts w:ascii="Times New Roman" w:hAnsi="Times New Roman" w:cs="Times New Roman"/>
          <w:color w:val="000000"/>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Нахождение и самостоятельное составление предложений с однородными членами без союзов и с союзами </w:t>
      </w:r>
      <w:r w:rsidRPr="00C26B2C">
        <w:rPr>
          <w:rFonts w:ascii="Times New Roman" w:hAnsi="Times New Roman" w:cs="Times New Roman"/>
          <w:b/>
          <w:bCs/>
          <w:i/>
          <w:iCs/>
          <w:color w:val="000000"/>
          <w:sz w:val="24"/>
          <w:szCs w:val="24"/>
          <w:lang w:eastAsia="ru-RU"/>
        </w:rPr>
        <w:t>и</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i/>
          <w:iCs/>
          <w:color w:val="000000"/>
          <w:sz w:val="24"/>
          <w:szCs w:val="24"/>
          <w:lang w:eastAsia="ru-RU"/>
        </w:rPr>
        <w:t>а</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b/>
          <w:bCs/>
          <w:i/>
          <w:iCs/>
          <w:color w:val="000000"/>
          <w:sz w:val="24"/>
          <w:szCs w:val="24"/>
          <w:lang w:eastAsia="ru-RU"/>
        </w:rPr>
        <w:t>но</w:t>
      </w:r>
      <w:r w:rsidRPr="00C26B2C">
        <w:rPr>
          <w:rFonts w:ascii="Times New Roman" w:hAnsi="Times New Roman" w:cs="Times New Roman"/>
          <w:color w:val="000000"/>
          <w:sz w:val="24"/>
          <w:szCs w:val="24"/>
          <w:lang w:eastAsia="ru-RU"/>
        </w:rPr>
        <w:t>. Использование интонации перечисления в предложениях с однородными членами.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Различение простых и сложных предложений</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Орфография и пунктуация.</w:t>
      </w:r>
      <w:r w:rsidRPr="00C26B2C">
        <w:rPr>
          <w:rFonts w:ascii="Times New Roman" w:hAnsi="Times New Roman" w:cs="Times New Roman"/>
          <w:color w:val="000000"/>
          <w:sz w:val="24"/>
          <w:szCs w:val="24"/>
          <w:lang w:eastAsia="ru-RU"/>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Применение правил правописания: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Развитие речи.</w:t>
      </w:r>
      <w:r w:rsidRPr="00C26B2C">
        <w:rPr>
          <w:rFonts w:ascii="Times New Roman" w:hAnsi="Times New Roman" w:cs="Times New Roman"/>
          <w:color w:val="000000"/>
          <w:sz w:val="24"/>
          <w:szCs w:val="24"/>
          <w:lang w:eastAsia="ru-RU"/>
        </w:rPr>
        <w:t xml:space="preserve"> Осознание ситуации общения: с какой целью, с кем и где происходит общение.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Текст. Признаки текста. Смысловое единство предложений в тексте. Заглавие текста.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Последовательность предложений в тексте.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Последовательность частей текста (</w:t>
      </w:r>
      <w:r w:rsidRPr="00C26B2C">
        <w:rPr>
          <w:rFonts w:ascii="Times New Roman" w:hAnsi="Times New Roman" w:cs="Times New Roman"/>
          <w:i/>
          <w:iCs/>
          <w:color w:val="000000"/>
          <w:sz w:val="24"/>
          <w:szCs w:val="24"/>
          <w:lang w:eastAsia="ru-RU"/>
        </w:rPr>
        <w:t>абзацев</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Комплексная работа над структурой текста: озаглавливание, корректирование порядка предложений и частей текста (</w:t>
      </w:r>
      <w:r w:rsidRPr="00C26B2C">
        <w:rPr>
          <w:rFonts w:ascii="Times New Roman" w:hAnsi="Times New Roman" w:cs="Times New Roman"/>
          <w:i/>
          <w:iCs/>
          <w:color w:val="000000"/>
          <w:sz w:val="24"/>
          <w:szCs w:val="24"/>
          <w:lang w:eastAsia="ru-RU"/>
        </w:rPr>
        <w:t>абзацев</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План текста. Составление планов к данным текстам. </w:t>
      </w:r>
      <w:r w:rsidRPr="00C26B2C">
        <w:rPr>
          <w:rFonts w:ascii="Times New Roman" w:hAnsi="Times New Roman" w:cs="Times New Roman"/>
          <w:i/>
          <w:iCs/>
          <w:color w:val="000000"/>
          <w:sz w:val="24"/>
          <w:szCs w:val="24"/>
          <w:lang w:eastAsia="ru-RU"/>
        </w:rPr>
        <w:t>Создание собственных текстов по предложенным планам</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Типы текстов: описание, повествование, рассуждение, их особенности.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Знакомство с жанрами письма и поздравления.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C26B2C">
        <w:rPr>
          <w:rFonts w:ascii="Times New Roman" w:hAnsi="Times New Roman" w:cs="Times New Roman"/>
          <w:i/>
          <w:iCs/>
          <w:color w:val="000000"/>
          <w:sz w:val="24"/>
          <w:szCs w:val="24"/>
          <w:lang w:eastAsia="ru-RU"/>
        </w:rPr>
        <w:t>использование в текстах синонимов и антонимов</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 xml:space="preserve">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 </w:t>
      </w:r>
      <w:r w:rsidRPr="00C26B2C">
        <w:rPr>
          <w:rFonts w:ascii="Times New Roman" w:hAnsi="Times New Roman" w:cs="Times New Roman"/>
          <w:sz w:val="24"/>
          <w:szCs w:val="24"/>
          <w:lang w:eastAsia="ru-RU"/>
        </w:rPr>
        <w:noBreakHyphen/>
        <w:t xml:space="preserve"> повествования, сочинения </w:t>
      </w:r>
      <w:r w:rsidRPr="00C26B2C">
        <w:rPr>
          <w:rFonts w:ascii="Times New Roman" w:hAnsi="Times New Roman" w:cs="Times New Roman"/>
          <w:sz w:val="24"/>
          <w:szCs w:val="24"/>
          <w:lang w:eastAsia="ru-RU"/>
        </w:rPr>
        <w:noBreakHyphen/>
        <w:t xml:space="preserve"> описания, сочинения </w:t>
      </w:r>
      <w:r w:rsidRPr="00C26B2C">
        <w:rPr>
          <w:rFonts w:ascii="Times New Roman" w:hAnsi="Times New Roman" w:cs="Times New Roman"/>
          <w:sz w:val="24"/>
          <w:szCs w:val="24"/>
          <w:lang w:eastAsia="ru-RU"/>
        </w:rPr>
        <w:noBreakHyphen/>
        <w:t xml:space="preserve"> рассуждения.</w:t>
      </w:r>
    </w:p>
    <w:p w:rsidR="00140374" w:rsidRPr="00C26B2C" w:rsidRDefault="00140374" w:rsidP="00C104FC">
      <w:pPr>
        <w:pStyle w:val="ListParagraph"/>
        <w:spacing w:before="100" w:beforeAutospacing="1" w:after="0" w:line="240" w:lineRule="auto"/>
        <w:ind w:left="360"/>
        <w:rPr>
          <w:rFonts w:ascii="Times New Roman" w:hAnsi="Times New Roman" w:cs="Times New Roman"/>
          <w:sz w:val="24"/>
          <w:szCs w:val="24"/>
          <w:lang w:eastAsia="ru-RU"/>
        </w:rPr>
      </w:pPr>
      <w:r w:rsidRPr="00C26B2C">
        <w:rPr>
          <w:rFonts w:ascii="Times New Roman" w:hAnsi="Times New Roman" w:cs="Times New Roman"/>
          <w:sz w:val="24"/>
          <w:szCs w:val="24"/>
          <w:lang w:eastAsia="ru-RU"/>
        </w:rPr>
        <w:t> </w:t>
      </w:r>
    </w:p>
    <w:p w:rsidR="00140374" w:rsidRPr="00E303FD" w:rsidRDefault="00140374" w:rsidP="00C104FC">
      <w:pPr>
        <w:pStyle w:val="ListParagraph"/>
        <w:spacing w:before="100" w:beforeAutospacing="1" w:after="0" w:line="240" w:lineRule="auto"/>
        <w:ind w:left="360"/>
        <w:rPr>
          <w:rFonts w:ascii="Times New Roman" w:hAnsi="Times New Roman" w:cs="Times New Roman"/>
          <w:b/>
          <w:bCs/>
          <w:sz w:val="24"/>
          <w:szCs w:val="24"/>
          <w:lang w:eastAsia="ru-RU"/>
        </w:rPr>
      </w:pPr>
      <w:r>
        <w:rPr>
          <w:rFonts w:ascii="Times New Roman" w:hAnsi="Times New Roman" w:cs="Times New Roman"/>
          <w:b/>
          <w:bCs/>
          <w:sz w:val="24"/>
          <w:szCs w:val="24"/>
          <w:lang w:eastAsia="ru-RU"/>
        </w:rPr>
        <w:t>2.3</w:t>
      </w:r>
      <w:r w:rsidRPr="00C26B2C">
        <w:rPr>
          <w:rFonts w:ascii="Times New Roman" w:hAnsi="Times New Roman" w:cs="Times New Roman"/>
          <w:b/>
          <w:bCs/>
          <w:sz w:val="24"/>
          <w:szCs w:val="24"/>
          <w:lang w:eastAsia="ru-RU"/>
        </w:rPr>
        <w:t>.2 Литературное чтение</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Виды речевой и читательской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Аудирование (слушание)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26B2C">
        <w:rPr>
          <w:rFonts w:ascii="Times New Roman" w:hAnsi="Times New Roman" w:cs="Times New Roman"/>
          <w:color w:val="000000"/>
          <w:sz w:val="24"/>
          <w:szCs w:val="24"/>
          <w:lang w:eastAsia="ru-RU"/>
        </w:rPr>
        <w:noBreakHyphen/>
        <w:t xml:space="preserve"> познавательному и художественному произведению.</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Чтение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Чтение вслух.</w:t>
      </w:r>
      <w:r w:rsidRPr="00C26B2C">
        <w:rPr>
          <w:rFonts w:ascii="Times New Roman" w:hAnsi="Times New Roman" w:cs="Times New Roman"/>
          <w:color w:val="000000"/>
          <w:sz w:val="24"/>
          <w:szCs w:val="24"/>
          <w:lang w:eastAsia="ru-RU"/>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Чтение про себя.</w:t>
      </w:r>
      <w:r w:rsidRPr="00C26B2C">
        <w:rPr>
          <w:rFonts w:ascii="Times New Roman" w:hAnsi="Times New Roman" w:cs="Times New Roman"/>
          <w:color w:val="000000"/>
          <w:sz w:val="24"/>
          <w:szCs w:val="24"/>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Работа с разными видами текста.</w:t>
      </w:r>
      <w:r w:rsidRPr="00C26B2C">
        <w:rPr>
          <w:rFonts w:ascii="Times New Roman" w:hAnsi="Times New Roman" w:cs="Times New Roman"/>
          <w:color w:val="000000"/>
          <w:sz w:val="24"/>
          <w:szCs w:val="24"/>
          <w:lang w:eastAsia="ru-RU"/>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Библиографическая культура.</w:t>
      </w:r>
      <w:r w:rsidRPr="00C26B2C">
        <w:rPr>
          <w:rFonts w:ascii="Times New Roman" w:hAnsi="Times New Roman" w:cs="Times New Roman"/>
          <w:color w:val="000000"/>
          <w:sz w:val="24"/>
          <w:szCs w:val="24"/>
          <w:lang w:eastAsia="ru-RU"/>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Типы книг (изданий): книга </w:t>
      </w:r>
      <w:r w:rsidRPr="00C26B2C">
        <w:rPr>
          <w:rFonts w:ascii="Times New Roman" w:hAnsi="Times New Roman" w:cs="Times New Roman"/>
          <w:color w:val="000000"/>
          <w:sz w:val="24"/>
          <w:szCs w:val="24"/>
          <w:lang w:eastAsia="ru-RU"/>
        </w:rPr>
        <w:noBreakHyphen/>
        <w:t xml:space="preserve"> произведение, книга </w:t>
      </w:r>
      <w:r w:rsidRPr="00C26B2C">
        <w:rPr>
          <w:rFonts w:ascii="Times New Roman" w:hAnsi="Times New Roman" w:cs="Times New Roman"/>
          <w:color w:val="000000"/>
          <w:sz w:val="24"/>
          <w:szCs w:val="24"/>
          <w:lang w:eastAsia="ru-RU"/>
        </w:rPr>
        <w:noBreakHyphen/>
        <w:t xml:space="preserve"> сборник, собрание сочинений, периодическая печать, справочные издания (справочники, словари, энциклопедии).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Работа с текстом художественного произведения.</w:t>
      </w:r>
      <w:r w:rsidRPr="00C26B2C">
        <w:rPr>
          <w:rFonts w:ascii="Times New Roman" w:hAnsi="Times New Roman" w:cs="Times New Roman"/>
          <w:color w:val="000000"/>
          <w:sz w:val="24"/>
          <w:szCs w:val="24"/>
          <w:lang w:eastAsia="ru-RU"/>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Характеристика героя произведения. Портрет, характер героя, выраженные через поступки и речь.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40374" w:rsidRDefault="00140374" w:rsidP="00C104FC">
      <w:pPr>
        <w:pStyle w:val="ListParagraph"/>
        <w:spacing w:before="100" w:beforeAutospacing="1" w:after="100" w:afterAutospacing="1" w:line="240" w:lineRule="auto"/>
        <w:ind w:left="360"/>
        <w:jc w:val="both"/>
        <w:rPr>
          <w:rFonts w:ascii="Times New Roman" w:hAnsi="Times New Roman" w:cs="Times New Roman"/>
          <w:color w:val="000000"/>
          <w:sz w:val="24"/>
          <w:szCs w:val="24"/>
          <w:lang w:eastAsia="ru-RU"/>
        </w:rPr>
      </w:pPr>
      <w:r>
        <w:rPr>
          <w:rFonts w:ascii="Times New Roman" w:hAnsi="Times New Roman" w:cs="Times New Roman"/>
          <w:b/>
          <w:bCs/>
          <w:color w:val="000000"/>
          <w:sz w:val="24"/>
          <w:szCs w:val="24"/>
          <w:lang w:eastAsia="ru-RU"/>
        </w:rPr>
        <w:tab/>
      </w:r>
      <w:r w:rsidRPr="00C26B2C">
        <w:rPr>
          <w:rFonts w:ascii="Times New Roman" w:hAnsi="Times New Roman" w:cs="Times New Roman"/>
          <w:b/>
          <w:bCs/>
          <w:color w:val="000000"/>
          <w:sz w:val="24"/>
          <w:szCs w:val="24"/>
          <w:lang w:eastAsia="ru-RU"/>
        </w:rPr>
        <w:t xml:space="preserve"> Работа с учебными, научно-популярными и другими текстами. </w:t>
      </w:r>
      <w:r w:rsidRPr="00C26B2C">
        <w:rPr>
          <w:rFonts w:ascii="Times New Roman" w:hAnsi="Times New Roman" w:cs="Times New Roman"/>
          <w:color w:val="000000"/>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40374" w:rsidRPr="00C26B2C" w:rsidRDefault="00140374" w:rsidP="00C104FC">
      <w:pPr>
        <w:pStyle w:val="ListParagraph"/>
        <w:spacing w:before="100" w:beforeAutospacing="1" w:after="100" w:afterAutospacing="1" w:line="240" w:lineRule="auto"/>
        <w:ind w:left="360"/>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Говорение (культура речевого общения)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Письмо (культура письменной речи)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Круг детского чтения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Литературоведческая пропедевтика </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(практическое освоение)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Фольклор и авторские художественные произведения (различение).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Рассказ, стихотворение, басня — общее представление о жанре, особенностях построения и выразительных средствах.</w:t>
      </w:r>
    </w:p>
    <w:p w:rsidR="00140374" w:rsidRPr="00C26B2C" w:rsidRDefault="00140374" w:rsidP="00C104FC">
      <w:pPr>
        <w:pStyle w:val="ListParagraph"/>
        <w:numPr>
          <w:ilvl w:val="0"/>
          <w:numId w:val="100"/>
        </w:numPr>
        <w:spacing w:before="100" w:beforeAutospacing="1" w:after="100" w:afterAutospacing="1" w:line="240" w:lineRule="auto"/>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Творческая деятельность обучающихся (на основе литературных произведений)</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40374" w:rsidRPr="00C26B2C" w:rsidRDefault="00140374" w:rsidP="00C104FC">
      <w:pPr>
        <w:pStyle w:val="ListParagraph"/>
        <w:spacing w:before="100" w:beforeAutospacing="1" w:after="0" w:line="240" w:lineRule="auto"/>
        <w:rPr>
          <w:rFonts w:ascii="Times New Roman" w:hAnsi="Times New Roman" w:cs="Times New Roman"/>
          <w:sz w:val="24"/>
          <w:szCs w:val="24"/>
          <w:lang w:eastAsia="ru-RU"/>
        </w:rPr>
      </w:pPr>
    </w:p>
    <w:p w:rsidR="00140374" w:rsidRPr="00C26B2C" w:rsidRDefault="00140374" w:rsidP="00C104FC">
      <w:pPr>
        <w:pStyle w:val="ListParagraph"/>
        <w:spacing w:before="100" w:beforeAutospacing="1" w:after="0" w:line="240" w:lineRule="auto"/>
        <w:ind w:left="360"/>
        <w:rPr>
          <w:rFonts w:ascii="Times New Roman" w:hAnsi="Times New Roman" w:cs="Times New Roman"/>
          <w:sz w:val="24"/>
          <w:szCs w:val="24"/>
          <w:lang w:eastAsia="ru-RU"/>
        </w:rPr>
      </w:pPr>
      <w:r>
        <w:rPr>
          <w:rFonts w:ascii="Times New Roman" w:hAnsi="Times New Roman" w:cs="Times New Roman"/>
          <w:b/>
          <w:bCs/>
          <w:sz w:val="24"/>
          <w:szCs w:val="24"/>
          <w:lang w:eastAsia="ru-RU"/>
        </w:rPr>
        <w:t>2.3</w:t>
      </w:r>
      <w:r w:rsidRPr="00C26B2C">
        <w:rPr>
          <w:rFonts w:ascii="Times New Roman" w:hAnsi="Times New Roman" w:cs="Times New Roman"/>
          <w:b/>
          <w:bCs/>
          <w:sz w:val="24"/>
          <w:szCs w:val="24"/>
          <w:lang w:eastAsia="ru-RU"/>
        </w:rPr>
        <w:t>.3 Иностранный язык</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Предметное содержание речи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Знакомство. </w:t>
      </w:r>
      <w:r w:rsidRPr="00C26B2C">
        <w:rPr>
          <w:rFonts w:ascii="Times New Roman" w:hAnsi="Times New Roman" w:cs="Times New Roman"/>
          <w:color w:val="000000"/>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Я и моя семья. </w:t>
      </w:r>
      <w:r w:rsidRPr="00C26B2C">
        <w:rPr>
          <w:rFonts w:ascii="Times New Roman" w:hAnsi="Times New Roman" w:cs="Times New Roman"/>
          <w:color w:val="000000"/>
          <w:sz w:val="24"/>
          <w:szCs w:val="24"/>
          <w:lang w:eastAsia="ru-RU"/>
        </w:rPr>
        <w:t xml:space="preserve">Члены семьи, их имена, возраст, внешность, черты характера, увлечения/хобби. Мой день (распорядок дня, </w:t>
      </w:r>
      <w:r w:rsidRPr="00C26B2C">
        <w:rPr>
          <w:rFonts w:ascii="Times New Roman" w:hAnsi="Times New Roman" w:cs="Times New Roman"/>
          <w:i/>
          <w:iCs/>
          <w:color w:val="000000"/>
          <w:sz w:val="24"/>
          <w:szCs w:val="24"/>
          <w:lang w:eastAsia="ru-RU"/>
        </w:rPr>
        <w:t>домашние обязанности</w:t>
      </w:r>
      <w:r w:rsidRPr="00C26B2C">
        <w:rPr>
          <w:rFonts w:ascii="Times New Roman" w:hAnsi="Times New Roman" w:cs="Times New Roman"/>
          <w:color w:val="000000"/>
          <w:sz w:val="24"/>
          <w:szCs w:val="24"/>
          <w:lang w:eastAsia="ru-RU"/>
        </w:rPr>
        <w:t>)</w:t>
      </w:r>
      <w:r w:rsidRPr="00C26B2C">
        <w:rPr>
          <w:rFonts w:ascii="Times New Roman" w:hAnsi="Times New Roman" w:cs="Times New Roman"/>
          <w:i/>
          <w:iCs/>
          <w:color w:val="000000"/>
          <w:sz w:val="24"/>
          <w:szCs w:val="24"/>
          <w:lang w:eastAsia="ru-RU"/>
        </w:rPr>
        <w:t xml:space="preserve">. </w:t>
      </w:r>
      <w:r w:rsidRPr="00C26B2C">
        <w:rPr>
          <w:rFonts w:ascii="Times New Roman" w:hAnsi="Times New Roman" w:cs="Times New Roman"/>
          <w:color w:val="000000"/>
          <w:sz w:val="24"/>
          <w:szCs w:val="24"/>
          <w:lang w:eastAsia="ru-RU"/>
        </w:rPr>
        <w:t xml:space="preserve">Покупки в магазине: одежда, </w:t>
      </w:r>
      <w:r w:rsidRPr="00C26B2C">
        <w:rPr>
          <w:rFonts w:ascii="Times New Roman" w:hAnsi="Times New Roman" w:cs="Times New Roman"/>
          <w:i/>
          <w:iCs/>
          <w:color w:val="000000"/>
          <w:sz w:val="24"/>
          <w:szCs w:val="24"/>
          <w:lang w:eastAsia="ru-RU"/>
        </w:rPr>
        <w:t xml:space="preserve">обувь, </w:t>
      </w:r>
      <w:r w:rsidRPr="00C26B2C">
        <w:rPr>
          <w:rFonts w:ascii="Times New Roman" w:hAnsi="Times New Roman" w:cs="Times New Roman"/>
          <w:color w:val="000000"/>
          <w:sz w:val="24"/>
          <w:szCs w:val="24"/>
          <w:lang w:eastAsia="ru-RU"/>
        </w:rPr>
        <w:t>основные продукты питания. Любимая еда. Семейные праздники: день рождения, Новый год/Рождество. Подарки.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Мир моих увлечений. </w:t>
      </w:r>
      <w:r w:rsidRPr="00C26B2C">
        <w:rPr>
          <w:rFonts w:ascii="Times New Roman" w:hAnsi="Times New Roman" w:cs="Times New Roman"/>
          <w:color w:val="000000"/>
          <w:sz w:val="24"/>
          <w:szCs w:val="24"/>
          <w:lang w:eastAsia="ru-RU"/>
        </w:rPr>
        <w:t xml:space="preserve">Мои любимые занятия. Виды спорта и спортивные игры. </w:t>
      </w:r>
      <w:r w:rsidRPr="00C26B2C">
        <w:rPr>
          <w:rFonts w:ascii="Times New Roman" w:hAnsi="Times New Roman" w:cs="Times New Roman"/>
          <w:i/>
          <w:iCs/>
          <w:color w:val="000000"/>
          <w:sz w:val="24"/>
          <w:szCs w:val="24"/>
          <w:lang w:eastAsia="ru-RU"/>
        </w:rPr>
        <w:t xml:space="preserve">Мои любимые сказки. </w:t>
      </w:r>
      <w:r w:rsidRPr="00C26B2C">
        <w:rPr>
          <w:rFonts w:ascii="Times New Roman" w:hAnsi="Times New Roman" w:cs="Times New Roman"/>
          <w:color w:val="000000"/>
          <w:sz w:val="24"/>
          <w:szCs w:val="24"/>
          <w:lang w:eastAsia="ru-RU"/>
        </w:rPr>
        <w:t xml:space="preserve">Выходной день </w:t>
      </w:r>
      <w:r w:rsidRPr="00C26B2C">
        <w:rPr>
          <w:rFonts w:ascii="Times New Roman" w:hAnsi="Times New Roman" w:cs="Times New Roman"/>
          <w:i/>
          <w:iCs/>
          <w:color w:val="000000"/>
          <w:sz w:val="24"/>
          <w:szCs w:val="24"/>
          <w:lang w:eastAsia="ru-RU"/>
        </w:rPr>
        <w:t xml:space="preserve">(в зоопарке, цирке), </w:t>
      </w:r>
      <w:r w:rsidRPr="00C26B2C">
        <w:rPr>
          <w:rFonts w:ascii="Times New Roman" w:hAnsi="Times New Roman" w:cs="Times New Roman"/>
          <w:color w:val="000000"/>
          <w:sz w:val="24"/>
          <w:szCs w:val="24"/>
          <w:lang w:eastAsia="ru-RU"/>
        </w:rPr>
        <w:t>каникулы.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Я и мои друзья. </w:t>
      </w:r>
      <w:r w:rsidRPr="00C26B2C">
        <w:rPr>
          <w:rFonts w:ascii="Times New Roman" w:hAnsi="Times New Roman" w:cs="Times New Roman"/>
          <w:color w:val="000000"/>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Моя школа. </w:t>
      </w:r>
      <w:r w:rsidRPr="00C26B2C">
        <w:rPr>
          <w:rFonts w:ascii="Times New Roman" w:hAnsi="Times New Roman" w:cs="Times New Roman"/>
          <w:color w:val="000000"/>
          <w:sz w:val="24"/>
          <w:szCs w:val="24"/>
          <w:lang w:eastAsia="ru-RU"/>
        </w:rPr>
        <w:t>Классная комната, учебные предметы, школьные принадлежности. Учебные занятия на уроках.</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Мир вокруг меня. </w:t>
      </w:r>
      <w:r w:rsidRPr="00C26B2C">
        <w:rPr>
          <w:rFonts w:ascii="Times New Roman" w:hAnsi="Times New Roman" w:cs="Times New Roman"/>
          <w:color w:val="000000"/>
          <w:sz w:val="24"/>
          <w:szCs w:val="24"/>
          <w:lang w:eastAsia="ru-RU"/>
        </w:rPr>
        <w:t xml:space="preserve">Мой дом/квартира/комната: названия комнат, их размер, предметы мебели и интерьера. Природа. </w:t>
      </w:r>
      <w:r w:rsidRPr="00C26B2C">
        <w:rPr>
          <w:rFonts w:ascii="Times New Roman" w:hAnsi="Times New Roman" w:cs="Times New Roman"/>
          <w:i/>
          <w:iCs/>
          <w:color w:val="000000"/>
          <w:sz w:val="24"/>
          <w:szCs w:val="24"/>
          <w:lang w:eastAsia="ru-RU"/>
        </w:rPr>
        <w:t xml:space="preserve">Дикие и домашние животные. </w:t>
      </w:r>
      <w:r w:rsidRPr="00C26B2C">
        <w:rPr>
          <w:rFonts w:ascii="Times New Roman" w:hAnsi="Times New Roman" w:cs="Times New Roman"/>
          <w:color w:val="000000"/>
          <w:sz w:val="24"/>
          <w:szCs w:val="24"/>
          <w:lang w:eastAsia="ru-RU"/>
        </w:rPr>
        <w:t>Любимое время года. Погода.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Страна/страны изучаемого языка и родная страна. </w:t>
      </w:r>
      <w:r w:rsidRPr="00C26B2C">
        <w:rPr>
          <w:rFonts w:ascii="Times New Roman" w:hAnsi="Times New Roman" w:cs="Times New Roman"/>
          <w:color w:val="000000"/>
          <w:sz w:val="24"/>
          <w:szCs w:val="24"/>
          <w:lang w:eastAsia="ru-RU"/>
        </w:rPr>
        <w:t>Общие сведения: название, столица. Литературные персонажи популярных книг моих сверстников (имена героев книг, черты характера).</w:t>
      </w:r>
      <w:r w:rsidRPr="00C26B2C">
        <w:rPr>
          <w:rFonts w:ascii="Times New Roman" w:hAnsi="Times New Roman" w:cs="Times New Roman"/>
          <w:i/>
          <w:iCs/>
          <w:color w:val="000000"/>
          <w:sz w:val="24"/>
          <w:szCs w:val="24"/>
          <w:lang w:eastAsia="ru-RU"/>
        </w:rPr>
        <w:t xml:space="preserve"> Небольшие произведения детского фольклора на изучаемом иностранном языке (рифмовки, стихи, песни, сказки).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Коммуникативные умения по видам речевой деятельности</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В русле говорения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1. Диалогическая форма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Уметь вести: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2. Монологическая форма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Уметь пользоваться: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В русле аудирования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Воспринимать на слух и понимать: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В русле чтения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Читать: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В русле письма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Владеть:</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Языковые средства и навыки пользования ими</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b/>
          <w:bCs/>
          <w:i/>
          <w:iCs/>
          <w:color w:val="000000"/>
          <w:sz w:val="24"/>
          <w:szCs w:val="24"/>
          <w:lang w:eastAsia="ru-RU"/>
        </w:rPr>
        <w:t>Английский язык</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Графика, каллиграфия, орфография. </w:t>
      </w:r>
      <w:r w:rsidRPr="00C26B2C">
        <w:rPr>
          <w:rFonts w:ascii="Times New Roman" w:hAnsi="Times New Roman" w:cs="Times New Roman"/>
          <w:color w:val="000000"/>
          <w:sz w:val="24"/>
          <w:szCs w:val="24"/>
          <w:lang w:eastAsia="ru-RU"/>
        </w:rPr>
        <w:t>Все буквы английского алфавита. Основные буквосочетания. Звуко - 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Фонетическая сторона речи. </w:t>
      </w:r>
      <w:r w:rsidRPr="00C26B2C">
        <w:rPr>
          <w:rFonts w:ascii="Times New Roman" w:hAnsi="Times New Roman" w:cs="Times New Roman"/>
          <w:color w:val="000000"/>
          <w:sz w:val="24"/>
          <w:szCs w:val="24"/>
          <w:lang w:eastAsia="ru-RU"/>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C26B2C">
        <w:rPr>
          <w:rFonts w:ascii="Times New Roman" w:hAnsi="Times New Roman" w:cs="Times New Roman"/>
          <w:i/>
          <w:iCs/>
          <w:color w:val="000000"/>
          <w:sz w:val="24"/>
          <w:szCs w:val="24"/>
          <w:lang w:eastAsia="ru-RU"/>
        </w:rPr>
        <w:t xml:space="preserve">Связующее «r» (thereis/thereare). </w:t>
      </w:r>
      <w:r w:rsidRPr="00C26B2C">
        <w:rPr>
          <w:rFonts w:ascii="Times New Roman" w:hAnsi="Times New Roman" w:cs="Times New Roman"/>
          <w:color w:val="000000"/>
          <w:sz w:val="24"/>
          <w:szCs w:val="24"/>
          <w:lang w:eastAsia="ru-RU"/>
        </w:rPr>
        <w:t>Ударение в слове, фразе.</w:t>
      </w:r>
      <w:r w:rsidRPr="00C26B2C">
        <w:rPr>
          <w:rFonts w:ascii="Times New Roman" w:hAnsi="Times New Roman" w:cs="Times New Roman"/>
          <w:i/>
          <w:iCs/>
          <w:color w:val="000000"/>
          <w:sz w:val="24"/>
          <w:szCs w:val="24"/>
          <w:lang w:eastAsia="ru-RU"/>
        </w:rPr>
        <w:t xml:space="preserve"> Отсутствие ударения на служебных словах (артиклях, союзах, предлогах). Членение предложений на смысловые группы.</w:t>
      </w:r>
      <w:r w:rsidRPr="00C26B2C">
        <w:rPr>
          <w:rFonts w:ascii="Times New Roman" w:hAnsi="Times New Roman" w:cs="Times New Roman"/>
          <w:color w:val="000000"/>
          <w:sz w:val="24"/>
          <w:szCs w:val="24"/>
          <w:lang w:eastAsia="ru-RU"/>
        </w:rPr>
        <w:t xml:space="preserve"> Ритмико-интонационные особенности повествовательного, побудительного и вопросительного (общий и специальный вопрос) предложений. </w:t>
      </w:r>
      <w:r w:rsidRPr="00C26B2C">
        <w:rPr>
          <w:rFonts w:ascii="Times New Roman" w:hAnsi="Times New Roman" w:cs="Times New Roman"/>
          <w:i/>
          <w:iCs/>
          <w:color w:val="000000"/>
          <w:sz w:val="24"/>
          <w:szCs w:val="24"/>
          <w:lang w:eastAsia="ru-RU"/>
        </w:rPr>
        <w:t>Интонация перечисления. Чтение по транскрипции изученных слов.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Лексическая сторона речи. </w:t>
      </w:r>
      <w:r w:rsidRPr="00C26B2C">
        <w:rPr>
          <w:rFonts w:ascii="Times New Roman" w:hAnsi="Times New Roman" w:cs="Times New Roman"/>
          <w:color w:val="000000"/>
          <w:sz w:val="24"/>
          <w:szCs w:val="24"/>
          <w:lang w:eastAsia="ru-RU"/>
        </w:rPr>
        <w:t xml:space="preserve">Лексические единицы, обслуживающие ситуации общения, в пределах тематики начальной школы, в объёме 500·лексических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C26B2C">
        <w:rPr>
          <w:rFonts w:ascii="Times New Roman" w:hAnsi="Times New Roman" w:cs="Times New Roman"/>
          <w:i/>
          <w:iCs/>
          <w:color w:val="000000"/>
          <w:sz w:val="24"/>
          <w:szCs w:val="24"/>
          <w:lang w:eastAsia="ru-RU"/>
        </w:rPr>
        <w:t xml:space="preserve">Начальное представление о способах словообразования: суффиксация (суффиксы </w:t>
      </w:r>
      <w:r w:rsidRPr="00C26B2C">
        <w:rPr>
          <w:rFonts w:ascii="Times New Roman" w:hAnsi="Times New Roman" w:cs="Times New Roman"/>
          <w:i/>
          <w:iCs/>
          <w:color w:val="000000"/>
          <w:sz w:val="24"/>
          <w:szCs w:val="24"/>
          <w:lang w:eastAsia="ru-RU"/>
        </w:rPr>
        <w:noBreakHyphen/>
        <w:t xml:space="preserve">er, </w:t>
      </w:r>
      <w:r w:rsidRPr="00C26B2C">
        <w:rPr>
          <w:rFonts w:ascii="Times New Roman" w:hAnsi="Times New Roman" w:cs="Times New Roman"/>
          <w:i/>
          <w:iCs/>
          <w:color w:val="000000"/>
          <w:sz w:val="24"/>
          <w:szCs w:val="24"/>
          <w:lang w:eastAsia="ru-RU"/>
        </w:rPr>
        <w:noBreakHyphen/>
        <w:t xml:space="preserve">or, </w:t>
      </w:r>
      <w:r w:rsidRPr="00C26B2C">
        <w:rPr>
          <w:rFonts w:ascii="Times New Roman" w:hAnsi="Times New Roman" w:cs="Times New Roman"/>
          <w:i/>
          <w:iCs/>
          <w:color w:val="000000"/>
          <w:sz w:val="24"/>
          <w:szCs w:val="24"/>
          <w:lang w:eastAsia="ru-RU"/>
        </w:rPr>
        <w:noBreakHyphen/>
        <w:t xml:space="preserve">tion, </w:t>
      </w:r>
      <w:r w:rsidRPr="00C26B2C">
        <w:rPr>
          <w:rFonts w:ascii="Times New Roman" w:hAnsi="Times New Roman" w:cs="Times New Roman"/>
          <w:i/>
          <w:iCs/>
          <w:color w:val="000000"/>
          <w:sz w:val="24"/>
          <w:szCs w:val="24"/>
          <w:lang w:eastAsia="ru-RU"/>
        </w:rPr>
        <w:noBreakHyphen/>
        <w:t xml:space="preserve">ist, </w:t>
      </w:r>
      <w:r w:rsidRPr="00C26B2C">
        <w:rPr>
          <w:rFonts w:ascii="Times New Roman" w:hAnsi="Times New Roman" w:cs="Times New Roman"/>
          <w:i/>
          <w:iCs/>
          <w:color w:val="000000"/>
          <w:sz w:val="24"/>
          <w:szCs w:val="24"/>
          <w:lang w:eastAsia="ru-RU"/>
        </w:rPr>
        <w:noBreakHyphen/>
        <w:t xml:space="preserve">ful, </w:t>
      </w:r>
      <w:r w:rsidRPr="00C26B2C">
        <w:rPr>
          <w:rFonts w:ascii="Times New Roman" w:hAnsi="Times New Roman" w:cs="Times New Roman"/>
          <w:i/>
          <w:iCs/>
          <w:color w:val="000000"/>
          <w:sz w:val="24"/>
          <w:szCs w:val="24"/>
          <w:lang w:eastAsia="ru-RU"/>
        </w:rPr>
        <w:noBreakHyphen/>
        <w:t xml:space="preserve">ly, </w:t>
      </w:r>
      <w:r w:rsidRPr="00C26B2C">
        <w:rPr>
          <w:rFonts w:ascii="Times New Roman" w:hAnsi="Times New Roman" w:cs="Times New Roman"/>
          <w:i/>
          <w:iCs/>
          <w:color w:val="000000"/>
          <w:sz w:val="24"/>
          <w:szCs w:val="24"/>
          <w:lang w:eastAsia="ru-RU"/>
        </w:rPr>
        <w:noBreakHyphen/>
        <w:t xml:space="preserve">teen, </w:t>
      </w:r>
      <w:r w:rsidRPr="00C26B2C">
        <w:rPr>
          <w:rFonts w:ascii="Times New Roman" w:hAnsi="Times New Roman" w:cs="Times New Roman"/>
          <w:i/>
          <w:iCs/>
          <w:color w:val="000000"/>
          <w:sz w:val="24"/>
          <w:szCs w:val="24"/>
          <w:lang w:eastAsia="ru-RU"/>
        </w:rPr>
        <w:noBreakHyphen/>
        <w:t xml:space="preserve">ty, </w:t>
      </w:r>
      <w:r w:rsidRPr="00C26B2C">
        <w:rPr>
          <w:rFonts w:ascii="Times New Roman" w:hAnsi="Times New Roman" w:cs="Times New Roman"/>
          <w:i/>
          <w:iCs/>
          <w:color w:val="000000"/>
          <w:sz w:val="24"/>
          <w:szCs w:val="24"/>
          <w:lang w:eastAsia="ru-RU"/>
        </w:rPr>
        <w:noBreakHyphen/>
        <w:t>th), словосложение (postcard), конверсия (play — toplay).</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Грамматическая сторона речи. </w:t>
      </w:r>
      <w:r w:rsidRPr="00C26B2C">
        <w:rPr>
          <w:rFonts w:ascii="Times New Roman" w:hAnsi="Times New Roman" w:cs="Times New Roman"/>
          <w:color w:val="000000"/>
          <w:sz w:val="24"/>
          <w:szCs w:val="24"/>
          <w:lang w:eastAsia="ru-RU"/>
        </w:rP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(HespeaksEnglish.), составным именным (Myfamilyisbig.) и составным глагольным (I liketodance.Shecanskatewell.) сказуемым. Побудительные предложения в утвердительной (Helpme, please.) и отрицательной (Don’tbelate!) формах. </w:t>
      </w:r>
      <w:r w:rsidRPr="00C26B2C">
        <w:rPr>
          <w:rFonts w:ascii="Times New Roman" w:hAnsi="Times New Roman" w:cs="Times New Roman"/>
          <w:i/>
          <w:iCs/>
          <w:color w:val="000000"/>
          <w:sz w:val="24"/>
          <w:szCs w:val="24"/>
          <w:lang w:eastAsia="ru-RU"/>
        </w:rPr>
        <w:t>Безличные предложения в настоящем времени (Itiscold.It’sfiveo’clock.).</w:t>
      </w:r>
      <w:r w:rsidRPr="00C26B2C">
        <w:rPr>
          <w:rFonts w:ascii="Times New Roman" w:hAnsi="Times New Roman" w:cs="Times New Roman"/>
          <w:color w:val="000000"/>
          <w:sz w:val="24"/>
          <w:szCs w:val="24"/>
          <w:lang w:eastAsia="ru-RU"/>
        </w:rPr>
        <w:t xml:space="preserve"> Предложения с оборотом thereis/thereare. Простые распространённые предложения. Предложения с однородными членами. </w:t>
      </w:r>
      <w:r w:rsidRPr="00C26B2C">
        <w:rPr>
          <w:rFonts w:ascii="Times New Roman" w:hAnsi="Times New Roman" w:cs="Times New Roman"/>
          <w:i/>
          <w:iCs/>
          <w:color w:val="000000"/>
          <w:sz w:val="24"/>
          <w:szCs w:val="24"/>
          <w:lang w:eastAsia="ru-RU"/>
        </w:rPr>
        <w:t>Сложносочинённые предложения с союзами and и but.Сложноподчинённые предложения с because.</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Правильные и неправильные глаголы в Present, Future, PastSimple (Indefinite). Неопределённая форма глагола. Глагол</w:t>
      </w:r>
      <w:r w:rsidRPr="00C26B2C">
        <w:rPr>
          <w:rFonts w:ascii="Times New Roman" w:hAnsi="Times New Roman" w:cs="Times New Roman"/>
          <w:color w:val="000000"/>
          <w:sz w:val="24"/>
          <w:szCs w:val="24"/>
          <w:lang w:val="en-US" w:eastAsia="ru-RU"/>
        </w:rPr>
        <w:t>-</w:t>
      </w:r>
      <w:r w:rsidRPr="00C26B2C">
        <w:rPr>
          <w:rFonts w:ascii="Times New Roman" w:hAnsi="Times New Roman" w:cs="Times New Roman"/>
          <w:color w:val="000000"/>
          <w:sz w:val="24"/>
          <w:szCs w:val="24"/>
          <w:lang w:eastAsia="ru-RU"/>
        </w:rPr>
        <w:t>связка</w:t>
      </w:r>
      <w:r w:rsidRPr="00C26B2C">
        <w:rPr>
          <w:rFonts w:ascii="Times New Roman" w:hAnsi="Times New Roman" w:cs="Times New Roman"/>
          <w:color w:val="000000"/>
          <w:sz w:val="24"/>
          <w:szCs w:val="24"/>
          <w:lang w:val="en-US" w:eastAsia="ru-RU"/>
        </w:rPr>
        <w:t xml:space="preserve"> to be. </w:t>
      </w:r>
      <w:r w:rsidRPr="00C26B2C">
        <w:rPr>
          <w:rFonts w:ascii="Times New Roman" w:hAnsi="Times New Roman" w:cs="Times New Roman"/>
          <w:color w:val="000000"/>
          <w:sz w:val="24"/>
          <w:szCs w:val="24"/>
          <w:lang w:eastAsia="ru-RU"/>
        </w:rPr>
        <w:t>Модальныеглаголы</w:t>
      </w:r>
      <w:r w:rsidRPr="00C26B2C">
        <w:rPr>
          <w:rFonts w:ascii="Times New Roman" w:hAnsi="Times New Roman" w:cs="Times New Roman"/>
          <w:color w:val="000000"/>
          <w:sz w:val="24"/>
          <w:szCs w:val="24"/>
          <w:lang w:val="en-US" w:eastAsia="ru-RU"/>
        </w:rPr>
        <w:t xml:space="preserve"> can, may, must, </w:t>
      </w:r>
      <w:r w:rsidRPr="00C26B2C">
        <w:rPr>
          <w:rFonts w:ascii="Times New Roman" w:hAnsi="Times New Roman" w:cs="Times New Roman"/>
          <w:i/>
          <w:iCs/>
          <w:color w:val="000000"/>
          <w:sz w:val="24"/>
          <w:szCs w:val="24"/>
          <w:lang w:val="en-US" w:eastAsia="ru-RU"/>
        </w:rPr>
        <w:t>have to</w:t>
      </w:r>
      <w:r w:rsidRPr="00C26B2C">
        <w:rPr>
          <w:rFonts w:ascii="Times New Roman" w:hAnsi="Times New Roman" w:cs="Times New Roman"/>
          <w:color w:val="000000"/>
          <w:sz w:val="24"/>
          <w:szCs w:val="24"/>
          <w:lang w:val="en-US" w:eastAsia="ru-RU"/>
        </w:rPr>
        <w:t xml:space="preserve">. </w:t>
      </w:r>
      <w:r w:rsidRPr="00C26B2C">
        <w:rPr>
          <w:rFonts w:ascii="Times New Roman" w:hAnsi="Times New Roman" w:cs="Times New Roman"/>
          <w:color w:val="000000"/>
          <w:sz w:val="24"/>
          <w:szCs w:val="24"/>
          <w:lang w:eastAsia="ru-RU"/>
        </w:rPr>
        <w:t>Глагольные конструкции I’dliketo</w:t>
      </w:r>
      <w:r w:rsidRPr="00C26B2C">
        <w:rPr>
          <w:rFonts w:ascii="Times New Roman" w:hAnsi="Times New Roman" w:cs="Times New Roman"/>
          <w:color w:val="000000"/>
          <w:sz w:val="24"/>
          <w:szCs w:val="24"/>
          <w:lang w:eastAsia="ru-RU"/>
        </w:rPr>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Прилагательные в положительной, сравнительной и превосходной степени, образованные по правилам и исключения.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Местоимения: личные (в именительном и объектном падежах), притяжательные, вопросительные, указательные (this/these, that/those), </w:t>
      </w:r>
      <w:r w:rsidRPr="00C26B2C">
        <w:rPr>
          <w:rFonts w:ascii="Times New Roman" w:hAnsi="Times New Roman" w:cs="Times New Roman"/>
          <w:i/>
          <w:iCs/>
          <w:color w:val="000000"/>
          <w:sz w:val="24"/>
          <w:szCs w:val="24"/>
          <w:lang w:eastAsia="ru-RU"/>
        </w:rPr>
        <w:t>неопределённые (some, any — некоторые случаи употребления).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Наречиявремени</w:t>
      </w:r>
      <w:r w:rsidRPr="00C26B2C">
        <w:rPr>
          <w:rFonts w:ascii="Times New Roman" w:hAnsi="Times New Roman" w:cs="Times New Roman"/>
          <w:i/>
          <w:iCs/>
          <w:color w:val="000000"/>
          <w:sz w:val="24"/>
          <w:szCs w:val="24"/>
          <w:lang w:val="en-US" w:eastAsia="ru-RU"/>
        </w:rPr>
        <w:t xml:space="preserve"> (yesterday, tomorrow, never, usually, often, sometimes). </w:t>
      </w:r>
      <w:r w:rsidRPr="00C26B2C">
        <w:rPr>
          <w:rFonts w:ascii="Times New Roman" w:hAnsi="Times New Roman" w:cs="Times New Roman"/>
          <w:i/>
          <w:iCs/>
          <w:color w:val="000000"/>
          <w:sz w:val="24"/>
          <w:szCs w:val="24"/>
          <w:lang w:eastAsia="ru-RU"/>
        </w:rPr>
        <w:t>Наречия степени (much, little, very).</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Количественные числительные (до 100), порядковые числительные (до 30).</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val="en-US" w:eastAsia="ru-RU"/>
        </w:rPr>
      </w:pPr>
      <w:r w:rsidRPr="00C26B2C">
        <w:rPr>
          <w:rFonts w:ascii="Times New Roman" w:hAnsi="Times New Roman" w:cs="Times New Roman"/>
          <w:color w:val="000000"/>
          <w:sz w:val="24"/>
          <w:szCs w:val="24"/>
          <w:lang w:eastAsia="ru-RU"/>
        </w:rPr>
        <w:t>Наиболееупотребительныепредлоги</w:t>
      </w:r>
      <w:r w:rsidRPr="00C26B2C">
        <w:rPr>
          <w:rFonts w:ascii="Times New Roman" w:hAnsi="Times New Roman" w:cs="Times New Roman"/>
          <w:color w:val="000000"/>
          <w:sz w:val="24"/>
          <w:szCs w:val="24"/>
          <w:lang w:val="en-US" w:eastAsia="ru-RU"/>
        </w:rPr>
        <w:t>: in, on, at, into, to, from, of, with.</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Социокультурная осведомлённость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Специальные учебные умения</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Младшие школьники овладевают следующими специальными (предметными) учебными умениями и навыками:</w:t>
      </w:r>
    </w:p>
    <w:p w:rsidR="00140374" w:rsidRPr="00C26B2C" w:rsidRDefault="00140374" w:rsidP="00C104FC">
      <w:pPr>
        <w:pStyle w:val="ListParagraph"/>
        <w:spacing w:before="100" w:beforeAutospacing="1" w:after="100" w:afterAutospacing="1" w:line="240" w:lineRule="auto"/>
        <w:ind w:left="360"/>
        <w:jc w:val="center"/>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Общеучебные умения и универсальные учебные действия</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 процессе изучения курса «Иностранный язык» младшие школьники:</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C26B2C">
        <w:rPr>
          <w:rFonts w:ascii="Times New Roman" w:hAnsi="Times New Roman" w:cs="Times New Roman"/>
          <w:b/>
          <w:bCs/>
          <w:sz w:val="24"/>
          <w:szCs w:val="24"/>
          <w:lang w:eastAsia="ru-RU"/>
        </w:rPr>
        <w:t xml:space="preserve">не выделяются </w:t>
      </w:r>
      <w:r w:rsidRPr="00C26B2C">
        <w:rPr>
          <w:rFonts w:ascii="Times New Roman" w:hAnsi="Times New Roman" w:cs="Times New Roman"/>
          <w:sz w:val="24"/>
          <w:szCs w:val="24"/>
          <w:lang w:eastAsia="ru-RU"/>
        </w:rPr>
        <w:t>отдельно в тематическом планировании.</w:t>
      </w:r>
    </w:p>
    <w:p w:rsidR="00140374" w:rsidRPr="00C26B2C" w:rsidRDefault="00140374" w:rsidP="00C104FC">
      <w:pPr>
        <w:pStyle w:val="ListParagraph"/>
        <w:spacing w:before="100" w:beforeAutospacing="1" w:after="0" w:line="240" w:lineRule="auto"/>
        <w:ind w:left="360"/>
        <w:rPr>
          <w:rFonts w:ascii="Times New Roman" w:hAnsi="Times New Roman" w:cs="Times New Roman"/>
          <w:sz w:val="24"/>
          <w:szCs w:val="24"/>
          <w:lang w:eastAsia="ru-RU"/>
        </w:rPr>
      </w:pPr>
      <w:r>
        <w:rPr>
          <w:rFonts w:ascii="Times New Roman" w:hAnsi="Times New Roman" w:cs="Times New Roman"/>
          <w:b/>
          <w:bCs/>
          <w:sz w:val="24"/>
          <w:szCs w:val="24"/>
          <w:lang w:eastAsia="ru-RU"/>
        </w:rPr>
        <w:t>2.3</w:t>
      </w:r>
      <w:r w:rsidRPr="00C26B2C">
        <w:rPr>
          <w:rFonts w:ascii="Times New Roman" w:hAnsi="Times New Roman" w:cs="Times New Roman"/>
          <w:b/>
          <w:bCs/>
          <w:sz w:val="24"/>
          <w:szCs w:val="24"/>
          <w:lang w:eastAsia="ru-RU"/>
        </w:rPr>
        <w:t>.4. Математика</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Числа и величины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Арифметические действия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Алгоритмы письменного сложения, вычитания, умножения и деления многозначных чисел. </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Работа с текстовыми задачами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Решение текстовых задач арифметическим способом. Задачи, содержащие отношения «больше (меньше) на</w:t>
      </w:r>
      <w:r w:rsidRPr="00C26B2C">
        <w:rPr>
          <w:rFonts w:ascii="Times New Roman" w:hAnsi="Times New Roman" w:cs="Times New Roman"/>
          <w:color w:val="000000"/>
          <w:sz w:val="24"/>
          <w:szCs w:val="24"/>
          <w:lang w:eastAsia="ru-RU"/>
        </w:rPr>
        <w:t>», «больше (меньше) в</w:t>
      </w:r>
      <w:r w:rsidRPr="00C26B2C">
        <w:rPr>
          <w:rFonts w:ascii="Times New Roman" w:hAnsi="Times New Roman" w:cs="Times New Roman"/>
          <w:color w:val="000000"/>
          <w:sz w:val="24"/>
          <w:szCs w:val="24"/>
          <w:lang w:eastAsia="ru-RU"/>
        </w:rPr>
        <w:t xml:space="preserve">». Зависимости между величинами, характеризующими процессы движения, работы, купли </w:t>
      </w:r>
      <w:r w:rsidRPr="00C26B2C">
        <w:rPr>
          <w:rFonts w:ascii="Times New Roman" w:hAnsi="Times New Roman" w:cs="Times New Roman"/>
          <w:color w:val="000000"/>
          <w:sz w:val="24"/>
          <w:szCs w:val="24"/>
          <w:lang w:eastAsia="ru-RU"/>
        </w:rPr>
        <w:noBreakHyphen/>
        <w:t xml:space="preserve">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Задачи на нахождение доли целого и целого по его доле.</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Пространственные отношения. Геометрические фигуры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Геометрические величины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Площадь геометрической фигуры. Единицы площади (см</w:t>
      </w:r>
      <w:r w:rsidRPr="00C26B2C">
        <w:rPr>
          <w:rFonts w:ascii="Times New Roman" w:hAnsi="Times New Roman" w:cs="Times New Roman"/>
          <w:sz w:val="24"/>
          <w:szCs w:val="24"/>
          <w:vertAlign w:val="superscript"/>
          <w:lang w:eastAsia="ru-RU"/>
        </w:rPr>
        <w:t>2</w:t>
      </w:r>
      <w:r w:rsidRPr="00C26B2C">
        <w:rPr>
          <w:rFonts w:ascii="Times New Roman" w:hAnsi="Times New Roman" w:cs="Times New Roman"/>
          <w:sz w:val="24"/>
          <w:szCs w:val="24"/>
          <w:lang w:eastAsia="ru-RU"/>
        </w:rPr>
        <w:t>, дм</w:t>
      </w:r>
      <w:r w:rsidRPr="00C26B2C">
        <w:rPr>
          <w:rFonts w:ascii="Times New Roman" w:hAnsi="Times New Roman" w:cs="Times New Roman"/>
          <w:sz w:val="24"/>
          <w:szCs w:val="24"/>
          <w:vertAlign w:val="superscript"/>
          <w:lang w:eastAsia="ru-RU"/>
        </w:rPr>
        <w:t>2</w:t>
      </w:r>
      <w:r w:rsidRPr="00C26B2C">
        <w:rPr>
          <w:rFonts w:ascii="Times New Roman" w:hAnsi="Times New Roman" w:cs="Times New Roman"/>
          <w:sz w:val="24"/>
          <w:szCs w:val="24"/>
          <w:lang w:eastAsia="ru-RU"/>
        </w:rPr>
        <w:t>, м</w:t>
      </w:r>
      <w:r w:rsidRPr="00C26B2C">
        <w:rPr>
          <w:rFonts w:ascii="Times New Roman" w:hAnsi="Times New Roman" w:cs="Times New Roman"/>
          <w:sz w:val="24"/>
          <w:szCs w:val="24"/>
          <w:vertAlign w:val="superscript"/>
          <w:lang w:eastAsia="ru-RU"/>
        </w:rPr>
        <w:t>2</w:t>
      </w:r>
      <w:r w:rsidRPr="00C26B2C">
        <w:rPr>
          <w:rFonts w:ascii="Times New Roman" w:hAnsi="Times New Roman" w:cs="Times New Roman"/>
          <w:sz w:val="24"/>
          <w:szCs w:val="24"/>
          <w:lang w:eastAsia="ru-RU"/>
        </w:rPr>
        <w:t>). Точное и приближённое измерение площади геометрической фигуры. Вычисление площади прямоугольника.</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Работа с информацией</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Сбор и представление информации, связанной со счётом (пересчётом), измерением величин; фиксирование, анализ полученной информации.</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Построение простейших  выражений с помощью логических связок и слов («и»; «не»; «если... то</w:t>
      </w:r>
      <w:r w:rsidRPr="00C26B2C">
        <w:rPr>
          <w:rFonts w:ascii="Times New Roman" w:hAnsi="Times New Roman" w:cs="Times New Roman"/>
          <w:sz w:val="24"/>
          <w:szCs w:val="24"/>
          <w:lang w:val="en-US" w:eastAsia="ru-RU"/>
        </w:rPr>
        <w:t></w:t>
      </w:r>
      <w:r w:rsidRPr="00C26B2C">
        <w:rPr>
          <w:rFonts w:ascii="Times New Roman" w:hAnsi="Times New Roman" w:cs="Times New Roman"/>
          <w:sz w:val="24"/>
          <w:szCs w:val="24"/>
          <w:lang w:eastAsia="ru-RU"/>
        </w:rPr>
        <w:t>»; «верно/неверно, что</w:t>
      </w:r>
      <w:r w:rsidRPr="00C26B2C">
        <w:rPr>
          <w:rFonts w:ascii="Times New Roman" w:hAnsi="Times New Roman" w:cs="Times New Roman"/>
          <w:sz w:val="24"/>
          <w:szCs w:val="24"/>
          <w:lang w:val="en-US" w:eastAsia="ru-RU"/>
        </w:rPr>
        <w:t></w:t>
      </w:r>
      <w:r w:rsidRPr="00C26B2C">
        <w:rPr>
          <w:rFonts w:ascii="Times New Roman" w:hAnsi="Times New Roman" w:cs="Times New Roman"/>
          <w:sz w:val="24"/>
          <w:szCs w:val="24"/>
          <w:lang w:eastAsia="ru-RU"/>
        </w:rPr>
        <w:t>»; «каждый»; «все»; «некоторые»); истинность утверждений.</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Чтение и заполнение таблицы. Интерпретация данных таблицы.чтение столбчатой диаграммы. Создание простейшей информационной модели (схема, таблица, цепочка).</w:t>
      </w:r>
    </w:p>
    <w:p w:rsidR="00140374" w:rsidRPr="00C26B2C" w:rsidRDefault="00140374" w:rsidP="00C104FC">
      <w:pPr>
        <w:pStyle w:val="ListParagraph"/>
        <w:spacing w:before="100" w:beforeAutospacing="1" w:after="0" w:line="240" w:lineRule="auto"/>
        <w:ind w:left="360"/>
        <w:rPr>
          <w:rFonts w:ascii="Times New Roman" w:hAnsi="Times New Roman" w:cs="Times New Roman"/>
          <w:sz w:val="24"/>
          <w:szCs w:val="24"/>
          <w:lang w:eastAsia="ru-RU"/>
        </w:rPr>
      </w:pPr>
      <w:r w:rsidRPr="00C26B2C">
        <w:rPr>
          <w:rFonts w:ascii="Times New Roman" w:hAnsi="Times New Roman" w:cs="Times New Roman"/>
          <w:b/>
          <w:bCs/>
          <w:sz w:val="24"/>
          <w:szCs w:val="24"/>
          <w:lang w:eastAsia="ru-RU"/>
        </w:rPr>
        <w:t> </w:t>
      </w:r>
      <w:r>
        <w:rPr>
          <w:rFonts w:ascii="Times New Roman" w:hAnsi="Times New Roman" w:cs="Times New Roman"/>
          <w:b/>
          <w:bCs/>
          <w:sz w:val="24"/>
          <w:szCs w:val="24"/>
          <w:lang w:eastAsia="ru-RU"/>
        </w:rPr>
        <w:t>2.3</w:t>
      </w:r>
      <w:r w:rsidRPr="00C26B2C">
        <w:rPr>
          <w:rFonts w:ascii="Times New Roman" w:hAnsi="Times New Roman" w:cs="Times New Roman"/>
          <w:b/>
          <w:bCs/>
          <w:sz w:val="24"/>
          <w:szCs w:val="24"/>
          <w:lang w:eastAsia="ru-RU"/>
        </w:rPr>
        <w:t>.5. Окружающий мир</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Человек и природа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Звёзды и планеты. </w:t>
      </w:r>
      <w:r w:rsidRPr="00C26B2C">
        <w:rPr>
          <w:rFonts w:ascii="Times New Roman" w:hAnsi="Times New Roman" w:cs="Times New Roman"/>
          <w:i/>
          <w:iCs/>
          <w:color w:val="000000"/>
          <w:sz w:val="24"/>
          <w:szCs w:val="24"/>
          <w:lang w:eastAsia="ru-RU"/>
        </w:rPr>
        <w:t>Солнце</w:t>
      </w:r>
      <w:r w:rsidRPr="00C26B2C">
        <w:rPr>
          <w:rFonts w:ascii="Times New Roman" w:hAnsi="Times New Roman" w:cs="Times New Roman"/>
          <w:color w:val="000000"/>
          <w:sz w:val="24"/>
          <w:szCs w:val="24"/>
          <w:lang w:eastAsia="ru-RU"/>
        </w:rPr>
        <w:t xml:space="preserve"> — </w:t>
      </w:r>
      <w:r w:rsidRPr="00C26B2C">
        <w:rPr>
          <w:rFonts w:ascii="Times New Roman" w:hAnsi="Times New Roman" w:cs="Times New Roman"/>
          <w:i/>
          <w:iCs/>
          <w:color w:val="000000"/>
          <w:sz w:val="24"/>
          <w:szCs w:val="24"/>
          <w:lang w:eastAsia="ru-RU"/>
        </w:rPr>
        <w:t>ближайшая к нам звезда, источник света и тепла для всего живого на Земле</w:t>
      </w:r>
      <w:r w:rsidRPr="00C26B2C">
        <w:rPr>
          <w:rFonts w:ascii="Times New Roman" w:hAnsi="Times New Roman" w:cs="Times New Roman"/>
          <w:color w:val="000000"/>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26B2C">
        <w:rPr>
          <w:rFonts w:ascii="Times New Roman" w:hAnsi="Times New Roman" w:cs="Times New Roman"/>
          <w:i/>
          <w:iCs/>
          <w:color w:val="000000"/>
          <w:sz w:val="24"/>
          <w:szCs w:val="24"/>
          <w:lang w:eastAsia="ru-RU"/>
        </w:rPr>
        <w:t>Важнейшие природные объекты своей страны, района</w:t>
      </w:r>
      <w:r w:rsidRPr="00C26B2C">
        <w:rPr>
          <w:rFonts w:ascii="Times New Roman" w:hAnsi="Times New Roman" w:cs="Times New Roman"/>
          <w:color w:val="000000"/>
          <w:sz w:val="24"/>
          <w:szCs w:val="24"/>
          <w:lang w:eastAsia="ru-RU"/>
        </w:rPr>
        <w:t>. Ориентирование на местности. Компас.</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C26B2C">
        <w:rPr>
          <w:rFonts w:ascii="Times New Roman" w:hAnsi="Times New Roman" w:cs="Times New Roman"/>
          <w:i/>
          <w:iCs/>
          <w:color w:val="000000"/>
          <w:sz w:val="24"/>
          <w:szCs w:val="24"/>
          <w:lang w:eastAsia="ru-RU"/>
        </w:rPr>
        <w:t>Обращение Земли вокруг Солнца как причина смены времён года</w:t>
      </w:r>
      <w:r w:rsidRPr="00C26B2C">
        <w:rPr>
          <w:rFonts w:ascii="Times New Roman" w:hAnsi="Times New Roman" w:cs="Times New Roman"/>
          <w:color w:val="000000"/>
          <w:sz w:val="24"/>
          <w:szCs w:val="24"/>
          <w:lang w:eastAsia="ru-RU"/>
        </w:rPr>
        <w:t>. Смена времён года в родном крае на основе наблюдений.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Погода, её составляющие (температура воздуха, облачность, осадки, ветер). Наблюдение за погодой своего края. </w:t>
      </w:r>
      <w:r w:rsidRPr="00C26B2C">
        <w:rPr>
          <w:rFonts w:ascii="Times New Roman" w:hAnsi="Times New Roman" w:cs="Times New Roman"/>
          <w:i/>
          <w:iCs/>
          <w:color w:val="000000"/>
          <w:sz w:val="24"/>
          <w:szCs w:val="24"/>
          <w:lang w:eastAsia="ru-RU"/>
        </w:rPr>
        <w:t>Предсказание погоды и его значение в жизни людей</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Воздух — смесь газов. Свойства воздуха. Значение воздуха для растений, животных, человека.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(2-3 п</w:t>
      </w:r>
      <w:r w:rsidRPr="00C104FC">
        <w:rPr>
          <w:rFonts w:ascii="Times New Roman" w:hAnsi="Times New Roman" w:cs="Times New Roman"/>
          <w:color w:val="000000"/>
          <w:sz w:val="24"/>
          <w:szCs w:val="24"/>
          <w:lang w:eastAsia="ru-RU"/>
        </w:rPr>
        <w:t xml:space="preserve"> </w:t>
      </w:r>
      <w:r w:rsidRPr="00C26B2C">
        <w:rPr>
          <w:rFonts w:ascii="Times New Roman" w:hAnsi="Times New Roman" w:cs="Times New Roman"/>
          <w:color w:val="000000"/>
          <w:sz w:val="24"/>
          <w:szCs w:val="24"/>
          <w:lang w:eastAsia="ru-RU"/>
        </w:rPr>
        <w:t>римера).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Почва, её состав, значение для живой природы и для хозяйственной жизни человека.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Грибы: съедобные и ядовитые. Правила сбора грибов.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Лес, луг, водоём — единство живой и неживой природы (солнечный свет, воздух, вода, почва, растения, животные).</w:t>
      </w:r>
      <w:r w:rsidRPr="00C26B2C">
        <w:rPr>
          <w:rFonts w:ascii="Times New Roman" w:hAnsi="Times New Roman" w:cs="Times New Roman"/>
          <w:i/>
          <w:iCs/>
          <w:color w:val="000000"/>
          <w:sz w:val="24"/>
          <w:szCs w:val="24"/>
          <w:lang w:eastAsia="ru-RU"/>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40374" w:rsidRPr="00F25143" w:rsidRDefault="00140374" w:rsidP="00C104FC">
      <w:pPr>
        <w:pStyle w:val="ListParagraph"/>
        <w:spacing w:before="100" w:beforeAutospacing="1" w:after="100" w:afterAutospacing="1" w:line="240" w:lineRule="auto"/>
        <w:rPr>
          <w:rFonts w:ascii="Times New Roman" w:hAnsi="Times New Roman" w:cs="Times New Roman"/>
          <w:b/>
          <w:bCs/>
          <w:sz w:val="24"/>
          <w:szCs w:val="24"/>
          <w:lang w:eastAsia="ru-RU"/>
        </w:rPr>
      </w:pPr>
      <w:r w:rsidRPr="00F25143">
        <w:rPr>
          <w:rFonts w:ascii="Times New Roman" w:hAnsi="Times New Roman" w:cs="Times New Roman"/>
          <w:b/>
          <w:bCs/>
          <w:sz w:val="24"/>
          <w:szCs w:val="24"/>
          <w:lang w:eastAsia="ru-RU"/>
        </w:rPr>
        <w:t>Человек и общество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26B2C">
        <w:rPr>
          <w:rFonts w:ascii="Times New Roman" w:hAnsi="Times New Roman" w:cs="Times New Roman"/>
          <w:i/>
          <w:iCs/>
          <w:color w:val="000000"/>
          <w:sz w:val="24"/>
          <w:szCs w:val="24"/>
          <w:lang w:eastAsia="ru-RU"/>
        </w:rPr>
        <w:t>Внутренний мир человека: общее представление о человеческих свойствах и качествах</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26B2C">
        <w:rPr>
          <w:rFonts w:ascii="Times New Roman" w:hAnsi="Times New Roman" w:cs="Times New Roman"/>
          <w:i/>
          <w:iCs/>
          <w:color w:val="000000"/>
          <w:sz w:val="24"/>
          <w:szCs w:val="24"/>
          <w:lang w:eastAsia="ru-RU"/>
        </w:rPr>
        <w:t>Хозяйство семьи</w:t>
      </w:r>
      <w:r w:rsidRPr="00C26B2C">
        <w:rPr>
          <w:rFonts w:ascii="Times New Roman" w:hAnsi="Times New Roman" w:cs="Times New Roman"/>
          <w:color w:val="000000"/>
          <w:sz w:val="24"/>
          <w:szCs w:val="24"/>
          <w:lang w:eastAsia="ru-RU"/>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C26B2C">
        <w:rPr>
          <w:rFonts w:ascii="Times New Roman" w:hAnsi="Times New Roman" w:cs="Times New Roman"/>
          <w:i/>
          <w:iCs/>
          <w:color w:val="000000"/>
          <w:sz w:val="24"/>
          <w:szCs w:val="24"/>
          <w:lang w:eastAsia="ru-RU"/>
        </w:rPr>
        <w:t>Средства связи</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почта</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телеграф</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телефон, электронная почта, аудио - и видеочаты, форум.</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Россия на карте, государственная граница России.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Города России. Санкт-Петербург: достопримечательности (Зимний дворец, памятник Петру I — Медный всадник, </w:t>
      </w:r>
      <w:r w:rsidRPr="00C26B2C">
        <w:rPr>
          <w:rFonts w:ascii="Times New Roman" w:hAnsi="Times New Roman" w:cs="Times New Roman"/>
          <w:i/>
          <w:iCs/>
          <w:color w:val="000000"/>
          <w:sz w:val="24"/>
          <w:szCs w:val="24"/>
          <w:lang w:eastAsia="ru-RU"/>
        </w:rPr>
        <w:t>разводные мосты через Неву</w:t>
      </w:r>
      <w:r w:rsidRPr="00C26B2C">
        <w:rPr>
          <w:rFonts w:ascii="Times New Roman" w:hAnsi="Times New Roman" w:cs="Times New Roman"/>
          <w:color w:val="000000"/>
          <w:sz w:val="24"/>
          <w:szCs w:val="24"/>
          <w:lang w:eastAsia="ru-RU"/>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Правила безопасной жизни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Ценность здоровья и здорового образа жизни.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C26B2C">
        <w:rPr>
          <w:rFonts w:ascii="Times New Roman" w:hAnsi="Times New Roman" w:cs="Times New Roman"/>
          <w:i/>
          <w:iCs/>
          <w:color w:val="000000"/>
          <w:sz w:val="24"/>
          <w:szCs w:val="24"/>
          <w:lang w:eastAsia="ru-RU"/>
        </w:rPr>
        <w:t>ушиб</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порез</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ожог</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обмораживании</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перегреве</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Правила безопасного поведения в природе.</w:t>
      </w:r>
    </w:p>
    <w:p w:rsidR="00140374"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Забота о здоровье и безопасности окружающих людей — нравственный долг каждого человека.</w:t>
      </w:r>
    </w:p>
    <w:p w:rsidR="00140374" w:rsidRPr="00657281" w:rsidRDefault="00140374" w:rsidP="00C104FC">
      <w:pPr>
        <w:pStyle w:val="ListParagraph"/>
        <w:spacing w:before="100" w:beforeAutospacing="1" w:after="0" w:line="240" w:lineRule="auto"/>
        <w:ind w:left="360"/>
        <w:jc w:val="both"/>
        <w:rPr>
          <w:rFonts w:ascii="Times New Roman" w:hAnsi="Times New Roman" w:cs="Times New Roman"/>
          <w:sz w:val="24"/>
          <w:szCs w:val="24"/>
          <w:lang w:eastAsia="ru-RU"/>
        </w:rPr>
      </w:pPr>
      <w:r w:rsidRPr="00657281">
        <w:rPr>
          <w:rFonts w:ascii="Times New Roman" w:hAnsi="Times New Roman" w:cs="Times New Roman"/>
          <w:b/>
          <w:bCs/>
          <w:sz w:val="24"/>
          <w:szCs w:val="24"/>
          <w:lang w:eastAsia="ru-RU"/>
        </w:rPr>
        <w:t>2.</w:t>
      </w:r>
      <w:r>
        <w:rPr>
          <w:rFonts w:ascii="Times New Roman" w:hAnsi="Times New Roman" w:cs="Times New Roman"/>
          <w:b/>
          <w:bCs/>
          <w:sz w:val="24"/>
          <w:szCs w:val="24"/>
          <w:lang w:eastAsia="ru-RU"/>
        </w:rPr>
        <w:t>3</w:t>
      </w:r>
      <w:r w:rsidRPr="00657281">
        <w:rPr>
          <w:rFonts w:ascii="Times New Roman" w:hAnsi="Times New Roman" w:cs="Times New Roman"/>
          <w:b/>
          <w:bCs/>
          <w:sz w:val="24"/>
          <w:szCs w:val="24"/>
          <w:lang w:eastAsia="ru-RU"/>
        </w:rPr>
        <w:t>.6 Основы духовно-нравственной культуры народов Росси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Данная предметная область </w:t>
      </w:r>
      <w:r>
        <w:rPr>
          <w:rFonts w:ascii="Times New Roman" w:hAnsi="Times New Roman" w:cs="Times New Roman"/>
          <w:color w:val="000000"/>
          <w:sz w:val="24"/>
          <w:szCs w:val="24"/>
          <w:lang w:eastAsia="ru-RU"/>
        </w:rPr>
        <w:t xml:space="preserve">ведётся с </w:t>
      </w:r>
      <w:r w:rsidRPr="00C26B2C">
        <w:rPr>
          <w:rFonts w:ascii="Times New Roman" w:hAnsi="Times New Roman" w:cs="Times New Roman"/>
          <w:color w:val="000000"/>
          <w:sz w:val="24"/>
          <w:szCs w:val="24"/>
          <w:lang w:eastAsia="ru-RU"/>
        </w:rPr>
        <w:t>2011 г. в образовательных учреждениях, реализующих основную образовательную программу начального общего образования, отдельных субъектов Российской Федерации (поручение Президента Российской Федерации Д. А. Медведева от 2 августа 2009 г. № Пр</w:t>
      </w:r>
      <w:r w:rsidRPr="00C26B2C">
        <w:rPr>
          <w:rFonts w:ascii="Times New Roman" w:hAnsi="Times New Roman" w:cs="Times New Roman"/>
          <w:color w:val="000000"/>
          <w:sz w:val="24"/>
          <w:szCs w:val="24"/>
          <w:lang w:eastAsia="ru-RU"/>
        </w:rPr>
        <w:noBreakHyphen/>
        <w:t>2009).</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140374" w:rsidRPr="00205D97"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Обучающиеся по своему желанию и с согласия родителей (законных представителей) выбирают для изучения один из модулей.</w:t>
      </w:r>
    </w:p>
    <w:p w:rsidR="00140374" w:rsidRPr="00657281" w:rsidRDefault="00140374" w:rsidP="00C104FC">
      <w:pPr>
        <w:pStyle w:val="ListParagraph"/>
        <w:spacing w:before="100" w:beforeAutospacing="1" w:after="100" w:afterAutospacing="1"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t>2.3</w:t>
      </w:r>
      <w:r w:rsidRPr="00657281">
        <w:rPr>
          <w:rFonts w:ascii="Times New Roman" w:hAnsi="Times New Roman" w:cs="Times New Roman"/>
          <w:b/>
          <w:bCs/>
          <w:sz w:val="24"/>
          <w:szCs w:val="24"/>
          <w:lang w:eastAsia="ru-RU"/>
        </w:rPr>
        <w:t>.7. Изобразительное искусство</w:t>
      </w:r>
    </w:p>
    <w:p w:rsidR="00140374" w:rsidRPr="00F25143" w:rsidRDefault="00140374" w:rsidP="00C104FC">
      <w:pPr>
        <w:pStyle w:val="ListParagraph"/>
        <w:spacing w:before="100" w:beforeAutospacing="1" w:after="100" w:afterAutospacing="1" w:line="240" w:lineRule="auto"/>
        <w:jc w:val="center"/>
        <w:rPr>
          <w:rFonts w:ascii="Times New Roman" w:hAnsi="Times New Roman" w:cs="Times New Roman"/>
          <w:i/>
          <w:iCs/>
          <w:sz w:val="24"/>
          <w:szCs w:val="24"/>
          <w:lang w:eastAsia="ru-RU"/>
        </w:rPr>
      </w:pPr>
      <w:r w:rsidRPr="00F25143">
        <w:rPr>
          <w:rFonts w:ascii="Times New Roman" w:hAnsi="Times New Roman" w:cs="Times New Roman"/>
          <w:i/>
          <w:iCs/>
          <w:sz w:val="24"/>
          <w:szCs w:val="24"/>
          <w:lang w:eastAsia="ru-RU"/>
        </w:rPr>
        <w:t>Виды художественной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Восприятие произведений искусства. </w:t>
      </w:r>
      <w:r w:rsidRPr="00C26B2C">
        <w:rPr>
          <w:rFonts w:ascii="Times New Roman" w:hAnsi="Times New Roman" w:cs="Times New Roman"/>
          <w:color w:val="000000"/>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Рисунок. </w:t>
      </w:r>
      <w:r w:rsidRPr="00C26B2C">
        <w:rPr>
          <w:rFonts w:ascii="Times New Roman" w:hAnsi="Times New Roman" w:cs="Times New Roman"/>
          <w:color w:val="000000"/>
          <w:sz w:val="24"/>
          <w:szCs w:val="24"/>
          <w:lang w:eastAsia="ru-RU"/>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Живопись. </w:t>
      </w:r>
      <w:r w:rsidRPr="00C26B2C">
        <w:rPr>
          <w:rFonts w:ascii="Times New Roman" w:hAnsi="Times New Roman" w:cs="Times New Roman"/>
          <w:color w:val="000000"/>
          <w:sz w:val="24"/>
          <w:szCs w:val="24"/>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Скульптура. </w:t>
      </w:r>
      <w:r w:rsidRPr="00C26B2C">
        <w:rPr>
          <w:rFonts w:ascii="Times New Roman" w:hAnsi="Times New Roman" w:cs="Times New Roman"/>
          <w:color w:val="000000"/>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Художественное конструирование и дизайн. </w:t>
      </w:r>
      <w:r w:rsidRPr="00C26B2C">
        <w:rPr>
          <w:rFonts w:ascii="Times New Roman" w:hAnsi="Times New Roman" w:cs="Times New Roman"/>
          <w:color w:val="000000"/>
          <w:sz w:val="24"/>
          <w:szCs w:val="24"/>
          <w:lang w:eastAsia="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40374" w:rsidRPr="00F25143" w:rsidRDefault="00140374" w:rsidP="00C104FC">
      <w:pPr>
        <w:spacing w:before="100" w:beforeAutospacing="1" w:after="100" w:afterAutospacing="1"/>
        <w:jc w:val="center"/>
        <w:rPr>
          <w:i/>
          <w:iCs/>
          <w:sz w:val="24"/>
          <w:szCs w:val="24"/>
        </w:rPr>
      </w:pPr>
      <w:r w:rsidRPr="00F25143">
        <w:rPr>
          <w:i/>
          <w:iCs/>
          <w:sz w:val="24"/>
          <w:szCs w:val="24"/>
        </w:rPr>
        <w:t>Азбука искусства (обучение основам художественной грамоты). Как говорит искусство?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Композиция. </w:t>
      </w:r>
      <w:r w:rsidRPr="00C26B2C">
        <w:rPr>
          <w:rFonts w:ascii="Times New Roman" w:hAnsi="Times New Roman" w:cs="Times New Roman"/>
          <w:color w:val="000000"/>
          <w:sz w:val="24"/>
          <w:szCs w:val="24"/>
          <w:lang w:eastAsia="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Цвет. </w:t>
      </w:r>
      <w:r w:rsidRPr="00C26B2C">
        <w:rPr>
          <w:rFonts w:ascii="Times New Roman" w:hAnsi="Times New Roman" w:cs="Times New Roman"/>
          <w:color w:val="000000"/>
          <w:sz w:val="24"/>
          <w:szCs w:val="24"/>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Линия. </w:t>
      </w:r>
      <w:r w:rsidRPr="00C26B2C">
        <w:rPr>
          <w:rFonts w:ascii="Times New Roman" w:hAnsi="Times New Roman" w:cs="Times New Roman"/>
          <w:color w:val="000000"/>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Форма. </w:t>
      </w:r>
      <w:r w:rsidRPr="00C26B2C">
        <w:rPr>
          <w:rFonts w:ascii="Times New Roman" w:hAnsi="Times New Roman" w:cs="Times New Roman"/>
          <w:color w:val="000000"/>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Объём. </w:t>
      </w:r>
      <w:r w:rsidRPr="00C26B2C">
        <w:rPr>
          <w:rFonts w:ascii="Times New Roman" w:hAnsi="Times New Roman" w:cs="Times New Roman"/>
          <w:color w:val="000000"/>
          <w:sz w:val="24"/>
          <w:szCs w:val="24"/>
          <w:lang w:eastAsia="ru-RU"/>
        </w:rPr>
        <w:t>Объём в пространстве и объём на плоскости. Способы передачи объёма. Выразительность объёмных композиций.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 </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Значимые темы искусства. О чём говорит искусство?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Земля — наш общий дом. </w:t>
      </w:r>
      <w:r w:rsidRPr="00C26B2C">
        <w:rPr>
          <w:rFonts w:ascii="Times New Roman" w:hAnsi="Times New Roman" w:cs="Times New Roman"/>
          <w:color w:val="000000"/>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 Саврасов, И.И. Левитан, И.И. Шишкин, Н.К. Рерих, К. Моне, П. Сезанн, В. Ван Гог и др.).</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Родина моя — Россия. </w:t>
      </w:r>
      <w:r w:rsidRPr="00C26B2C">
        <w:rPr>
          <w:rFonts w:ascii="Times New Roman" w:hAnsi="Times New Roman" w:cs="Times New Roman"/>
          <w:color w:val="000000"/>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Человек и человеческие взаимоотношения. </w:t>
      </w:r>
      <w:r w:rsidRPr="00C26B2C">
        <w:rPr>
          <w:rFonts w:ascii="Times New Roman" w:hAnsi="Times New Roman" w:cs="Times New Roman"/>
          <w:color w:val="000000"/>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Образы персонажей, вызывающие гнев, раздражение, презрение.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Опыт художественно-творческой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Участие в различных видах изобразительной, декоративно-прикладной и художественно-конструкторской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Овладение основами художественной грамоты: композицией, формой, ритмом, линией, цветом, объёмом, фактурой. </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Передача настроения в творческой работе с помощью цвета, </w:t>
      </w:r>
      <w:r w:rsidRPr="00C26B2C">
        <w:rPr>
          <w:rFonts w:ascii="Times New Roman" w:hAnsi="Times New Roman" w:cs="Times New Roman"/>
          <w:i/>
          <w:iCs/>
          <w:color w:val="000000"/>
          <w:sz w:val="24"/>
          <w:szCs w:val="24"/>
          <w:lang w:eastAsia="ru-RU"/>
        </w:rPr>
        <w:t>тона</w:t>
      </w:r>
      <w:r w:rsidRPr="00C26B2C">
        <w:rPr>
          <w:rFonts w:ascii="Times New Roman" w:hAnsi="Times New Roman" w:cs="Times New Roman"/>
          <w:color w:val="000000"/>
          <w:sz w:val="24"/>
          <w:szCs w:val="24"/>
          <w:lang w:eastAsia="ru-RU"/>
        </w:rPr>
        <w:t xml:space="preserve">, композиции, пространства, линии, штриха, пятна, объёма, </w:t>
      </w:r>
      <w:r w:rsidRPr="00C26B2C">
        <w:rPr>
          <w:rFonts w:ascii="Times New Roman" w:hAnsi="Times New Roman" w:cs="Times New Roman"/>
          <w:i/>
          <w:iCs/>
          <w:color w:val="000000"/>
          <w:sz w:val="24"/>
          <w:szCs w:val="24"/>
          <w:lang w:eastAsia="ru-RU"/>
        </w:rPr>
        <w:t>фактуры материала</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Использование в индивидуальной и коллективной деятельности различных художественных техник и материалов: </w:t>
      </w:r>
      <w:r w:rsidRPr="00C26B2C">
        <w:rPr>
          <w:rFonts w:ascii="Times New Roman" w:hAnsi="Times New Roman" w:cs="Times New Roman"/>
          <w:i/>
          <w:iCs/>
          <w:color w:val="000000"/>
          <w:sz w:val="24"/>
          <w:szCs w:val="24"/>
          <w:lang w:eastAsia="ru-RU"/>
        </w:rPr>
        <w:t>коллажа</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граттажа</w:t>
      </w:r>
      <w:r w:rsidRPr="00C26B2C">
        <w:rPr>
          <w:rFonts w:ascii="Times New Roman" w:hAnsi="Times New Roman" w:cs="Times New Roman"/>
          <w:color w:val="000000"/>
          <w:sz w:val="24"/>
          <w:szCs w:val="24"/>
          <w:lang w:eastAsia="ru-RU"/>
        </w:rPr>
        <w:t xml:space="preserve">, аппликации, компьютерной анимации, натурной мультипликации, фотографии, видеосъёмки, бумажной пластики, гуаши, акварели, </w:t>
      </w:r>
      <w:r w:rsidRPr="00C26B2C">
        <w:rPr>
          <w:rFonts w:ascii="Times New Roman" w:hAnsi="Times New Roman" w:cs="Times New Roman"/>
          <w:i/>
          <w:iCs/>
          <w:color w:val="000000"/>
          <w:sz w:val="24"/>
          <w:szCs w:val="24"/>
          <w:lang w:eastAsia="ru-RU"/>
        </w:rPr>
        <w:t>пастели</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восковых мелков</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туши</w:t>
      </w:r>
      <w:r w:rsidRPr="00C26B2C">
        <w:rPr>
          <w:rFonts w:ascii="Times New Roman" w:hAnsi="Times New Roman" w:cs="Times New Roman"/>
          <w:color w:val="000000"/>
          <w:sz w:val="24"/>
          <w:szCs w:val="24"/>
          <w:lang w:eastAsia="ru-RU"/>
        </w:rPr>
        <w:t xml:space="preserve">, карандаша, фломастеров, </w:t>
      </w:r>
      <w:r w:rsidRPr="00C26B2C">
        <w:rPr>
          <w:rFonts w:ascii="Times New Roman" w:hAnsi="Times New Roman" w:cs="Times New Roman"/>
          <w:i/>
          <w:iCs/>
          <w:color w:val="000000"/>
          <w:sz w:val="24"/>
          <w:szCs w:val="24"/>
          <w:lang w:eastAsia="ru-RU"/>
        </w:rPr>
        <w:t>пластилина</w:t>
      </w:r>
      <w:r w:rsidRPr="00C26B2C">
        <w:rPr>
          <w:rFonts w:ascii="Times New Roman" w:hAnsi="Times New Roman" w:cs="Times New Roman"/>
          <w:color w:val="000000"/>
          <w:sz w:val="24"/>
          <w:szCs w:val="24"/>
          <w:lang w:eastAsia="ru-RU"/>
        </w:rPr>
        <w:t xml:space="preserve">, </w:t>
      </w:r>
      <w:r w:rsidRPr="00C26B2C">
        <w:rPr>
          <w:rFonts w:ascii="Times New Roman" w:hAnsi="Times New Roman" w:cs="Times New Roman"/>
          <w:i/>
          <w:iCs/>
          <w:color w:val="000000"/>
          <w:sz w:val="24"/>
          <w:szCs w:val="24"/>
          <w:lang w:eastAsia="ru-RU"/>
        </w:rPr>
        <w:t>глины</w:t>
      </w:r>
      <w:r w:rsidRPr="00C26B2C">
        <w:rPr>
          <w:rFonts w:ascii="Times New Roman" w:hAnsi="Times New Roman" w:cs="Times New Roman"/>
          <w:color w:val="000000"/>
          <w:sz w:val="24"/>
          <w:szCs w:val="24"/>
          <w:lang w:eastAsia="ru-RU"/>
        </w:rPr>
        <w:t>, подручных и природных материалов.</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40374" w:rsidRPr="00C26B2C" w:rsidRDefault="00140374" w:rsidP="00C104FC">
      <w:pPr>
        <w:pStyle w:val="ListParagraph"/>
        <w:spacing w:before="100" w:beforeAutospacing="1"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2.3.8</w:t>
      </w:r>
      <w:r w:rsidRPr="00C26B2C">
        <w:rPr>
          <w:rFonts w:ascii="Times New Roman" w:hAnsi="Times New Roman" w:cs="Times New Roman"/>
          <w:b/>
          <w:bCs/>
          <w:sz w:val="24"/>
          <w:szCs w:val="24"/>
          <w:lang w:eastAsia="ru-RU"/>
        </w:rPr>
        <w:t>. Музыка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Музыка в жизни человека.</w:t>
      </w:r>
      <w:r w:rsidRPr="00C26B2C">
        <w:rPr>
          <w:rFonts w:ascii="Times New Roman" w:hAnsi="Times New Roman" w:cs="Times New Roman"/>
          <w:color w:val="000000"/>
          <w:sz w:val="24"/>
          <w:szCs w:val="24"/>
          <w:lang w:eastAsia="ru-RU"/>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Основные закономерности музыкального искусства.</w:t>
      </w:r>
      <w:r w:rsidRPr="00C26B2C">
        <w:rPr>
          <w:rFonts w:ascii="Times New Roman" w:hAnsi="Times New Roman" w:cs="Times New Roman"/>
          <w:color w:val="000000"/>
          <w:sz w:val="24"/>
          <w:szCs w:val="24"/>
          <w:lang w:eastAsia="ru-RU"/>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w:t>
      </w:r>
      <w:r w:rsidRPr="00C26B2C">
        <w:rPr>
          <w:rFonts w:ascii="Times New Roman" w:hAnsi="Times New Roman" w:cs="Times New Roman"/>
          <w:color w:val="000000"/>
          <w:sz w:val="24"/>
          <w:szCs w:val="24"/>
          <w:lang w:eastAsia="ru-RU"/>
        </w:rPr>
        <w:noBreakHyphen/>
        <w:t xml:space="preserve"> и трёхчастные, вариации, рондо и др.</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Музыкальная картина мира.</w:t>
      </w:r>
      <w:r w:rsidRPr="00C26B2C">
        <w:rPr>
          <w:rFonts w:ascii="Times New Roman" w:hAnsi="Times New Roman" w:cs="Times New Roman"/>
          <w:color w:val="000000"/>
          <w:sz w:val="24"/>
          <w:szCs w:val="24"/>
          <w:lang w:eastAsia="ru-RU"/>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C26B2C">
        <w:rPr>
          <w:rFonts w:ascii="Times New Roman" w:hAnsi="Times New Roman" w:cs="Times New Roman"/>
          <w:color w:val="000000"/>
          <w:sz w:val="24"/>
          <w:szCs w:val="24"/>
          <w:lang w:eastAsia="ru-RU"/>
        </w:rPr>
        <w:noBreakHyphen/>
        <w:t xml:space="preserve"> и телепередачи, видеофильмы, звукозаписи (CD, DVD).</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140374" w:rsidRPr="00C26B2C" w:rsidRDefault="00140374" w:rsidP="00C104FC">
      <w:pPr>
        <w:pStyle w:val="ListParagraph"/>
        <w:spacing w:before="100" w:beforeAutospacing="1"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2.3.9</w:t>
      </w:r>
      <w:r w:rsidRPr="00C26B2C">
        <w:rPr>
          <w:rFonts w:ascii="Times New Roman" w:hAnsi="Times New Roman" w:cs="Times New Roman"/>
          <w:b/>
          <w:bCs/>
          <w:sz w:val="24"/>
          <w:szCs w:val="24"/>
          <w:lang w:eastAsia="ru-RU"/>
        </w:rPr>
        <w:t>. Технология</w:t>
      </w:r>
    </w:p>
    <w:p w:rsidR="00140374" w:rsidRPr="00C26B2C" w:rsidRDefault="00140374" w:rsidP="00C104FC">
      <w:pPr>
        <w:pStyle w:val="ListParagraph"/>
        <w:spacing w:before="100" w:beforeAutospacing="1" w:after="100" w:afterAutospacing="1" w:line="240" w:lineRule="auto"/>
        <w:ind w:left="360"/>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1.Общекультурные и общетрудовые компетенции (знания, умения и способы деятельности). Основы культуры труда, самообслуживания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C26B2C">
        <w:rPr>
          <w:rFonts w:ascii="Times New Roman" w:hAnsi="Times New Roman" w:cs="Times New Roman"/>
          <w:i/>
          <w:iCs/>
          <w:color w:val="000000"/>
          <w:sz w:val="24"/>
          <w:szCs w:val="24"/>
          <w:lang w:eastAsia="ru-RU"/>
        </w:rPr>
        <w:t>архитектура</w:t>
      </w:r>
      <w:r w:rsidRPr="00C26B2C">
        <w:rPr>
          <w:rFonts w:ascii="Times New Roman" w:hAnsi="Times New Roman" w:cs="Times New Roman"/>
          <w:color w:val="000000"/>
          <w:sz w:val="24"/>
          <w:szCs w:val="24"/>
          <w:lang w:eastAsia="ru-RU"/>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26B2C">
        <w:rPr>
          <w:rFonts w:ascii="Times New Roman" w:hAnsi="Times New Roman" w:cs="Times New Roman"/>
          <w:i/>
          <w:iCs/>
          <w:color w:val="000000"/>
          <w:sz w:val="24"/>
          <w:szCs w:val="24"/>
          <w:lang w:eastAsia="ru-RU"/>
        </w:rPr>
        <w:t>традиции и творчество мастера в создании предметной среды (общее представление)</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26B2C">
        <w:rPr>
          <w:rFonts w:ascii="Times New Roman" w:hAnsi="Times New Roman" w:cs="Times New Roman"/>
          <w:i/>
          <w:iCs/>
          <w:color w:val="000000"/>
          <w:sz w:val="24"/>
          <w:szCs w:val="24"/>
          <w:lang w:eastAsia="ru-RU"/>
        </w:rPr>
        <w:t>распределение рабочего времени</w:t>
      </w:r>
      <w:r w:rsidRPr="00C26B2C">
        <w:rPr>
          <w:rFonts w:ascii="Times New Roman" w:hAnsi="Times New Roman" w:cs="Times New Roman"/>
          <w:color w:val="000000"/>
          <w:sz w:val="24"/>
          <w:szCs w:val="24"/>
          <w:lang w:eastAsia="ru-RU"/>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w:t>
      </w:r>
      <w:r>
        <w:rPr>
          <w:rFonts w:ascii="Times New Roman" w:hAnsi="Times New Roman" w:cs="Times New Roman"/>
          <w:color w:val="000000"/>
          <w:sz w:val="24"/>
          <w:szCs w:val="24"/>
          <w:lang w:eastAsia="ru-RU"/>
        </w:rPr>
        <w:t xml:space="preserve">зультат проектной деятельности </w:t>
      </w:r>
      <w:r w:rsidRPr="00C26B2C">
        <w:rPr>
          <w:rFonts w:ascii="Times New Roman" w:hAnsi="Times New Roman" w:cs="Times New Roman"/>
          <w:color w:val="000000"/>
          <w:sz w:val="24"/>
          <w:szCs w:val="24"/>
          <w:lang w:eastAsia="ru-RU"/>
        </w:rPr>
        <w:t xml:space="preserve"> изделия, услуги (например, помощь ветеранам, пенсионерам, инвалидам), праздники и т. п.</w:t>
      </w:r>
    </w:p>
    <w:p w:rsidR="00140374" w:rsidRPr="00DF4C99"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140374" w:rsidRPr="00C26B2C" w:rsidRDefault="00140374" w:rsidP="00C104FC">
      <w:pPr>
        <w:pStyle w:val="ListParagraph"/>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2. Технология ручной обработки материалов. Элементы графической грамоты</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26B2C">
        <w:rPr>
          <w:rFonts w:ascii="Times New Roman" w:hAnsi="Times New Roman" w:cs="Times New Roman"/>
          <w:i/>
          <w:iCs/>
          <w:color w:val="000000"/>
          <w:sz w:val="24"/>
          <w:szCs w:val="24"/>
          <w:lang w:eastAsia="ru-RU"/>
        </w:rPr>
        <w:t>Многообразие материалов и их практическое применение в жизни</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Подготовка материалов к работе. Экономное расходование материалов. </w:t>
      </w:r>
      <w:r w:rsidRPr="00C26B2C">
        <w:rPr>
          <w:rFonts w:ascii="Times New Roman" w:hAnsi="Times New Roman" w:cs="Times New Roman"/>
          <w:i/>
          <w:iCs/>
          <w:color w:val="000000"/>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26B2C">
        <w:rPr>
          <w:rFonts w:ascii="Times New Roman" w:hAnsi="Times New Roman" w:cs="Times New Roman"/>
          <w:color w:val="000000"/>
          <w:sz w:val="24"/>
          <w:szCs w:val="24"/>
          <w:lang w:eastAsia="ru-RU"/>
        </w:rPr>
        <w:t>.</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26B2C">
        <w:rPr>
          <w:rFonts w:ascii="Times New Roman" w:hAnsi="Times New Roman" w:cs="Times New Roman"/>
          <w:color w:val="000000"/>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40374" w:rsidRPr="00DF4C99"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C26B2C">
        <w:rPr>
          <w:rFonts w:ascii="Times New Roman" w:hAnsi="Times New Roman" w:cs="Times New Roman"/>
          <w:i/>
          <w:iCs/>
          <w:color w:val="000000"/>
          <w:sz w:val="24"/>
          <w:szCs w:val="24"/>
          <w:lang w:eastAsia="ru-RU"/>
        </w:rPr>
        <w:t>разрыва</w:t>
      </w:r>
      <w:r w:rsidRPr="00C26B2C">
        <w:rPr>
          <w:rFonts w:ascii="Times New Roman" w:hAnsi="Times New Roman" w:cs="Times New Roman"/>
          <w:color w:val="000000"/>
          <w:sz w:val="24"/>
          <w:szCs w:val="24"/>
          <w:lang w:eastAsia="ru-RU"/>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40374" w:rsidRPr="00C26B2C" w:rsidRDefault="00140374" w:rsidP="00C104FC">
      <w:pPr>
        <w:pStyle w:val="ListParagraph"/>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3. Конструирование и моделирование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26B2C">
        <w:rPr>
          <w:rFonts w:ascii="Times New Roman" w:hAnsi="Times New Roman" w:cs="Times New Roman"/>
          <w:i/>
          <w:iCs/>
          <w:color w:val="000000"/>
          <w:sz w:val="24"/>
          <w:szCs w:val="24"/>
          <w:lang w:eastAsia="ru-RU"/>
        </w:rPr>
        <w:t>различные виды конструкций и способы их сборки</w:t>
      </w:r>
      <w:r w:rsidRPr="00C26B2C">
        <w:rPr>
          <w:rFonts w:ascii="Times New Roman" w:hAnsi="Times New Roman" w:cs="Times New Roman"/>
          <w:color w:val="000000"/>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40374" w:rsidRPr="00DF4C99"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Конструирование и моделирование изделий из различных материалов по образцу, рисунку, простейшему </w:t>
      </w:r>
      <w:r w:rsidRPr="00C26B2C">
        <w:rPr>
          <w:rFonts w:ascii="Times New Roman" w:hAnsi="Times New Roman" w:cs="Times New Roman"/>
          <w:i/>
          <w:iCs/>
          <w:color w:val="000000"/>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C26B2C">
        <w:rPr>
          <w:rFonts w:ascii="Times New Roman" w:hAnsi="Times New Roman" w:cs="Times New Roman"/>
          <w:color w:val="000000"/>
          <w:sz w:val="24"/>
          <w:szCs w:val="24"/>
          <w:lang w:eastAsia="ru-RU"/>
        </w:rPr>
        <w:t xml:space="preserve"> Конструирование и моделирование на компьютере и в интерактивном конструкторе.</w:t>
      </w:r>
    </w:p>
    <w:p w:rsidR="00140374" w:rsidRPr="00C26B2C" w:rsidRDefault="00140374" w:rsidP="00C104FC">
      <w:pPr>
        <w:pStyle w:val="ListParagraph"/>
        <w:spacing w:before="100" w:beforeAutospacing="1" w:after="100" w:afterAutospacing="1" w:line="240" w:lineRule="auto"/>
        <w:jc w:val="both"/>
        <w:rPr>
          <w:rFonts w:ascii="Times New Roman" w:hAnsi="Times New Roman" w:cs="Times New Roman"/>
          <w:sz w:val="24"/>
          <w:szCs w:val="24"/>
          <w:lang w:eastAsia="ru-RU"/>
        </w:rPr>
      </w:pPr>
    </w:p>
    <w:p w:rsidR="00140374" w:rsidRPr="00C26B2C" w:rsidRDefault="00140374" w:rsidP="00C104FC">
      <w:pPr>
        <w:pStyle w:val="ListParagraph"/>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4. Практика работы на компьютере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Информация, её отбор, анализ и систематизация. Способы получения, хранения, переработки информации.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26B2C">
        <w:rPr>
          <w:rFonts w:ascii="Times New Roman" w:hAnsi="Times New Roman" w:cs="Times New Roman"/>
          <w:i/>
          <w:iCs/>
          <w:color w:val="000000"/>
          <w:sz w:val="24"/>
          <w:szCs w:val="24"/>
          <w:lang w:eastAsia="ru-RU"/>
        </w:rPr>
        <w:t>общее представление о правилах клавиатурного письма</w:t>
      </w:r>
      <w:r w:rsidRPr="00C26B2C">
        <w:rPr>
          <w:rFonts w:ascii="Times New Roman" w:hAnsi="Times New Roman" w:cs="Times New Roman"/>
          <w:color w:val="000000"/>
          <w:sz w:val="24"/>
          <w:szCs w:val="24"/>
          <w:lang w:eastAsia="ru-RU"/>
        </w:rPr>
        <w:t xml:space="preserve">, пользование мышью, использование простейших средств текстового редактора. </w:t>
      </w:r>
      <w:r w:rsidRPr="00C26B2C">
        <w:rPr>
          <w:rFonts w:ascii="Times New Roman" w:hAnsi="Times New Roman" w:cs="Times New Roman"/>
          <w:i/>
          <w:iCs/>
          <w:color w:val="000000"/>
          <w:sz w:val="24"/>
          <w:szCs w:val="24"/>
          <w:lang w:eastAsia="ru-RU"/>
        </w:rPr>
        <w:t>Простейшие приёмы поиска информации: по ключевым словам, каталогам</w:t>
      </w:r>
      <w:r w:rsidRPr="00C26B2C">
        <w:rPr>
          <w:rFonts w:ascii="Times New Roman" w:hAnsi="Times New Roman" w:cs="Times New Roman"/>
          <w:color w:val="000000"/>
          <w:sz w:val="24"/>
          <w:szCs w:val="24"/>
          <w:lang w:eastAsia="ru-RU"/>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140374" w:rsidRPr="00C26B2C" w:rsidRDefault="00140374" w:rsidP="00C104FC">
      <w:pPr>
        <w:pStyle w:val="ListParagraph"/>
        <w:numPr>
          <w:ilvl w:val="0"/>
          <w:numId w:val="100"/>
        </w:numPr>
        <w:spacing w:before="100" w:beforeAutospacing="1" w:after="0"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r w:rsidRPr="00C26B2C">
        <w:rPr>
          <w:rFonts w:ascii="Times New Roman" w:hAnsi="Times New Roman" w:cs="Times New Roman"/>
          <w:sz w:val="24"/>
          <w:szCs w:val="24"/>
          <w:lang w:val="en-US" w:eastAsia="ru-RU"/>
        </w:rPr>
        <w:t>Word</w:t>
      </w:r>
      <w:r w:rsidRPr="00C26B2C">
        <w:rPr>
          <w:rFonts w:ascii="Times New Roman" w:hAnsi="Times New Roman" w:cs="Times New Roman"/>
          <w:sz w:val="24"/>
          <w:szCs w:val="24"/>
          <w:lang w:eastAsia="ru-RU"/>
        </w:rPr>
        <w:t xml:space="preserve"> и </w:t>
      </w:r>
      <w:r w:rsidRPr="00C26B2C">
        <w:rPr>
          <w:rFonts w:ascii="Times New Roman" w:hAnsi="Times New Roman" w:cs="Times New Roman"/>
          <w:sz w:val="24"/>
          <w:szCs w:val="24"/>
          <w:lang w:val="en-US" w:eastAsia="ru-RU"/>
        </w:rPr>
        <w:t>PowerPoint</w:t>
      </w:r>
      <w:r w:rsidRPr="00C26B2C">
        <w:rPr>
          <w:rFonts w:ascii="Times New Roman" w:hAnsi="Times New Roman" w:cs="Times New Roman"/>
          <w:sz w:val="24"/>
          <w:szCs w:val="24"/>
          <w:lang w:eastAsia="ru-RU"/>
        </w:rPr>
        <w:t>.</w:t>
      </w:r>
    </w:p>
    <w:p w:rsidR="00140374" w:rsidRPr="00C26B2C" w:rsidRDefault="00140374" w:rsidP="00C104FC">
      <w:pPr>
        <w:pStyle w:val="ListParagraph"/>
        <w:spacing w:before="100" w:beforeAutospacing="1" w:after="0" w:line="240" w:lineRule="auto"/>
        <w:rPr>
          <w:rFonts w:ascii="Times New Roman" w:hAnsi="Times New Roman" w:cs="Times New Roman"/>
          <w:sz w:val="24"/>
          <w:szCs w:val="24"/>
          <w:lang w:eastAsia="ru-RU"/>
        </w:rPr>
      </w:pPr>
      <w:r>
        <w:rPr>
          <w:rFonts w:ascii="Times New Roman" w:hAnsi="Times New Roman" w:cs="Times New Roman"/>
          <w:b/>
          <w:bCs/>
          <w:sz w:val="24"/>
          <w:szCs w:val="24"/>
          <w:lang w:eastAsia="ru-RU"/>
        </w:rPr>
        <w:t>2.3.10</w:t>
      </w:r>
      <w:r w:rsidRPr="00C26B2C">
        <w:rPr>
          <w:rFonts w:ascii="Times New Roman" w:hAnsi="Times New Roman" w:cs="Times New Roman"/>
          <w:b/>
          <w:bCs/>
          <w:sz w:val="24"/>
          <w:szCs w:val="24"/>
          <w:lang w:eastAsia="ru-RU"/>
        </w:rPr>
        <w:t>. Физическая культура</w:t>
      </w:r>
    </w:p>
    <w:p w:rsidR="00140374" w:rsidRPr="00C26B2C" w:rsidRDefault="00140374" w:rsidP="00C104FC">
      <w:pPr>
        <w:pStyle w:val="ListParagraph"/>
        <w:spacing w:before="100" w:beforeAutospacing="1" w:after="100" w:afterAutospacing="1" w:line="240" w:lineRule="auto"/>
        <w:ind w:left="360"/>
        <w:rPr>
          <w:rFonts w:ascii="Times New Roman" w:hAnsi="Times New Roman" w:cs="Times New Roman"/>
          <w:sz w:val="24"/>
          <w:szCs w:val="24"/>
          <w:lang w:eastAsia="ru-RU"/>
        </w:rPr>
      </w:pPr>
      <w:r w:rsidRPr="00C26B2C">
        <w:rPr>
          <w:rFonts w:ascii="Times New Roman" w:hAnsi="Times New Roman" w:cs="Times New Roman"/>
          <w:sz w:val="24"/>
          <w:szCs w:val="24"/>
          <w:lang w:eastAsia="ru-RU"/>
        </w:rPr>
        <w:t>Знания о физической культуре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Физическая культура. </w:t>
      </w:r>
      <w:r w:rsidRPr="00C26B2C">
        <w:rPr>
          <w:rFonts w:ascii="Times New Roman" w:hAnsi="Times New Roman" w:cs="Times New Roman"/>
          <w:color w:val="000000"/>
          <w:sz w:val="24"/>
          <w:szCs w:val="24"/>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Из истории физической культуры. </w:t>
      </w:r>
      <w:r w:rsidRPr="00C26B2C">
        <w:rPr>
          <w:rFonts w:ascii="Times New Roman" w:hAnsi="Times New Roman" w:cs="Times New Roman"/>
          <w:color w:val="000000"/>
          <w:sz w:val="24"/>
          <w:szCs w:val="24"/>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Физические упражнения. </w:t>
      </w:r>
      <w:r w:rsidRPr="00C26B2C">
        <w:rPr>
          <w:rFonts w:ascii="Times New Roman" w:hAnsi="Times New Roman" w:cs="Times New Roman"/>
          <w:color w:val="000000"/>
          <w:sz w:val="24"/>
          <w:szCs w:val="24"/>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Физическая нагрузка и её влияние на повышение частоты сердечных сокращений.</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Способы физкультурной деятельности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Самостоятельные занятия. </w:t>
      </w:r>
      <w:r w:rsidRPr="00C26B2C">
        <w:rPr>
          <w:rFonts w:ascii="Times New Roman" w:hAnsi="Times New Roman" w:cs="Times New Roman"/>
          <w:color w:val="000000"/>
          <w:sz w:val="24"/>
          <w:szCs w:val="24"/>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Самостоятельные наблюдения за физическим развитием и физической подготовленностью. </w:t>
      </w:r>
      <w:r w:rsidRPr="00C26B2C">
        <w:rPr>
          <w:rFonts w:ascii="Times New Roman" w:hAnsi="Times New Roman" w:cs="Times New Roman"/>
          <w:color w:val="000000"/>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Самостоятельные игры и развлечения. Организация и проведение подвижных игр (на спортивных площадках и в спортивных залах).</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Физическое совершенствование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Физкультурно-оздоровительная деятельность. </w:t>
      </w:r>
      <w:r w:rsidRPr="00C26B2C">
        <w:rPr>
          <w:rFonts w:ascii="Times New Roman" w:hAnsi="Times New Roman" w:cs="Times New Roman"/>
          <w:color w:val="000000"/>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Комплексы упражнений на развитие физических качеств.</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color w:val="000000"/>
          <w:sz w:val="24"/>
          <w:szCs w:val="24"/>
          <w:lang w:eastAsia="ru-RU"/>
        </w:rPr>
        <w:t>Комплексы дыхательных упражнений. Гимнастика для глаз.</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 xml:space="preserve">Спортивно-оздоровительная деятельность. </w:t>
      </w:r>
      <w:r w:rsidRPr="00C26B2C">
        <w:rPr>
          <w:rFonts w:ascii="Times New Roman" w:hAnsi="Times New Roman" w:cs="Times New Roman"/>
          <w:b/>
          <w:bCs/>
          <w:i/>
          <w:iCs/>
          <w:color w:val="000000"/>
          <w:sz w:val="24"/>
          <w:szCs w:val="24"/>
          <w:lang w:eastAsia="ru-RU"/>
        </w:rPr>
        <w:t xml:space="preserve">Гимнастика с основами акробатики. </w:t>
      </w:r>
      <w:r w:rsidRPr="00C26B2C">
        <w:rPr>
          <w:rFonts w:ascii="Times New Roman" w:hAnsi="Times New Roman" w:cs="Times New Roman"/>
          <w:i/>
          <w:iCs/>
          <w:color w:val="000000"/>
          <w:sz w:val="24"/>
          <w:szCs w:val="24"/>
          <w:lang w:eastAsia="ru-RU"/>
        </w:rPr>
        <w:t xml:space="preserve">Организующие команды и приёмы. </w:t>
      </w:r>
      <w:r w:rsidRPr="00C26B2C">
        <w:rPr>
          <w:rFonts w:ascii="Times New Roman" w:hAnsi="Times New Roman" w:cs="Times New Roman"/>
          <w:color w:val="000000"/>
          <w:sz w:val="24"/>
          <w:szCs w:val="24"/>
          <w:lang w:eastAsia="ru-RU"/>
        </w:rPr>
        <w:t>Строевые действия в шеренге и колонне; выполнение строевых команд.</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Акробатические упражнения. </w:t>
      </w:r>
      <w:r w:rsidRPr="00C26B2C">
        <w:rPr>
          <w:rFonts w:ascii="Times New Roman" w:hAnsi="Times New Roman" w:cs="Times New Roman"/>
          <w:color w:val="000000"/>
          <w:sz w:val="24"/>
          <w:szCs w:val="24"/>
          <w:lang w:eastAsia="ru-RU"/>
        </w:rPr>
        <w:t>Упоры; седы; упражнения в группировке; перекаты; стойка на лопатках; кувырки вперёд и назад; гимнастический мост.</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Акробатические комбинации. </w:t>
      </w:r>
      <w:r w:rsidRPr="00C26B2C">
        <w:rPr>
          <w:rFonts w:ascii="Times New Roman" w:hAnsi="Times New Roman" w:cs="Times New Roman"/>
          <w:color w:val="000000"/>
          <w:sz w:val="24"/>
          <w:szCs w:val="24"/>
          <w:lang w:eastAsia="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Упражнения на низкой гимнастической перекладине: </w:t>
      </w:r>
      <w:r w:rsidRPr="00C26B2C">
        <w:rPr>
          <w:rFonts w:ascii="Times New Roman" w:hAnsi="Times New Roman" w:cs="Times New Roman"/>
          <w:color w:val="000000"/>
          <w:sz w:val="24"/>
          <w:szCs w:val="24"/>
          <w:lang w:eastAsia="ru-RU"/>
        </w:rPr>
        <w:t>висы, перемахи.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Гимнастическая комбинация. </w:t>
      </w:r>
      <w:r w:rsidRPr="00C26B2C">
        <w:rPr>
          <w:rFonts w:ascii="Times New Roman" w:hAnsi="Times New Roman" w:cs="Times New Roman"/>
          <w:color w:val="000000"/>
          <w:sz w:val="24"/>
          <w:szCs w:val="24"/>
          <w:lang w:eastAsia="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Опорный прыжок </w:t>
      </w:r>
      <w:r w:rsidRPr="00C26B2C">
        <w:rPr>
          <w:rFonts w:ascii="Times New Roman" w:hAnsi="Times New Roman" w:cs="Times New Roman"/>
          <w:color w:val="000000"/>
          <w:sz w:val="24"/>
          <w:szCs w:val="24"/>
          <w:lang w:eastAsia="ru-RU"/>
        </w:rPr>
        <w:t>с разбега через гимнастического козла.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Гимнастические упражнения прикладного характера. </w:t>
      </w:r>
      <w:r w:rsidRPr="00C26B2C">
        <w:rPr>
          <w:rFonts w:ascii="Times New Roman" w:hAnsi="Times New Roman" w:cs="Times New Roman"/>
          <w:color w:val="000000"/>
          <w:sz w:val="24"/>
          <w:szCs w:val="24"/>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i/>
          <w:iCs/>
          <w:color w:val="000000"/>
          <w:sz w:val="24"/>
          <w:szCs w:val="24"/>
          <w:lang w:eastAsia="ru-RU"/>
        </w:rPr>
        <w:t xml:space="preserve">Лёгкая атлетика. </w:t>
      </w:r>
      <w:r w:rsidRPr="00C26B2C">
        <w:rPr>
          <w:rFonts w:ascii="Times New Roman" w:hAnsi="Times New Roman" w:cs="Times New Roman"/>
          <w:i/>
          <w:iCs/>
          <w:color w:val="000000"/>
          <w:sz w:val="24"/>
          <w:szCs w:val="24"/>
          <w:lang w:eastAsia="ru-RU"/>
        </w:rPr>
        <w:t xml:space="preserve">Беговые упражнения: </w:t>
      </w:r>
      <w:r w:rsidRPr="00C26B2C">
        <w:rPr>
          <w:rFonts w:ascii="Times New Roman" w:hAnsi="Times New Roman" w:cs="Times New Roman"/>
          <w:color w:val="000000"/>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Прыжковые упражнения: </w:t>
      </w:r>
      <w:r w:rsidRPr="00C26B2C">
        <w:rPr>
          <w:rFonts w:ascii="Times New Roman" w:hAnsi="Times New Roman" w:cs="Times New Roman"/>
          <w:color w:val="000000"/>
          <w:sz w:val="24"/>
          <w:szCs w:val="24"/>
          <w:lang w:eastAsia="ru-RU"/>
        </w:rPr>
        <w:t>на одной ноге и двух ногах на месте и с продвижением; в длину и высоту; спрыгивание и запрыгивание.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Броски: </w:t>
      </w:r>
      <w:r w:rsidRPr="00C26B2C">
        <w:rPr>
          <w:rFonts w:ascii="Times New Roman" w:hAnsi="Times New Roman" w:cs="Times New Roman"/>
          <w:color w:val="000000"/>
          <w:sz w:val="24"/>
          <w:szCs w:val="24"/>
          <w:lang w:eastAsia="ru-RU"/>
        </w:rPr>
        <w:t>большого мяча (1 кг) на дальность разными способами.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Метание: </w:t>
      </w:r>
      <w:r w:rsidRPr="00C26B2C">
        <w:rPr>
          <w:rFonts w:ascii="Times New Roman" w:hAnsi="Times New Roman" w:cs="Times New Roman"/>
          <w:color w:val="000000"/>
          <w:sz w:val="24"/>
          <w:szCs w:val="24"/>
          <w:lang w:eastAsia="ru-RU"/>
        </w:rPr>
        <w:t>малого мяча в вертикальную цель и на дальность.</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i/>
          <w:iCs/>
          <w:color w:val="000000"/>
          <w:sz w:val="24"/>
          <w:szCs w:val="24"/>
          <w:lang w:eastAsia="ru-RU"/>
        </w:rPr>
        <w:t xml:space="preserve">Лыжные гонки. </w:t>
      </w:r>
      <w:r w:rsidRPr="00C26B2C">
        <w:rPr>
          <w:rFonts w:ascii="Times New Roman" w:hAnsi="Times New Roman" w:cs="Times New Roman"/>
          <w:color w:val="000000"/>
          <w:sz w:val="24"/>
          <w:szCs w:val="24"/>
          <w:lang w:eastAsia="ru-RU"/>
        </w:rPr>
        <w:t>Передвижение на лыжах; повороты; спуски; подъёмы; торможение.</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i/>
          <w:iCs/>
          <w:color w:val="000000"/>
          <w:sz w:val="24"/>
          <w:szCs w:val="24"/>
          <w:lang w:eastAsia="ru-RU"/>
        </w:rPr>
        <w:t xml:space="preserve">Подвижные и спортивные игры. </w:t>
      </w:r>
      <w:r w:rsidRPr="00C26B2C">
        <w:rPr>
          <w:rFonts w:ascii="Times New Roman" w:hAnsi="Times New Roman" w:cs="Times New Roman"/>
          <w:i/>
          <w:iCs/>
          <w:color w:val="000000"/>
          <w:sz w:val="24"/>
          <w:szCs w:val="24"/>
          <w:lang w:eastAsia="ru-RU"/>
        </w:rPr>
        <w:t xml:space="preserve">На материале гимнастики с основами акробатики: </w:t>
      </w:r>
      <w:r w:rsidRPr="00C26B2C">
        <w:rPr>
          <w:rFonts w:ascii="Times New Roman" w:hAnsi="Times New Roman" w:cs="Times New Roman"/>
          <w:color w:val="000000"/>
          <w:sz w:val="24"/>
          <w:szCs w:val="24"/>
          <w:lang w:eastAsia="ru-RU"/>
        </w:rPr>
        <w:t>игровые задания с использованием строевых упражнений, упражнений на внимание, силу, ловкость и координацию.</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На материале лёгкой атлетики: </w:t>
      </w:r>
      <w:r w:rsidRPr="00C26B2C">
        <w:rPr>
          <w:rFonts w:ascii="Times New Roman" w:hAnsi="Times New Roman" w:cs="Times New Roman"/>
          <w:color w:val="000000"/>
          <w:sz w:val="24"/>
          <w:szCs w:val="24"/>
          <w:lang w:eastAsia="ru-RU"/>
        </w:rPr>
        <w:t>прыжки, бег, метания и броски; упражнения на координацию, выносливость и быстроту.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На материале лыжной подготовки: </w:t>
      </w:r>
      <w:r w:rsidRPr="00C26B2C">
        <w:rPr>
          <w:rFonts w:ascii="Times New Roman" w:hAnsi="Times New Roman" w:cs="Times New Roman"/>
          <w:color w:val="000000"/>
          <w:sz w:val="24"/>
          <w:szCs w:val="24"/>
          <w:lang w:eastAsia="ru-RU"/>
        </w:rPr>
        <w:t>эстафеты в передвижении на лыжах, упражнения на выносливость и координацию.</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На материале спортивных игр:</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Футбол: </w:t>
      </w:r>
      <w:r w:rsidRPr="00C26B2C">
        <w:rPr>
          <w:rFonts w:ascii="Times New Roman" w:hAnsi="Times New Roman" w:cs="Times New Roman"/>
          <w:color w:val="000000"/>
          <w:sz w:val="24"/>
          <w:szCs w:val="24"/>
          <w:lang w:eastAsia="ru-RU"/>
        </w:rPr>
        <w:t>удар по неподвижному и катящемуся мячу; остановка мяча; ведение мяча; подвижные игры на материале футбола.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Баскетбол: </w:t>
      </w:r>
      <w:r w:rsidRPr="00C26B2C">
        <w:rPr>
          <w:rFonts w:ascii="Times New Roman" w:hAnsi="Times New Roman" w:cs="Times New Roman"/>
          <w:color w:val="000000"/>
          <w:sz w:val="24"/>
          <w:szCs w:val="24"/>
          <w:lang w:eastAsia="ru-RU"/>
        </w:rPr>
        <w:t>специальные передвижения без мяча; ведение мяча; броски мяча в корзину; подвижные игры на материале баскетбола.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sz w:val="24"/>
          <w:szCs w:val="24"/>
          <w:lang w:eastAsia="ru-RU"/>
        </w:rPr>
        <w:t>Волейбол: подбрасывание мяча; подача мяча; приём и передача мяча; подвижные игры на материале волейбола. Подвижные игры разных народов.</w:t>
      </w:r>
    </w:p>
    <w:p w:rsidR="00140374" w:rsidRPr="00C26B2C" w:rsidRDefault="00140374" w:rsidP="00C104FC">
      <w:pPr>
        <w:pStyle w:val="ListParagraph"/>
        <w:numPr>
          <w:ilvl w:val="0"/>
          <w:numId w:val="100"/>
        </w:numPr>
        <w:spacing w:before="100" w:beforeAutospacing="1" w:after="100" w:afterAutospacing="1" w:line="240" w:lineRule="auto"/>
        <w:rPr>
          <w:rFonts w:ascii="Times New Roman" w:hAnsi="Times New Roman" w:cs="Times New Roman"/>
          <w:sz w:val="24"/>
          <w:szCs w:val="24"/>
          <w:lang w:eastAsia="ru-RU"/>
        </w:rPr>
      </w:pPr>
      <w:r w:rsidRPr="00C26B2C">
        <w:rPr>
          <w:rFonts w:ascii="Times New Roman" w:hAnsi="Times New Roman" w:cs="Times New Roman"/>
          <w:sz w:val="24"/>
          <w:szCs w:val="24"/>
          <w:lang w:eastAsia="ru-RU"/>
        </w:rPr>
        <w:t>Общеразвивающие упражнения</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b/>
          <w:bCs/>
          <w:color w:val="000000"/>
          <w:sz w:val="24"/>
          <w:szCs w:val="24"/>
          <w:lang w:eastAsia="ru-RU"/>
        </w:rPr>
        <w:t>На материале гимнастики с основами акробатики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гибкости: </w:t>
      </w:r>
      <w:r w:rsidRPr="00C26B2C">
        <w:rPr>
          <w:rFonts w:ascii="Times New Roman" w:hAnsi="Times New Roman" w:cs="Times New Roman"/>
          <w:color w:val="000000"/>
          <w:sz w:val="24"/>
          <w:szCs w:val="24"/>
          <w:lang w:eastAsia="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координации: </w:t>
      </w:r>
      <w:r w:rsidRPr="00C26B2C">
        <w:rPr>
          <w:rFonts w:ascii="Times New Roman" w:hAnsi="Times New Roman" w:cs="Times New Roman"/>
          <w:color w:val="000000"/>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Формирование осанки: </w:t>
      </w:r>
      <w:r w:rsidRPr="00C26B2C">
        <w:rPr>
          <w:rFonts w:ascii="Times New Roman" w:hAnsi="Times New Roman" w:cs="Times New Roman"/>
          <w:color w:val="000000"/>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силовых способностей: </w:t>
      </w:r>
      <w:r w:rsidRPr="00C26B2C">
        <w:rPr>
          <w:rFonts w:ascii="Times New Roman" w:hAnsi="Times New Roman" w:cs="Times New Roman"/>
          <w:color w:val="000000"/>
          <w:sz w:val="24"/>
          <w:szCs w:val="24"/>
          <w:lang w:eastAsia="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 </w:t>
      </w:r>
      <w:r w:rsidRPr="00C26B2C">
        <w:rPr>
          <w:rFonts w:ascii="Times New Roman" w:hAnsi="Times New Roman" w:cs="Times New Roman"/>
          <w:color w:val="000000"/>
          <w:sz w:val="24"/>
          <w:szCs w:val="24"/>
          <w:lang w:eastAsia="ru-RU"/>
        </w:rPr>
        <w:noBreakHyphen/>
        <w:t xml:space="preserve"> вперёд толчком одной ногой и двумя ногами о гимнастический мостик; переноска партнёра в парах.</w:t>
      </w:r>
    </w:p>
    <w:p w:rsidR="00140374" w:rsidRPr="00F25143" w:rsidRDefault="00140374" w:rsidP="00C104FC">
      <w:pPr>
        <w:pStyle w:val="ListParagraph"/>
        <w:spacing w:before="100" w:beforeAutospacing="1" w:after="100" w:afterAutospacing="1" w:line="240" w:lineRule="auto"/>
        <w:jc w:val="center"/>
        <w:rPr>
          <w:rFonts w:ascii="Times New Roman" w:hAnsi="Times New Roman" w:cs="Times New Roman"/>
          <w:i/>
          <w:iCs/>
          <w:sz w:val="24"/>
          <w:szCs w:val="24"/>
          <w:lang w:eastAsia="ru-RU"/>
        </w:rPr>
      </w:pPr>
      <w:r w:rsidRPr="00F25143">
        <w:rPr>
          <w:rFonts w:ascii="Times New Roman" w:hAnsi="Times New Roman" w:cs="Times New Roman"/>
          <w:i/>
          <w:iCs/>
          <w:color w:val="000000"/>
          <w:sz w:val="24"/>
          <w:szCs w:val="24"/>
          <w:lang w:eastAsia="ru-RU"/>
        </w:rPr>
        <w:t>На материале лёгкой атлетики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координации: </w:t>
      </w:r>
      <w:r w:rsidRPr="00C26B2C">
        <w:rPr>
          <w:rFonts w:ascii="Times New Roman" w:hAnsi="Times New Roman" w:cs="Times New Roman"/>
          <w:color w:val="000000"/>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быстроты: </w:t>
      </w:r>
      <w:r w:rsidRPr="00C26B2C">
        <w:rPr>
          <w:rFonts w:ascii="Times New Roman" w:hAnsi="Times New Roman" w:cs="Times New Roman"/>
          <w:color w:val="000000"/>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выносливости: </w:t>
      </w:r>
      <w:r w:rsidRPr="00C26B2C">
        <w:rPr>
          <w:rFonts w:ascii="Times New Roman" w:hAnsi="Times New Roman" w:cs="Times New Roman"/>
          <w:color w:val="000000"/>
          <w:sz w:val="24"/>
          <w:szCs w:val="24"/>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26B2C">
        <w:rPr>
          <w:rFonts w:ascii="Times New Roman" w:hAnsi="Times New Roman" w:cs="Times New Roman"/>
          <w:color w:val="000000"/>
          <w:sz w:val="24"/>
          <w:szCs w:val="24"/>
          <w:lang w:eastAsia="ru-RU"/>
        </w:rPr>
        <w:noBreakHyphen/>
        <w:t>минутный бег.</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силовых способностей: </w:t>
      </w:r>
      <w:r w:rsidRPr="00C26B2C">
        <w:rPr>
          <w:rFonts w:ascii="Times New Roman" w:hAnsi="Times New Roman" w:cs="Times New Roman"/>
          <w:color w:val="000000"/>
          <w:sz w:val="24"/>
          <w:szCs w:val="24"/>
          <w:lang w:eastAsia="ru-RU"/>
        </w:rPr>
        <w:t>повторное выполнение многоскоков; повторное преодоление препятствий (15 — 20 см); передача набивного мяча (1 кг) в максимальном темпе, по кругу, из разных исходных положений; метание набивных мячей (1 — 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140374" w:rsidRPr="00F25143" w:rsidRDefault="00140374" w:rsidP="00C104FC">
      <w:pPr>
        <w:pStyle w:val="ListParagraph"/>
        <w:spacing w:before="100" w:beforeAutospacing="1" w:after="100" w:afterAutospacing="1" w:line="240" w:lineRule="auto"/>
        <w:ind w:left="360"/>
        <w:jc w:val="center"/>
        <w:rPr>
          <w:rFonts w:ascii="Times New Roman" w:hAnsi="Times New Roman" w:cs="Times New Roman"/>
          <w:i/>
          <w:iCs/>
          <w:sz w:val="24"/>
          <w:szCs w:val="24"/>
          <w:lang w:eastAsia="ru-RU"/>
        </w:rPr>
      </w:pPr>
      <w:r w:rsidRPr="00F25143">
        <w:rPr>
          <w:rFonts w:ascii="Times New Roman" w:hAnsi="Times New Roman" w:cs="Times New Roman"/>
          <w:i/>
          <w:iCs/>
          <w:color w:val="000000"/>
          <w:sz w:val="24"/>
          <w:szCs w:val="24"/>
          <w:lang w:eastAsia="ru-RU"/>
        </w:rPr>
        <w:t>На материале лыжных гонок</w:t>
      </w:r>
    </w:p>
    <w:p w:rsidR="00140374" w:rsidRPr="00C26B2C"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координации: </w:t>
      </w:r>
      <w:r w:rsidRPr="00C26B2C">
        <w:rPr>
          <w:rFonts w:ascii="Times New Roman" w:hAnsi="Times New Roman" w:cs="Times New Roman"/>
          <w:color w:val="000000"/>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140374" w:rsidRPr="00BA7673" w:rsidRDefault="00140374" w:rsidP="00C104FC">
      <w:pPr>
        <w:pStyle w:val="ListParagraph"/>
        <w:numPr>
          <w:ilvl w:val="0"/>
          <w:numId w:val="100"/>
        </w:numPr>
        <w:spacing w:before="100" w:beforeAutospacing="1" w:after="100" w:afterAutospacing="1" w:line="240" w:lineRule="auto"/>
        <w:jc w:val="both"/>
        <w:rPr>
          <w:rFonts w:ascii="Times New Roman" w:hAnsi="Times New Roman" w:cs="Times New Roman"/>
          <w:sz w:val="24"/>
          <w:szCs w:val="24"/>
          <w:lang w:eastAsia="ru-RU"/>
        </w:rPr>
      </w:pPr>
      <w:r w:rsidRPr="00C26B2C">
        <w:rPr>
          <w:rFonts w:ascii="Times New Roman" w:hAnsi="Times New Roman" w:cs="Times New Roman"/>
          <w:i/>
          <w:iCs/>
          <w:color w:val="000000"/>
          <w:sz w:val="24"/>
          <w:szCs w:val="24"/>
          <w:lang w:eastAsia="ru-RU"/>
        </w:rPr>
        <w:t xml:space="preserve">Развитие выносливости: </w:t>
      </w:r>
      <w:r w:rsidRPr="00C26B2C">
        <w:rPr>
          <w:rFonts w:ascii="Times New Roman" w:hAnsi="Times New Roman" w:cs="Times New Roman"/>
          <w:color w:val="000000"/>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40374" w:rsidRPr="00D17D71" w:rsidRDefault="00140374" w:rsidP="00C104FC">
      <w:pPr>
        <w:pStyle w:val="ListParagraph"/>
        <w:spacing w:before="100" w:beforeAutospacing="1" w:after="100" w:afterAutospacing="1" w:line="240" w:lineRule="auto"/>
        <w:jc w:val="both"/>
        <w:rPr>
          <w:rFonts w:ascii="Times New Roman" w:hAnsi="Times New Roman" w:cs="Times New Roman"/>
          <w:sz w:val="24"/>
          <w:szCs w:val="24"/>
          <w:lang w:eastAsia="ru-RU"/>
        </w:rPr>
      </w:pPr>
    </w:p>
    <w:p w:rsidR="00140374" w:rsidRPr="004F1E33" w:rsidRDefault="00140374" w:rsidP="00C104FC">
      <w:pPr>
        <w:pStyle w:val="ParagraphStyle"/>
        <w:spacing w:before="120" w:after="240" w:line="276" w:lineRule="auto"/>
        <w:ind w:left="720"/>
        <w:jc w:val="both"/>
        <w:rPr>
          <w:rFonts w:ascii="Times New Roman" w:hAnsi="Times New Roman" w:cs="Times New Roman"/>
        </w:rPr>
      </w:pPr>
      <w:r w:rsidRPr="004F1E33">
        <w:rPr>
          <w:rFonts w:ascii="Times New Roman" w:hAnsi="Times New Roman" w:cs="Times New Roman"/>
        </w:rPr>
        <w:t xml:space="preserve">Рабочая программа учебного предмета может быть единой для всех работающих в данной школе учителей или индивидуальной. </w:t>
      </w:r>
    </w:p>
    <w:p w:rsidR="00140374" w:rsidRDefault="00140374" w:rsidP="00C104FC">
      <w:pPr>
        <w:pStyle w:val="ParagraphStyle"/>
        <w:spacing w:after="240" w:line="276" w:lineRule="auto"/>
        <w:ind w:left="720"/>
        <w:jc w:val="both"/>
        <w:rPr>
          <w:rFonts w:ascii="Times New Roman" w:hAnsi="Times New Roman" w:cs="Times New Roman"/>
        </w:rPr>
      </w:pPr>
      <w:r w:rsidRPr="004F1E33">
        <w:rPr>
          <w:rFonts w:ascii="Times New Roman" w:hAnsi="Times New Roman" w:cs="Times New Roman"/>
        </w:rPr>
        <w:t xml:space="preserve">Учитывая, что каждое образовательное учреждение разрабатывает свои локальные акты (Положение об учебной рабочей программе педагога), использует в образовательном процессе свой вариант УМК, то в данном разделе будет представлена одна рабочая  программа  по  предмету  (как пример из опыта работы педагогов школы). </w:t>
      </w:r>
    </w:p>
    <w:p w:rsidR="00140374" w:rsidRDefault="00140374" w:rsidP="00C104FC">
      <w:pPr>
        <w:pStyle w:val="NoSpacing"/>
        <w:spacing w:line="276" w:lineRule="auto"/>
        <w:ind w:left="720" w:firstLine="0"/>
        <w:jc w:val="both"/>
        <w:rPr>
          <w:sz w:val="24"/>
          <w:szCs w:val="24"/>
        </w:rPr>
      </w:pPr>
      <w:r>
        <w:t xml:space="preserve">Рабочие программы педагогов, реализующих основную образовательную программу начального общего образования в текущем учебном году, расположены в </w:t>
      </w:r>
      <w:r w:rsidRPr="003670D1">
        <w:rPr>
          <w:i/>
          <w:iCs/>
        </w:rPr>
        <w:t>Приложении</w:t>
      </w:r>
      <w:r>
        <w:rPr>
          <w:i/>
          <w:iCs/>
        </w:rPr>
        <w:t>1( прог8раммы по предмету и внеурочной деятельности)</w:t>
      </w:r>
    </w:p>
    <w:p w:rsidR="00140374" w:rsidRDefault="00140374" w:rsidP="00C104FC">
      <w:pPr>
        <w:pStyle w:val="NoSpacing"/>
        <w:spacing w:line="276" w:lineRule="auto"/>
        <w:jc w:val="both"/>
        <w:rPr>
          <w:sz w:val="24"/>
          <w:szCs w:val="24"/>
        </w:rPr>
      </w:pPr>
    </w:p>
    <w:p w:rsidR="00140374" w:rsidRPr="006E70DD" w:rsidRDefault="00140374" w:rsidP="00C104FC">
      <w:pPr>
        <w:rPr>
          <w:sz w:val="24"/>
          <w:szCs w:val="24"/>
        </w:rPr>
        <w:sectPr w:rsidR="00140374" w:rsidRPr="006E70DD" w:rsidSect="006E70DD">
          <w:pgSz w:w="11906" w:h="16838"/>
          <w:pgMar w:top="1134" w:right="851" w:bottom="1701" w:left="709" w:header="709" w:footer="709" w:gutter="0"/>
          <w:cols w:space="708"/>
          <w:docGrid w:linePitch="360"/>
        </w:sectPr>
      </w:pPr>
    </w:p>
    <w:p w:rsidR="00140374" w:rsidRDefault="00140374" w:rsidP="00267F6D">
      <w:pPr>
        <w:rPr>
          <w:b/>
          <w:bCs/>
          <w:sz w:val="24"/>
          <w:szCs w:val="24"/>
        </w:rPr>
      </w:pPr>
    </w:p>
    <w:p w:rsidR="00140374" w:rsidRPr="00DF4C99" w:rsidRDefault="00140374" w:rsidP="00B31BAC">
      <w:pPr>
        <w:pStyle w:val="NoSpacing"/>
        <w:spacing w:line="276" w:lineRule="auto"/>
        <w:jc w:val="both"/>
      </w:pPr>
    </w:p>
    <w:p w:rsidR="00140374" w:rsidRPr="00DF4C99" w:rsidRDefault="00140374" w:rsidP="00D111FD">
      <w:pPr>
        <w:numPr>
          <w:ilvl w:val="1"/>
          <w:numId w:val="110"/>
        </w:numPr>
        <w:spacing w:after="240" w:line="276" w:lineRule="auto"/>
        <w:jc w:val="both"/>
        <w:rPr>
          <w:b/>
          <w:bCs/>
          <w:sz w:val="28"/>
          <w:szCs w:val="28"/>
        </w:rPr>
      </w:pPr>
      <w:r w:rsidRPr="00DF4C99">
        <w:rPr>
          <w:b/>
          <w:bCs/>
          <w:sz w:val="28"/>
          <w:szCs w:val="28"/>
        </w:rPr>
        <w:t>Программа духовно-нравственного развития, воспитания обучающихся на ступени начального общего</w:t>
      </w:r>
    </w:p>
    <w:p w:rsidR="00140374" w:rsidRPr="00DF4C99" w:rsidRDefault="00140374" w:rsidP="00933E90">
      <w:pPr>
        <w:ind w:firstLine="709"/>
        <w:jc w:val="both"/>
        <w:rPr>
          <w:sz w:val="24"/>
          <w:szCs w:val="24"/>
        </w:rPr>
      </w:pPr>
      <w:r w:rsidRPr="00DF4C99">
        <w:rPr>
          <w:sz w:val="24"/>
          <w:szCs w:val="24"/>
        </w:rPr>
        <w:t>Программа духовно нравственного развития и воспитания  обучающихся содержит шесть разделов.</w:t>
      </w:r>
    </w:p>
    <w:p w:rsidR="00140374" w:rsidRPr="00DF4C99" w:rsidRDefault="00140374" w:rsidP="00933E90">
      <w:pPr>
        <w:ind w:firstLine="709"/>
        <w:jc w:val="both"/>
        <w:rPr>
          <w:sz w:val="24"/>
          <w:szCs w:val="24"/>
        </w:rPr>
      </w:pPr>
      <w:r w:rsidRPr="00DF4C99">
        <w:rPr>
          <w:sz w:val="24"/>
          <w:szCs w:val="24"/>
        </w:rPr>
        <w:t xml:space="preserve">Первые два раздела </w:t>
      </w:r>
      <w:r w:rsidRPr="00DF4C99">
        <w:rPr>
          <w:i/>
          <w:iCs/>
          <w:sz w:val="24"/>
          <w:szCs w:val="24"/>
        </w:rPr>
        <w:t>«Цель и задачи духовно нравственного развития и воспитания обучающихся на ступени начального общего образования» и «Ценностные установки духовно нравственного развития и воспитания обучающихся»</w:t>
      </w:r>
      <w:r w:rsidRPr="00DF4C99">
        <w:rPr>
          <w:sz w:val="24"/>
          <w:szCs w:val="24"/>
        </w:rPr>
        <w:t xml:space="preserve"> в основном воспроизводят соответствующие разделы Концепции, ориентируя их содержание на ступень начального общего образования (ввиду принципиальной  важности определения национального воспитательного идеала, целей, задач и базовых ценностей духовно нравственного развития и воспитания обучающихся).</w:t>
      </w:r>
    </w:p>
    <w:p w:rsidR="00140374" w:rsidRPr="00DF4C99" w:rsidRDefault="00140374" w:rsidP="00933E90">
      <w:pPr>
        <w:ind w:firstLine="709"/>
        <w:jc w:val="both"/>
        <w:rPr>
          <w:sz w:val="24"/>
          <w:szCs w:val="24"/>
        </w:rPr>
      </w:pPr>
      <w:r w:rsidRPr="00DF4C99">
        <w:rPr>
          <w:sz w:val="24"/>
          <w:szCs w:val="24"/>
        </w:rPr>
        <w:t xml:space="preserve">В третьем </w:t>
      </w:r>
      <w:r w:rsidRPr="00DF4C99">
        <w:rPr>
          <w:i/>
          <w:iCs/>
          <w:sz w:val="24"/>
          <w:szCs w:val="24"/>
        </w:rPr>
        <w:t>разделе  «Основные направления и ценностные основы духовно нравственного развития и воспитания обучающихся на ступени начального общего образования»</w:t>
      </w:r>
      <w:r w:rsidRPr="00DF4C99">
        <w:rPr>
          <w:sz w:val="24"/>
          <w:szCs w:val="24"/>
        </w:rPr>
        <w:t xml:space="preserve"> общие задачи систематизированы по основным направлениям духов но нравственного развития и воспитания  обучающихся:</w:t>
      </w:r>
    </w:p>
    <w:p w:rsidR="00140374" w:rsidRPr="00DF4C99" w:rsidRDefault="00140374" w:rsidP="00D111FD">
      <w:pPr>
        <w:numPr>
          <w:ilvl w:val="0"/>
          <w:numId w:val="142"/>
        </w:numPr>
        <w:ind w:left="0" w:firstLine="709"/>
        <w:jc w:val="both"/>
        <w:rPr>
          <w:sz w:val="24"/>
          <w:szCs w:val="24"/>
        </w:rPr>
      </w:pPr>
      <w:r w:rsidRPr="00DF4C99">
        <w:rPr>
          <w:sz w:val="24"/>
          <w:szCs w:val="24"/>
        </w:rPr>
        <w:t>воспитание гражданственности, патриотизма, уважения к  правам, свободам и обязанностям человека;</w:t>
      </w:r>
    </w:p>
    <w:p w:rsidR="00140374" w:rsidRPr="00DF4C99" w:rsidRDefault="00140374" w:rsidP="00D111FD">
      <w:pPr>
        <w:numPr>
          <w:ilvl w:val="0"/>
          <w:numId w:val="142"/>
        </w:numPr>
        <w:ind w:left="0" w:firstLine="709"/>
        <w:jc w:val="both"/>
        <w:rPr>
          <w:sz w:val="24"/>
          <w:szCs w:val="24"/>
        </w:rPr>
      </w:pPr>
      <w:r w:rsidRPr="00DF4C99">
        <w:rPr>
          <w:sz w:val="24"/>
          <w:szCs w:val="24"/>
        </w:rPr>
        <w:t>воспитание нравственных чувств и этического сознания;</w:t>
      </w:r>
    </w:p>
    <w:p w:rsidR="00140374" w:rsidRPr="00DF4C99" w:rsidRDefault="00140374" w:rsidP="00D111FD">
      <w:pPr>
        <w:numPr>
          <w:ilvl w:val="0"/>
          <w:numId w:val="142"/>
        </w:numPr>
        <w:ind w:left="0" w:firstLine="709"/>
        <w:jc w:val="both"/>
        <w:rPr>
          <w:sz w:val="24"/>
          <w:szCs w:val="24"/>
        </w:rPr>
      </w:pPr>
      <w:r w:rsidRPr="00DF4C99">
        <w:rPr>
          <w:sz w:val="24"/>
          <w:szCs w:val="24"/>
        </w:rPr>
        <w:t>воспитание трудолюбия, творческого отношения к учению, труду, жизни;</w:t>
      </w:r>
    </w:p>
    <w:p w:rsidR="00140374" w:rsidRPr="00DF4C99" w:rsidRDefault="00140374" w:rsidP="00D111FD">
      <w:pPr>
        <w:numPr>
          <w:ilvl w:val="0"/>
          <w:numId w:val="142"/>
        </w:numPr>
        <w:ind w:left="0" w:firstLine="709"/>
        <w:jc w:val="both"/>
        <w:rPr>
          <w:sz w:val="24"/>
          <w:szCs w:val="24"/>
        </w:rPr>
      </w:pPr>
      <w:r w:rsidRPr="00DF4C99">
        <w:rPr>
          <w:sz w:val="24"/>
          <w:szCs w:val="24"/>
        </w:rPr>
        <w:t>формирование ценностного отношения к здоровью и здоровому образу жизни;</w:t>
      </w:r>
    </w:p>
    <w:p w:rsidR="00140374" w:rsidRPr="00DF4C99" w:rsidRDefault="00140374" w:rsidP="00D111FD">
      <w:pPr>
        <w:numPr>
          <w:ilvl w:val="0"/>
          <w:numId w:val="142"/>
        </w:numPr>
        <w:ind w:left="0" w:firstLine="709"/>
        <w:jc w:val="both"/>
        <w:rPr>
          <w:sz w:val="24"/>
          <w:szCs w:val="24"/>
        </w:rPr>
      </w:pPr>
      <w:r w:rsidRPr="00DF4C99">
        <w:rPr>
          <w:sz w:val="24"/>
          <w:szCs w:val="24"/>
        </w:rPr>
        <w:t>воспитание ценностного отношения к природе, окружающей среде (экологическое воспитание);</w:t>
      </w:r>
    </w:p>
    <w:p w:rsidR="00140374" w:rsidRPr="00DF4C99" w:rsidRDefault="00140374" w:rsidP="00D111FD">
      <w:pPr>
        <w:numPr>
          <w:ilvl w:val="0"/>
          <w:numId w:val="142"/>
        </w:numPr>
        <w:ind w:left="0" w:firstLine="709"/>
        <w:jc w:val="both"/>
        <w:rPr>
          <w:sz w:val="24"/>
          <w:szCs w:val="24"/>
        </w:rPr>
      </w:pPr>
      <w:r w:rsidRPr="00DF4C99">
        <w:rPr>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140374" w:rsidRPr="00DF4C99" w:rsidRDefault="00140374" w:rsidP="00933E90">
      <w:pPr>
        <w:ind w:firstLine="709"/>
        <w:jc w:val="both"/>
        <w:rPr>
          <w:sz w:val="24"/>
          <w:szCs w:val="24"/>
        </w:rPr>
      </w:pPr>
      <w:r w:rsidRPr="00DF4C99">
        <w:rPr>
          <w:sz w:val="24"/>
          <w:szCs w:val="24"/>
        </w:rPr>
        <w:t>В каждом из направлений  духовно нравственного развития и воспитания обучающихся раскрывается соответствующая система базовых национальных ценностей.</w:t>
      </w:r>
    </w:p>
    <w:p w:rsidR="00140374" w:rsidRPr="00DF4C99" w:rsidRDefault="00140374" w:rsidP="00933E90">
      <w:pPr>
        <w:ind w:firstLine="709"/>
        <w:jc w:val="both"/>
        <w:rPr>
          <w:sz w:val="24"/>
          <w:szCs w:val="24"/>
        </w:rPr>
      </w:pPr>
      <w:r w:rsidRPr="00DF4C99">
        <w:rPr>
          <w:sz w:val="24"/>
          <w:szCs w:val="24"/>
        </w:rPr>
        <w:t xml:space="preserve">Четвёртый </w:t>
      </w:r>
      <w:r w:rsidRPr="00DF4C99">
        <w:rPr>
          <w:i/>
          <w:iCs/>
          <w:sz w:val="24"/>
          <w:szCs w:val="24"/>
        </w:rPr>
        <w:t>раздел «Содержание духовно нравственного развития и воспитания обучающихся на ступени начального общего образования»</w:t>
      </w:r>
      <w:r w:rsidRPr="00DF4C99">
        <w:rPr>
          <w:sz w:val="24"/>
          <w:szCs w:val="24"/>
        </w:rPr>
        <w:t xml:space="preserve"> включает характеристику современных особенностей развития и воспитания обучающихся, раскрывает основные принципы организации духовно-нравственного развития и воспитания (принцип ориентации на идеал, аксиологический принцип, принцип следования нравственному примеру, принцип идентификации (персонификации), принцип диалогического общения, принцип полисубъектности воспитания, принцип системно деятельностной организации воспитания). В этом разделе конкретизируются и систематизируются по основным направлениям общие задачи духовно нравственного развития и воспитания обучающихся с учётом их возраста, а также приводятся примерные виды деятельности  и формы занятий с обучающимися на ступени начального общего образования.</w:t>
      </w:r>
    </w:p>
    <w:p w:rsidR="00140374" w:rsidRPr="00DF4C99" w:rsidRDefault="00140374" w:rsidP="00933E90">
      <w:pPr>
        <w:ind w:firstLine="709"/>
        <w:jc w:val="both"/>
        <w:rPr>
          <w:sz w:val="24"/>
          <w:szCs w:val="24"/>
        </w:rPr>
      </w:pPr>
      <w:r w:rsidRPr="00DF4C99">
        <w:rPr>
          <w:sz w:val="24"/>
          <w:szCs w:val="24"/>
        </w:rPr>
        <w:t>Пятый раздел «Совместная деятельность образовательного учреждения, семьи и общественности по духовно нравствен ному развитию и воспитанию обучающихся» формулирует и раскрывает:</w:t>
      </w:r>
    </w:p>
    <w:p w:rsidR="00140374" w:rsidRPr="00DF4C99" w:rsidRDefault="00140374" w:rsidP="00933E90">
      <w:pPr>
        <w:ind w:firstLine="709"/>
        <w:jc w:val="both"/>
        <w:rPr>
          <w:sz w:val="24"/>
          <w:szCs w:val="24"/>
        </w:rPr>
      </w:pPr>
      <w:r w:rsidRPr="00DF4C99">
        <w:rPr>
          <w:sz w:val="24"/>
          <w:szCs w:val="24"/>
        </w:rPr>
        <w:t>основные условия повышения эффективности совместной воспитательной деятельности образовательного учреждения, семьи и общественности, особенности этой работы в современных условиях;</w:t>
      </w:r>
    </w:p>
    <w:p w:rsidR="00140374" w:rsidRPr="00DF4C99" w:rsidRDefault="00140374" w:rsidP="00933E90">
      <w:pPr>
        <w:ind w:firstLine="709"/>
        <w:jc w:val="both"/>
        <w:rPr>
          <w:sz w:val="24"/>
          <w:szCs w:val="24"/>
        </w:rPr>
      </w:pPr>
      <w:r w:rsidRPr="00DF4C99">
        <w:rPr>
          <w:sz w:val="24"/>
          <w:szCs w:val="24"/>
        </w:rPr>
        <w:t>задачи, формы и содержание повышения педагогической культуры родителей, взаимодействия образовательного учреждения с общественными объединениями и традиционными религиозными организациями.</w:t>
      </w:r>
    </w:p>
    <w:p w:rsidR="00140374" w:rsidRPr="00DF4C99" w:rsidRDefault="00140374" w:rsidP="00933E90">
      <w:pPr>
        <w:ind w:firstLine="709"/>
        <w:jc w:val="both"/>
        <w:rPr>
          <w:sz w:val="24"/>
          <w:szCs w:val="24"/>
        </w:rPr>
      </w:pPr>
      <w:r w:rsidRPr="00DF4C99">
        <w:rPr>
          <w:sz w:val="24"/>
          <w:szCs w:val="24"/>
        </w:rPr>
        <w:t>В шестом разделе «Планируемые результаты духовно нравственного развития и воспитания обучающихся на ступени начального общего образования» определены ценностные от ношения, представления, знания, опыт, которые должны быть сформированы у обучающихся на ступени начального общего образования по каждому из направлений духовно нравственного развития и воспитания.</w:t>
      </w:r>
    </w:p>
    <w:p w:rsidR="00140374" w:rsidRPr="00DF4C99" w:rsidRDefault="00140374" w:rsidP="00D111FD">
      <w:pPr>
        <w:widowControl/>
        <w:numPr>
          <w:ilvl w:val="1"/>
          <w:numId w:val="143"/>
        </w:numPr>
        <w:autoSpaceDE/>
        <w:autoSpaceDN/>
        <w:adjustRightInd/>
        <w:jc w:val="both"/>
        <w:rPr>
          <w:sz w:val="24"/>
          <w:szCs w:val="24"/>
        </w:rPr>
      </w:pPr>
      <w:r w:rsidRPr="00DF4C99">
        <w:rPr>
          <w:sz w:val="24"/>
          <w:szCs w:val="24"/>
        </w:rPr>
        <w:t>Цель и задачи духовно нравственного развития и воспитания обучающихся на ступени начального общего образования»</w:t>
      </w:r>
    </w:p>
    <w:p w:rsidR="00140374" w:rsidRPr="00DF4C99" w:rsidRDefault="00140374" w:rsidP="00933E90">
      <w:pPr>
        <w:pStyle w:val="NormalWeb"/>
        <w:jc w:val="both"/>
        <w:rPr>
          <w:i/>
          <w:iCs/>
        </w:rPr>
      </w:pPr>
      <w:r w:rsidRPr="00DF4C99">
        <w:rPr>
          <w:i/>
          <w:iCs/>
        </w:rPr>
        <w:t>Целью Программы:</w:t>
      </w:r>
    </w:p>
    <w:p w:rsidR="00140374" w:rsidRPr="00DF4C99" w:rsidRDefault="00140374" w:rsidP="00D111FD">
      <w:pPr>
        <w:pStyle w:val="NormalWeb"/>
        <w:numPr>
          <w:ilvl w:val="0"/>
          <w:numId w:val="144"/>
        </w:numPr>
        <w:jc w:val="both"/>
      </w:pPr>
      <w:r w:rsidRPr="00DF4C99">
        <w:t xml:space="preserve">гармоничное духовное развитие личности обучающегося и привитие ему основополагающих принципов нравственности на основе православных, патриотических, культурно-исторических традиций России, Якутии, родного края. </w:t>
      </w:r>
    </w:p>
    <w:p w:rsidR="00140374" w:rsidRPr="00DF4C99" w:rsidRDefault="00140374" w:rsidP="00933E90">
      <w:pPr>
        <w:pStyle w:val="NormalWeb"/>
      </w:pPr>
      <w:r w:rsidRPr="00DF4C99">
        <w:t xml:space="preserve">Для достижения указанной цели решаются следующие </w:t>
      </w:r>
      <w:r w:rsidRPr="00DF4C99">
        <w:rPr>
          <w:b/>
          <w:bCs/>
        </w:rPr>
        <w:t>задачи</w:t>
      </w:r>
      <w:r w:rsidRPr="00DF4C99">
        <w:t xml:space="preserve">: </w:t>
      </w:r>
    </w:p>
    <w:p w:rsidR="00140374" w:rsidRPr="00DF4C99" w:rsidRDefault="00140374" w:rsidP="00D111FD">
      <w:pPr>
        <w:pStyle w:val="NormalWeb"/>
        <w:numPr>
          <w:ilvl w:val="0"/>
          <w:numId w:val="141"/>
        </w:numPr>
        <w:jc w:val="both"/>
      </w:pPr>
      <w:r w:rsidRPr="00DF4C99">
        <w:t>Воспитание чувства патриотизма, активной гражданской позиции, сопричастности к героической истории Российского государства, готовности служить Отечеству.</w:t>
      </w:r>
    </w:p>
    <w:p w:rsidR="00140374" w:rsidRPr="00DF4C99" w:rsidRDefault="00140374" w:rsidP="00D111FD">
      <w:pPr>
        <w:pStyle w:val="NormalWeb"/>
        <w:numPr>
          <w:ilvl w:val="0"/>
          <w:numId w:val="141"/>
        </w:numPr>
        <w:jc w:val="both"/>
      </w:pPr>
      <w:r w:rsidRPr="00DF4C99">
        <w:t>Формирование духовно-нравственных ориентиров на основе традиционных общечеловеческих и христианских ценностей.</w:t>
      </w:r>
    </w:p>
    <w:p w:rsidR="00140374" w:rsidRPr="00DF4C99" w:rsidRDefault="00140374" w:rsidP="00D111FD">
      <w:pPr>
        <w:pStyle w:val="NormalWeb"/>
        <w:numPr>
          <w:ilvl w:val="0"/>
          <w:numId w:val="141"/>
        </w:numPr>
        <w:jc w:val="both"/>
      </w:pPr>
      <w:r w:rsidRPr="00DF4C99">
        <w:t>Раскрытие определяющей роли Православия в становлении культурных и духовно-нравственных традиций русского народа, гражданских основ Российского государства.</w:t>
      </w:r>
    </w:p>
    <w:p w:rsidR="00140374" w:rsidRPr="00DF4C99" w:rsidRDefault="00140374" w:rsidP="00D111FD">
      <w:pPr>
        <w:pStyle w:val="NormalWeb"/>
        <w:numPr>
          <w:ilvl w:val="0"/>
          <w:numId w:val="141"/>
        </w:numPr>
        <w:jc w:val="both"/>
      </w:pPr>
      <w:r w:rsidRPr="00DF4C99">
        <w:t>Консолидация и координация деятельности школы, семьи, общественности в духовно-нравственном воспитании детей.</w:t>
      </w:r>
    </w:p>
    <w:p w:rsidR="00140374" w:rsidRPr="00DF4C99" w:rsidRDefault="00140374" w:rsidP="00D111FD">
      <w:pPr>
        <w:pStyle w:val="NormalWeb"/>
        <w:numPr>
          <w:ilvl w:val="0"/>
          <w:numId w:val="141"/>
        </w:numPr>
        <w:jc w:val="both"/>
      </w:pPr>
      <w:r w:rsidRPr="00DF4C99">
        <w:t>Трудовое воспитание учащихся.</w:t>
      </w:r>
    </w:p>
    <w:p w:rsidR="00140374" w:rsidRPr="00DF4C99" w:rsidRDefault="00140374" w:rsidP="00D111FD">
      <w:pPr>
        <w:widowControl/>
        <w:numPr>
          <w:ilvl w:val="1"/>
          <w:numId w:val="143"/>
        </w:numPr>
        <w:autoSpaceDE/>
        <w:autoSpaceDN/>
        <w:adjustRightInd/>
        <w:jc w:val="both"/>
        <w:rPr>
          <w:sz w:val="24"/>
          <w:szCs w:val="24"/>
        </w:rPr>
      </w:pPr>
      <w:r w:rsidRPr="00DF4C99">
        <w:rPr>
          <w:sz w:val="24"/>
          <w:szCs w:val="24"/>
        </w:rPr>
        <w:t>«Ценностные установки духовно нравственного развития и воспитания обучающихся»</w:t>
      </w:r>
    </w:p>
    <w:p w:rsidR="00140374" w:rsidRPr="00DF4C99" w:rsidRDefault="00140374" w:rsidP="00933E90">
      <w:pPr>
        <w:ind w:left="1428"/>
        <w:jc w:val="both"/>
        <w:rPr>
          <w:sz w:val="24"/>
          <w:szCs w:val="24"/>
        </w:rPr>
      </w:pPr>
    </w:p>
    <w:p w:rsidR="00140374" w:rsidRPr="00DF4C99" w:rsidRDefault="00140374" w:rsidP="00933E90">
      <w:pPr>
        <w:jc w:val="both"/>
        <w:rPr>
          <w:sz w:val="24"/>
          <w:szCs w:val="24"/>
        </w:rPr>
      </w:pPr>
      <w:r w:rsidRPr="00DF4C99">
        <w:rPr>
          <w:sz w:val="24"/>
          <w:szCs w:val="24"/>
        </w:rPr>
        <w:t>Ценностными  источниками духовно-нравственного развития и воспитания В М</w:t>
      </w:r>
      <w:r>
        <w:rPr>
          <w:sz w:val="24"/>
          <w:szCs w:val="24"/>
        </w:rPr>
        <w:t>Б</w:t>
      </w:r>
      <w:r w:rsidRPr="00DF4C99">
        <w:rPr>
          <w:sz w:val="24"/>
          <w:szCs w:val="24"/>
        </w:rPr>
        <w:t>ОУ СОШ №  5  является:</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патриотизм</w:t>
      </w:r>
      <w:r w:rsidRPr="00DF4C99">
        <w:rPr>
          <w:sz w:val="24"/>
          <w:szCs w:val="24"/>
        </w:rPr>
        <w:t xml:space="preserve">  любовь к Родине, своему краю, своему народу, служению Отечеству;</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социальная солидарность</w:t>
      </w:r>
      <w:r w:rsidRPr="00DF4C99">
        <w:rPr>
          <w:sz w:val="24"/>
          <w:szCs w:val="24"/>
        </w:rPr>
        <w:t xml:space="preserve"> – свобода личная и национальная, уважение и доверие к людям, институтам государства и гражданского общества, справедливость, равноправие, милосердие, честь и достоинство;</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гражданственность</w:t>
      </w:r>
      <w:r w:rsidRPr="00DF4C99">
        <w:rPr>
          <w:sz w:val="24"/>
          <w:szCs w:val="24"/>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вероисповедание, забота о благосостоянии общества;</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семья</w:t>
      </w:r>
      <w:r w:rsidRPr="00DF4C99">
        <w:rPr>
          <w:sz w:val="24"/>
          <w:szCs w:val="24"/>
        </w:rPr>
        <w:t xml:space="preserve">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140374" w:rsidRPr="00DF4C99" w:rsidRDefault="00140374" w:rsidP="00933E90">
      <w:pPr>
        <w:jc w:val="both"/>
        <w:rPr>
          <w:sz w:val="24"/>
          <w:szCs w:val="24"/>
        </w:rPr>
      </w:pPr>
      <w:r w:rsidRPr="00DF4C99">
        <w:rPr>
          <w:sz w:val="24"/>
          <w:szCs w:val="24"/>
        </w:rPr>
        <w:t>-</w:t>
      </w:r>
      <w:r w:rsidRPr="00DF4C99">
        <w:rPr>
          <w:i/>
          <w:iCs/>
          <w:sz w:val="24"/>
          <w:szCs w:val="24"/>
        </w:rPr>
        <w:t xml:space="preserve"> личность – </w:t>
      </w:r>
      <w:r w:rsidRPr="00DF4C99">
        <w:rPr>
          <w:sz w:val="24"/>
          <w:szCs w:val="24"/>
        </w:rPr>
        <w:t>саморазвитие и совершенствование, смысл жизни, внутренняя гармония к жизни и человечеству, мудрость, способность к личностному и нравственному выбору;</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труд и творчество</w:t>
      </w:r>
      <w:r w:rsidRPr="00DF4C99">
        <w:rPr>
          <w:sz w:val="24"/>
          <w:szCs w:val="24"/>
        </w:rPr>
        <w:t xml:space="preserve"> – уважение к труду, творчеству и созидание, целеустремлённость и настойчивость, трудолюбие;</w:t>
      </w:r>
    </w:p>
    <w:p w:rsidR="00140374" w:rsidRPr="00DF4C99" w:rsidRDefault="00140374" w:rsidP="00933E90">
      <w:pPr>
        <w:jc w:val="both"/>
        <w:rPr>
          <w:sz w:val="24"/>
          <w:szCs w:val="24"/>
        </w:rPr>
      </w:pPr>
      <w:r w:rsidRPr="00DF4C99">
        <w:rPr>
          <w:i/>
          <w:iCs/>
          <w:sz w:val="24"/>
          <w:szCs w:val="24"/>
        </w:rPr>
        <w:t>- наука</w:t>
      </w:r>
      <w:r w:rsidRPr="00DF4C99">
        <w:rPr>
          <w:sz w:val="24"/>
          <w:szCs w:val="24"/>
        </w:rPr>
        <w:t xml:space="preserve"> – ценность знания, стремление к познанию и истине, научная картина мира;</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 xml:space="preserve">традиционные религии </w:t>
      </w:r>
      <w:r w:rsidRPr="00DF4C99">
        <w:rPr>
          <w:sz w:val="24"/>
          <w:szCs w:val="24"/>
        </w:rPr>
        <w:t>– представление о вере, духовности, религиозной жизни человека, ценности религиозного мировоззрения, толерантности, формирование на основе межконфессионального диалога;</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искусство и литература</w:t>
      </w:r>
      <w:r w:rsidRPr="00DF4C99">
        <w:rPr>
          <w:sz w:val="24"/>
          <w:szCs w:val="24"/>
        </w:rPr>
        <w:t xml:space="preserve"> – красота, гармония, духовный мир человека, нравственный выбор, смысл жизни, эстетическое развитие;</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природа –</w:t>
      </w:r>
      <w:r w:rsidRPr="00DF4C99">
        <w:rPr>
          <w:sz w:val="24"/>
          <w:szCs w:val="24"/>
        </w:rPr>
        <w:t xml:space="preserve"> эволюция, родная земля, заповедная природа, планета Земля, экологическое сознание;</w:t>
      </w:r>
    </w:p>
    <w:p w:rsidR="00140374" w:rsidRPr="00DF4C99" w:rsidRDefault="00140374" w:rsidP="00933E90">
      <w:pPr>
        <w:jc w:val="both"/>
        <w:rPr>
          <w:sz w:val="24"/>
          <w:szCs w:val="24"/>
        </w:rPr>
      </w:pPr>
      <w:r w:rsidRPr="00DF4C99">
        <w:rPr>
          <w:sz w:val="24"/>
          <w:szCs w:val="24"/>
        </w:rPr>
        <w:t xml:space="preserve">- </w:t>
      </w:r>
      <w:r w:rsidRPr="00DF4C99">
        <w:rPr>
          <w:i/>
          <w:iCs/>
          <w:sz w:val="24"/>
          <w:szCs w:val="24"/>
        </w:rPr>
        <w:t>человечество</w:t>
      </w:r>
      <w:r w:rsidRPr="00DF4C99">
        <w:rPr>
          <w:sz w:val="24"/>
          <w:szCs w:val="24"/>
        </w:rPr>
        <w:t xml:space="preserve"> – мир во всём мире, многообразие и уважение культур и народов, прогресс человечества, международное сотрудничество</w:t>
      </w:r>
    </w:p>
    <w:p w:rsidR="00140374" w:rsidRPr="00DF4C99" w:rsidRDefault="00140374" w:rsidP="00D111FD">
      <w:pPr>
        <w:widowControl/>
        <w:numPr>
          <w:ilvl w:val="1"/>
          <w:numId w:val="143"/>
        </w:numPr>
        <w:autoSpaceDE/>
        <w:autoSpaceDN/>
        <w:adjustRightInd/>
        <w:jc w:val="both"/>
        <w:rPr>
          <w:sz w:val="24"/>
          <w:szCs w:val="24"/>
        </w:rPr>
      </w:pPr>
      <w:r w:rsidRPr="00DF4C99">
        <w:rPr>
          <w:sz w:val="24"/>
          <w:szCs w:val="24"/>
        </w:rPr>
        <w:t xml:space="preserve">«Основные направления и ценностные основы духовно нравственного развития и воспитания обучающихся на ступени начального общего образования» </w:t>
      </w:r>
    </w:p>
    <w:p w:rsidR="00140374" w:rsidRPr="00DF4C99" w:rsidRDefault="00140374" w:rsidP="00933E90">
      <w:pPr>
        <w:ind w:left="1428"/>
        <w:jc w:val="both"/>
        <w:rPr>
          <w:sz w:val="24"/>
          <w:szCs w:val="24"/>
        </w:rPr>
      </w:pPr>
    </w:p>
    <w:p w:rsidR="00140374" w:rsidRPr="00DF4C99" w:rsidRDefault="00140374" w:rsidP="00933E90">
      <w:pPr>
        <w:jc w:val="both"/>
        <w:rPr>
          <w:sz w:val="24"/>
          <w:szCs w:val="24"/>
        </w:rPr>
      </w:pPr>
      <w:r w:rsidRPr="00DF4C99">
        <w:rPr>
          <w:sz w:val="24"/>
          <w:szCs w:val="24"/>
        </w:rPr>
        <w:t>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тесно связано с другими, раскрывает одну из существенных сторон духовно-нравственного развития личности гражданина России.</w:t>
      </w:r>
    </w:p>
    <w:p w:rsidR="00140374" w:rsidRPr="00DF4C99" w:rsidRDefault="00140374" w:rsidP="00933E90">
      <w:pPr>
        <w:jc w:val="both"/>
        <w:rPr>
          <w:sz w:val="24"/>
          <w:szCs w:val="24"/>
        </w:rPr>
      </w:pPr>
      <w:r w:rsidRPr="00DF4C99">
        <w:rPr>
          <w:sz w:val="24"/>
          <w:szCs w:val="24"/>
        </w:rPr>
        <w:tab/>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140374" w:rsidRPr="00DF4C99" w:rsidRDefault="00140374" w:rsidP="00933E90">
      <w:pPr>
        <w:jc w:val="both"/>
        <w:rPr>
          <w:sz w:val="24"/>
          <w:szCs w:val="24"/>
        </w:rPr>
      </w:pPr>
      <w:r w:rsidRPr="00DF4C99">
        <w:rPr>
          <w:sz w:val="24"/>
          <w:szCs w:val="24"/>
        </w:rPr>
        <w:tab/>
        <w:t>Организация духовно-нравственного развития и воспитания обучающихся осуществляется по следующим направлениям:</w:t>
      </w:r>
    </w:p>
    <w:p w:rsidR="00140374" w:rsidRPr="00DF4C99" w:rsidRDefault="00140374" w:rsidP="00933E90">
      <w:pPr>
        <w:jc w:val="both"/>
        <w:rPr>
          <w:b/>
          <w:bCs/>
          <w:sz w:val="24"/>
          <w:szCs w:val="24"/>
        </w:rPr>
      </w:pPr>
      <w:r w:rsidRPr="00DF4C99">
        <w:rPr>
          <w:b/>
          <w:bCs/>
          <w:sz w:val="24"/>
          <w:szCs w:val="24"/>
        </w:rPr>
        <w:t>- Воспитание гражданственности, патриотизма, уважения к правам, свободам и обязанностям человека.</w:t>
      </w:r>
    </w:p>
    <w:p w:rsidR="00140374" w:rsidRPr="00DF4C99" w:rsidRDefault="00140374" w:rsidP="00933E90">
      <w:pPr>
        <w:jc w:val="both"/>
        <w:rPr>
          <w:i/>
          <w:iCs/>
          <w:sz w:val="24"/>
          <w:szCs w:val="24"/>
        </w:rPr>
      </w:pPr>
      <w:r w:rsidRPr="00DF4C99">
        <w:rPr>
          <w:sz w:val="24"/>
          <w:szCs w:val="24"/>
        </w:rPr>
        <w:t xml:space="preserve">Ценности: </w:t>
      </w:r>
      <w:r w:rsidRPr="00DF4C99">
        <w:rPr>
          <w:i/>
          <w:iCs/>
          <w:sz w:val="24"/>
          <w:szCs w:val="24"/>
        </w:rPr>
        <w:t>любовь к России, Якутии,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40374" w:rsidRPr="00DF4C99" w:rsidRDefault="00140374" w:rsidP="00933E90">
      <w:pPr>
        <w:jc w:val="both"/>
        <w:rPr>
          <w:b/>
          <w:bCs/>
          <w:sz w:val="24"/>
          <w:szCs w:val="24"/>
        </w:rPr>
      </w:pPr>
      <w:r w:rsidRPr="00DF4C99">
        <w:rPr>
          <w:b/>
          <w:bCs/>
          <w:sz w:val="24"/>
          <w:szCs w:val="24"/>
        </w:rPr>
        <w:t>- Воспитание нравственных чувств и этического сознания.</w:t>
      </w:r>
    </w:p>
    <w:p w:rsidR="00140374" w:rsidRPr="00DF4C99" w:rsidRDefault="00140374" w:rsidP="00933E90">
      <w:pPr>
        <w:jc w:val="both"/>
        <w:rPr>
          <w:i/>
          <w:iCs/>
          <w:sz w:val="24"/>
          <w:szCs w:val="24"/>
        </w:rPr>
      </w:pPr>
      <w:r w:rsidRPr="00DF4C99">
        <w:rPr>
          <w:sz w:val="24"/>
          <w:szCs w:val="24"/>
        </w:rPr>
        <w:t xml:space="preserve">Ценности: </w:t>
      </w:r>
      <w:r w:rsidRPr="00DF4C99">
        <w:rPr>
          <w:i/>
          <w:iCs/>
          <w:sz w:val="24"/>
          <w:szCs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чувства долга, забота и помощь, мораль, честность, щедрость, забота о старших и младших, свобода совести и вероисповедования, толерантность, представление о вере, духовной культуре и светской  этике.</w:t>
      </w:r>
    </w:p>
    <w:p w:rsidR="00140374" w:rsidRPr="00DF4C99" w:rsidRDefault="00140374" w:rsidP="00933E90">
      <w:pPr>
        <w:jc w:val="both"/>
        <w:rPr>
          <w:b/>
          <w:bCs/>
          <w:sz w:val="24"/>
          <w:szCs w:val="24"/>
        </w:rPr>
      </w:pPr>
      <w:r w:rsidRPr="00DF4C99">
        <w:rPr>
          <w:b/>
          <w:bCs/>
          <w:sz w:val="24"/>
          <w:szCs w:val="24"/>
        </w:rPr>
        <w:t>- Воспитание трудолюбия, творческого отношения к учению, труду, жизни.</w:t>
      </w:r>
    </w:p>
    <w:p w:rsidR="00140374" w:rsidRPr="00DF4C99" w:rsidRDefault="00140374" w:rsidP="00933E90">
      <w:pPr>
        <w:jc w:val="both"/>
        <w:rPr>
          <w:i/>
          <w:iCs/>
          <w:sz w:val="24"/>
          <w:szCs w:val="24"/>
        </w:rPr>
      </w:pPr>
      <w:r w:rsidRPr="00DF4C99">
        <w:rPr>
          <w:sz w:val="24"/>
          <w:szCs w:val="24"/>
        </w:rPr>
        <w:t>Ценности:</w:t>
      </w:r>
      <w:r w:rsidRPr="00DF4C99">
        <w:rPr>
          <w:i/>
          <w:iCs/>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140374" w:rsidRPr="00DF4C99" w:rsidRDefault="00140374" w:rsidP="00933E90">
      <w:pPr>
        <w:jc w:val="both"/>
        <w:rPr>
          <w:b/>
          <w:bCs/>
          <w:sz w:val="24"/>
          <w:szCs w:val="24"/>
        </w:rPr>
      </w:pPr>
      <w:r w:rsidRPr="00DF4C99">
        <w:rPr>
          <w:b/>
          <w:bCs/>
          <w:sz w:val="24"/>
          <w:szCs w:val="24"/>
        </w:rPr>
        <w:t>- Формирование ценностного отношения к здоровью и здоровому образу жизни.</w:t>
      </w:r>
    </w:p>
    <w:p w:rsidR="00140374" w:rsidRPr="00DF4C99" w:rsidRDefault="00140374" w:rsidP="00933E90">
      <w:pPr>
        <w:jc w:val="both"/>
        <w:rPr>
          <w:i/>
          <w:iCs/>
          <w:sz w:val="24"/>
          <w:szCs w:val="24"/>
        </w:rPr>
      </w:pPr>
      <w:r w:rsidRPr="00DF4C99">
        <w:rPr>
          <w:sz w:val="24"/>
          <w:szCs w:val="24"/>
        </w:rPr>
        <w:t xml:space="preserve">Ценности: </w:t>
      </w:r>
      <w:r w:rsidRPr="00DF4C99">
        <w:rPr>
          <w:i/>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социально-психическое.</w:t>
      </w:r>
    </w:p>
    <w:p w:rsidR="00140374" w:rsidRPr="00DF4C99" w:rsidRDefault="00140374" w:rsidP="00933E90">
      <w:pPr>
        <w:jc w:val="both"/>
        <w:rPr>
          <w:b/>
          <w:bCs/>
          <w:sz w:val="24"/>
          <w:szCs w:val="24"/>
        </w:rPr>
      </w:pPr>
      <w:r w:rsidRPr="00DF4C99">
        <w:rPr>
          <w:b/>
          <w:bCs/>
          <w:sz w:val="24"/>
          <w:szCs w:val="24"/>
        </w:rPr>
        <w:t>- Воспитание ценностного отношения к природе, окружающей среде (экологическое воспитание)</w:t>
      </w:r>
    </w:p>
    <w:p w:rsidR="00140374" w:rsidRPr="00DF4C99" w:rsidRDefault="00140374" w:rsidP="00933E90">
      <w:pPr>
        <w:jc w:val="both"/>
        <w:rPr>
          <w:i/>
          <w:iCs/>
          <w:sz w:val="24"/>
          <w:szCs w:val="24"/>
        </w:rPr>
      </w:pPr>
      <w:r w:rsidRPr="00DF4C99">
        <w:rPr>
          <w:sz w:val="24"/>
          <w:szCs w:val="24"/>
        </w:rPr>
        <w:t xml:space="preserve">Ценности: </w:t>
      </w:r>
      <w:r w:rsidRPr="00DF4C99">
        <w:rPr>
          <w:i/>
          <w:iCs/>
          <w:sz w:val="24"/>
          <w:szCs w:val="24"/>
        </w:rPr>
        <w:t>родная земля, заповедная природа, планета Земля, экологическое сознание.</w:t>
      </w:r>
    </w:p>
    <w:p w:rsidR="00140374" w:rsidRPr="00DF4C99" w:rsidRDefault="00140374" w:rsidP="00933E90">
      <w:pPr>
        <w:jc w:val="both"/>
        <w:rPr>
          <w:b/>
          <w:bCs/>
          <w:sz w:val="24"/>
          <w:szCs w:val="24"/>
        </w:rPr>
      </w:pPr>
      <w:r w:rsidRPr="00DF4C99">
        <w:rPr>
          <w:b/>
          <w:bCs/>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140374" w:rsidRPr="00DF4C99" w:rsidRDefault="00140374" w:rsidP="00933E90">
      <w:pPr>
        <w:jc w:val="both"/>
        <w:rPr>
          <w:i/>
          <w:iCs/>
          <w:sz w:val="24"/>
          <w:szCs w:val="24"/>
        </w:rPr>
      </w:pPr>
      <w:r w:rsidRPr="00DF4C99">
        <w:rPr>
          <w:sz w:val="24"/>
          <w:szCs w:val="24"/>
        </w:rPr>
        <w:t xml:space="preserve">Ценности: </w:t>
      </w:r>
      <w:r w:rsidRPr="00DF4C99">
        <w:rPr>
          <w:i/>
          <w:iCs/>
          <w:sz w:val="24"/>
          <w:szCs w:val="24"/>
        </w:rPr>
        <w:t>красота, гармония, духовный мир человека, эстетическое развитие, самовыражение в творчестве и искусстве.</w:t>
      </w:r>
    </w:p>
    <w:p w:rsidR="00140374" w:rsidRPr="00DF4C99" w:rsidRDefault="00140374" w:rsidP="00933E90">
      <w:pPr>
        <w:jc w:val="both"/>
        <w:rPr>
          <w:sz w:val="24"/>
          <w:szCs w:val="24"/>
        </w:rPr>
      </w:pPr>
      <w:r w:rsidRPr="00DF4C99">
        <w:rPr>
          <w:sz w:val="24"/>
          <w:szCs w:val="24"/>
        </w:rPr>
        <w:tab/>
        <w:t>Все направления духовно-нравственного развития и воспитания важны,  они дополняют друг друга и обеспечивают развитие личности на основе отечественных духовных, нравственных и культурных традиций.</w:t>
      </w:r>
    </w:p>
    <w:p w:rsidR="00140374" w:rsidRDefault="00140374" w:rsidP="00D111FD">
      <w:pPr>
        <w:widowControl/>
        <w:numPr>
          <w:ilvl w:val="1"/>
          <w:numId w:val="143"/>
        </w:numPr>
        <w:autoSpaceDE/>
        <w:autoSpaceDN/>
        <w:adjustRightInd/>
        <w:jc w:val="both"/>
        <w:rPr>
          <w:sz w:val="24"/>
          <w:szCs w:val="24"/>
        </w:rPr>
      </w:pPr>
      <w:r w:rsidRPr="00DF4C99">
        <w:rPr>
          <w:sz w:val="24"/>
          <w:szCs w:val="24"/>
        </w:rPr>
        <w:t>«Содержание духовно нравственного развития и воспитания обучающихся на ступени начального общего образования»</w:t>
      </w:r>
    </w:p>
    <w:p w:rsidR="00140374" w:rsidRPr="00DF4C99" w:rsidRDefault="00140374" w:rsidP="00AD541A">
      <w:pPr>
        <w:widowControl/>
        <w:autoSpaceDE/>
        <w:autoSpaceDN/>
        <w:adjustRightInd/>
        <w:ind w:left="1428"/>
        <w:jc w:val="both"/>
        <w:rPr>
          <w:sz w:val="24"/>
          <w:szCs w:val="24"/>
        </w:rPr>
      </w:pPr>
    </w:p>
    <w:p w:rsidR="00140374" w:rsidRPr="00DF4C99" w:rsidRDefault="00140374" w:rsidP="00933E90">
      <w:pPr>
        <w:jc w:val="center"/>
        <w:rPr>
          <w:b/>
          <w:bCs/>
          <w:sz w:val="24"/>
          <w:szCs w:val="24"/>
        </w:rPr>
      </w:pPr>
      <w:r w:rsidRPr="00DF4C99">
        <w:rPr>
          <w:b/>
          <w:bCs/>
          <w:sz w:val="24"/>
          <w:szCs w:val="24"/>
        </w:rPr>
        <w:t>Инструментом реализации программы духовно-нравственного развития и воспитания в школе утверждены комплексно-целевые программы (приложение к ООП).</w:t>
      </w:r>
    </w:p>
    <w:p w:rsidR="00140374" w:rsidRPr="00DF4C99" w:rsidRDefault="00140374" w:rsidP="00933E90">
      <w:pPr>
        <w:jc w:val="center"/>
        <w:rPr>
          <w:b/>
          <w:bCs/>
          <w:sz w:val="24"/>
          <w:szCs w:val="24"/>
        </w:rPr>
      </w:pPr>
      <w:r w:rsidRPr="00DF4C99">
        <w:rPr>
          <w:b/>
          <w:bCs/>
          <w:sz w:val="24"/>
          <w:szCs w:val="24"/>
        </w:rPr>
        <w:t>Виды деятельности и формы занятий с обучающимися на ступени начального общего образования</w:t>
      </w:r>
    </w:p>
    <w:p w:rsidR="00140374" w:rsidRPr="00DF4C99" w:rsidRDefault="00140374" w:rsidP="00933E90">
      <w:pPr>
        <w:jc w:val="center"/>
        <w:rPr>
          <w:b/>
          <w:bCs/>
          <w:i/>
          <w:iCs/>
          <w:sz w:val="24"/>
          <w:szCs w:val="24"/>
        </w:rPr>
      </w:pPr>
      <w:r w:rsidRPr="00DF4C99">
        <w:rPr>
          <w:b/>
          <w:bCs/>
          <w:sz w:val="24"/>
          <w:szCs w:val="24"/>
        </w:rPr>
        <w:tab/>
      </w:r>
      <w:r w:rsidRPr="00DF4C99">
        <w:rPr>
          <w:b/>
          <w:bCs/>
          <w:i/>
          <w:iCs/>
          <w:sz w:val="24"/>
          <w:szCs w:val="24"/>
        </w:rPr>
        <w:t>Воспитание гражданственности, патриотизма, уважения к правам, свободам и обязанностям человека: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37"/>
        <w:gridCol w:w="5238"/>
      </w:tblGrid>
      <w:tr w:rsidR="00140374" w:rsidRPr="00DF4C99">
        <w:trPr>
          <w:trHeight w:val="224"/>
        </w:trPr>
        <w:tc>
          <w:tcPr>
            <w:tcW w:w="5237" w:type="dxa"/>
          </w:tcPr>
          <w:p w:rsidR="00140374" w:rsidRPr="00DF4C99" w:rsidRDefault="00140374" w:rsidP="000275EF">
            <w:pPr>
              <w:jc w:val="center"/>
              <w:rPr>
                <w:b/>
                <w:bCs/>
                <w:sz w:val="24"/>
                <w:szCs w:val="24"/>
              </w:rPr>
            </w:pPr>
            <w:r w:rsidRPr="00DF4C99">
              <w:rPr>
                <w:b/>
                <w:bCs/>
                <w:sz w:val="24"/>
                <w:szCs w:val="24"/>
              </w:rPr>
              <w:t>Виды деятельности</w:t>
            </w:r>
          </w:p>
          <w:p w:rsidR="00140374" w:rsidRPr="00DF4C99" w:rsidRDefault="00140374" w:rsidP="000275EF">
            <w:pPr>
              <w:jc w:val="center"/>
              <w:rPr>
                <w:b/>
                <w:bCs/>
                <w:sz w:val="24"/>
                <w:szCs w:val="24"/>
              </w:rPr>
            </w:pPr>
          </w:p>
        </w:tc>
        <w:tc>
          <w:tcPr>
            <w:tcW w:w="5238" w:type="dxa"/>
          </w:tcPr>
          <w:p w:rsidR="00140374" w:rsidRPr="00DF4C99" w:rsidRDefault="00140374" w:rsidP="000275EF">
            <w:pPr>
              <w:jc w:val="center"/>
              <w:rPr>
                <w:b/>
                <w:bCs/>
                <w:sz w:val="24"/>
                <w:szCs w:val="24"/>
              </w:rPr>
            </w:pPr>
            <w:r w:rsidRPr="00DF4C99">
              <w:rPr>
                <w:b/>
                <w:bCs/>
                <w:sz w:val="24"/>
                <w:szCs w:val="24"/>
              </w:rPr>
              <w:t>Формы занятий</w:t>
            </w:r>
          </w:p>
        </w:tc>
      </w:tr>
      <w:tr w:rsidR="00140374" w:rsidRPr="00DF4C99">
        <w:trPr>
          <w:trHeight w:val="576"/>
        </w:trPr>
        <w:tc>
          <w:tcPr>
            <w:tcW w:w="5237" w:type="dxa"/>
          </w:tcPr>
          <w:p w:rsidR="00140374" w:rsidRPr="00DF4C99" w:rsidRDefault="00140374" w:rsidP="000275EF">
            <w:pPr>
              <w:jc w:val="both"/>
              <w:rPr>
                <w:b/>
                <w:bCs/>
                <w:sz w:val="24"/>
                <w:szCs w:val="24"/>
              </w:rPr>
            </w:pPr>
            <w:r w:rsidRPr="00DF4C99">
              <w:rPr>
                <w:sz w:val="24"/>
                <w:szCs w:val="24"/>
              </w:rPr>
              <w:t>1. Получение первоначальных представлений о конституции РФ, ознакомление с государственной символикой – Гербом, Флагом, гербом и флагом Томской области</w:t>
            </w:r>
          </w:p>
        </w:tc>
        <w:tc>
          <w:tcPr>
            <w:tcW w:w="5238" w:type="dxa"/>
          </w:tcPr>
          <w:p w:rsidR="00140374" w:rsidRPr="00DF4C99" w:rsidRDefault="00140374" w:rsidP="000275EF">
            <w:pPr>
              <w:jc w:val="both"/>
              <w:rPr>
                <w:sz w:val="24"/>
                <w:szCs w:val="24"/>
              </w:rPr>
            </w:pPr>
            <w:r w:rsidRPr="00DF4C99">
              <w:rPr>
                <w:sz w:val="24"/>
                <w:szCs w:val="24"/>
              </w:rPr>
              <w:t xml:space="preserve"> - Беседы, </w:t>
            </w:r>
          </w:p>
          <w:p w:rsidR="00140374" w:rsidRPr="00DF4C99" w:rsidRDefault="00140374" w:rsidP="000275EF">
            <w:pPr>
              <w:jc w:val="both"/>
              <w:rPr>
                <w:sz w:val="24"/>
                <w:szCs w:val="24"/>
              </w:rPr>
            </w:pPr>
            <w:r w:rsidRPr="00DF4C99">
              <w:rPr>
                <w:sz w:val="24"/>
                <w:szCs w:val="24"/>
              </w:rPr>
              <w:t>- классные часы,</w:t>
            </w:r>
          </w:p>
          <w:p w:rsidR="00140374" w:rsidRPr="00DF4C99" w:rsidRDefault="00140374" w:rsidP="000275EF">
            <w:pPr>
              <w:jc w:val="both"/>
              <w:rPr>
                <w:sz w:val="24"/>
                <w:szCs w:val="24"/>
              </w:rPr>
            </w:pPr>
            <w:r w:rsidRPr="00DF4C99">
              <w:rPr>
                <w:sz w:val="24"/>
                <w:szCs w:val="24"/>
              </w:rPr>
              <w:t xml:space="preserve">- чтение книг, </w:t>
            </w:r>
          </w:p>
          <w:p w:rsidR="00140374" w:rsidRPr="00DF4C99" w:rsidRDefault="00140374" w:rsidP="000275EF">
            <w:pPr>
              <w:jc w:val="both"/>
              <w:rPr>
                <w:sz w:val="24"/>
                <w:szCs w:val="24"/>
              </w:rPr>
            </w:pPr>
            <w:r w:rsidRPr="00DF4C99">
              <w:rPr>
                <w:sz w:val="24"/>
                <w:szCs w:val="24"/>
              </w:rPr>
              <w:t>- изучение предметов (окружающий мир, литературное чтение)</w:t>
            </w:r>
          </w:p>
        </w:tc>
      </w:tr>
      <w:tr w:rsidR="00140374" w:rsidRPr="00DF4C99">
        <w:trPr>
          <w:trHeight w:val="1036"/>
        </w:trPr>
        <w:tc>
          <w:tcPr>
            <w:tcW w:w="5237" w:type="dxa"/>
          </w:tcPr>
          <w:p w:rsidR="00140374" w:rsidRPr="00DF4C99" w:rsidRDefault="00140374" w:rsidP="000275EF">
            <w:pPr>
              <w:jc w:val="both"/>
              <w:rPr>
                <w:b/>
                <w:bCs/>
                <w:sz w:val="24"/>
                <w:szCs w:val="24"/>
              </w:rPr>
            </w:pPr>
            <w:r w:rsidRPr="00DF4C99">
              <w:rPr>
                <w:sz w:val="24"/>
                <w:szCs w:val="24"/>
              </w:rPr>
              <w:t>2. Ознакомление с героическими страницами истории России, жизнью замечательных людей, явивших примеры гражданского служения, исполнение патриотического долга, с обязанностями гражданина</w:t>
            </w:r>
          </w:p>
        </w:tc>
        <w:tc>
          <w:tcPr>
            <w:tcW w:w="5238" w:type="dxa"/>
          </w:tcPr>
          <w:p w:rsidR="00140374" w:rsidRPr="00DF4C99" w:rsidRDefault="00140374" w:rsidP="000275EF">
            <w:pPr>
              <w:jc w:val="both"/>
              <w:rPr>
                <w:sz w:val="24"/>
                <w:szCs w:val="24"/>
              </w:rPr>
            </w:pPr>
            <w:r w:rsidRPr="00DF4C99">
              <w:rPr>
                <w:sz w:val="24"/>
                <w:szCs w:val="24"/>
              </w:rPr>
              <w:t xml:space="preserve">- Беседы, </w:t>
            </w:r>
          </w:p>
          <w:p w:rsidR="00140374" w:rsidRPr="00DF4C99" w:rsidRDefault="00140374" w:rsidP="000275EF">
            <w:pPr>
              <w:jc w:val="both"/>
              <w:rPr>
                <w:sz w:val="24"/>
                <w:szCs w:val="24"/>
              </w:rPr>
            </w:pPr>
            <w:r w:rsidRPr="00DF4C99">
              <w:rPr>
                <w:sz w:val="24"/>
                <w:szCs w:val="24"/>
              </w:rPr>
              <w:t xml:space="preserve">- экскурсии, </w:t>
            </w:r>
          </w:p>
          <w:p w:rsidR="00140374" w:rsidRPr="00DF4C99" w:rsidRDefault="00140374" w:rsidP="000275EF">
            <w:pPr>
              <w:jc w:val="both"/>
              <w:rPr>
                <w:sz w:val="24"/>
                <w:szCs w:val="24"/>
              </w:rPr>
            </w:pPr>
            <w:r w:rsidRPr="00DF4C99">
              <w:rPr>
                <w:sz w:val="24"/>
                <w:szCs w:val="24"/>
              </w:rPr>
              <w:t xml:space="preserve">- просмотр кинофильмов, </w:t>
            </w:r>
          </w:p>
          <w:p w:rsidR="00140374" w:rsidRPr="00DF4C99" w:rsidRDefault="00140374" w:rsidP="000275EF">
            <w:pPr>
              <w:jc w:val="both"/>
              <w:rPr>
                <w:sz w:val="24"/>
                <w:szCs w:val="24"/>
              </w:rPr>
            </w:pPr>
            <w:r w:rsidRPr="00DF4C99">
              <w:rPr>
                <w:sz w:val="24"/>
                <w:szCs w:val="24"/>
              </w:rPr>
              <w:t xml:space="preserve">- путешествие по историческим и памятным местам, </w:t>
            </w:r>
          </w:p>
          <w:p w:rsidR="00140374" w:rsidRPr="00DF4C99" w:rsidRDefault="00140374" w:rsidP="000275EF">
            <w:pPr>
              <w:rPr>
                <w:sz w:val="24"/>
                <w:szCs w:val="24"/>
              </w:rPr>
            </w:pPr>
            <w:r w:rsidRPr="00DF4C99">
              <w:rPr>
                <w:sz w:val="24"/>
                <w:szCs w:val="24"/>
              </w:rPr>
              <w:t xml:space="preserve">-сюжетно-ролевые игры гражданского и историко-патриотического содержания, </w:t>
            </w:r>
          </w:p>
          <w:p w:rsidR="00140374" w:rsidRPr="00DF4C99" w:rsidRDefault="00140374" w:rsidP="000275EF">
            <w:pPr>
              <w:jc w:val="both"/>
              <w:rPr>
                <w:b/>
                <w:bCs/>
                <w:sz w:val="24"/>
                <w:szCs w:val="24"/>
              </w:rPr>
            </w:pPr>
            <w:r w:rsidRPr="00DF4C99">
              <w:rPr>
                <w:sz w:val="24"/>
                <w:szCs w:val="24"/>
              </w:rPr>
              <w:t>- изучение предметов (окружающий мир, литературное чтение)</w:t>
            </w:r>
          </w:p>
        </w:tc>
      </w:tr>
      <w:tr w:rsidR="00140374" w:rsidRPr="00DF4C99">
        <w:trPr>
          <w:trHeight w:val="230"/>
        </w:trPr>
        <w:tc>
          <w:tcPr>
            <w:tcW w:w="5237" w:type="dxa"/>
          </w:tcPr>
          <w:p w:rsidR="00140374" w:rsidRPr="00DF4C99" w:rsidRDefault="00140374" w:rsidP="000275EF">
            <w:pPr>
              <w:jc w:val="both"/>
              <w:rPr>
                <w:b/>
                <w:bCs/>
                <w:sz w:val="24"/>
                <w:szCs w:val="24"/>
              </w:rPr>
            </w:pPr>
            <w:r w:rsidRPr="00DF4C99">
              <w:rPr>
                <w:sz w:val="24"/>
                <w:szCs w:val="24"/>
              </w:rPr>
              <w:t>3. Ознакомление с историей и культурой родного края, народным творчеством, этнокультурными традициями, фольклором, особенностями быта народов России</w:t>
            </w:r>
          </w:p>
        </w:tc>
        <w:tc>
          <w:tcPr>
            <w:tcW w:w="5238" w:type="dxa"/>
          </w:tcPr>
          <w:p w:rsidR="00140374" w:rsidRPr="00DF4C99" w:rsidRDefault="00140374" w:rsidP="000275EF">
            <w:pPr>
              <w:jc w:val="both"/>
              <w:rPr>
                <w:sz w:val="24"/>
                <w:szCs w:val="24"/>
              </w:rPr>
            </w:pPr>
            <w:r w:rsidRPr="00DF4C99">
              <w:rPr>
                <w:sz w:val="24"/>
                <w:szCs w:val="24"/>
              </w:rPr>
              <w:t xml:space="preserve">- Беседы, </w:t>
            </w:r>
          </w:p>
          <w:p w:rsidR="00140374" w:rsidRPr="00DF4C99" w:rsidRDefault="00140374" w:rsidP="000275EF">
            <w:pPr>
              <w:jc w:val="both"/>
              <w:rPr>
                <w:sz w:val="24"/>
                <w:szCs w:val="24"/>
              </w:rPr>
            </w:pPr>
            <w:r w:rsidRPr="00DF4C99">
              <w:rPr>
                <w:sz w:val="24"/>
                <w:szCs w:val="24"/>
              </w:rPr>
              <w:t xml:space="preserve">- сюжетно-ролевые игры, </w:t>
            </w:r>
          </w:p>
          <w:p w:rsidR="00140374" w:rsidRPr="00DF4C99" w:rsidRDefault="00140374" w:rsidP="000275EF">
            <w:pPr>
              <w:jc w:val="both"/>
              <w:rPr>
                <w:sz w:val="24"/>
                <w:szCs w:val="24"/>
              </w:rPr>
            </w:pPr>
            <w:r w:rsidRPr="00DF4C99">
              <w:rPr>
                <w:sz w:val="24"/>
                <w:szCs w:val="24"/>
              </w:rPr>
              <w:t xml:space="preserve">- просмотр кинофильмов, </w:t>
            </w:r>
          </w:p>
          <w:p w:rsidR="00140374" w:rsidRPr="00DF4C99" w:rsidRDefault="00140374" w:rsidP="000275EF">
            <w:pPr>
              <w:jc w:val="both"/>
              <w:rPr>
                <w:sz w:val="24"/>
                <w:szCs w:val="24"/>
              </w:rPr>
            </w:pPr>
            <w:r w:rsidRPr="00DF4C99">
              <w:rPr>
                <w:sz w:val="24"/>
                <w:szCs w:val="24"/>
              </w:rPr>
              <w:t xml:space="preserve">- уроки-путешествия, </w:t>
            </w:r>
          </w:p>
          <w:p w:rsidR="00140374" w:rsidRPr="00DF4C99" w:rsidRDefault="00140374" w:rsidP="000275EF">
            <w:pPr>
              <w:jc w:val="both"/>
              <w:rPr>
                <w:sz w:val="24"/>
                <w:szCs w:val="24"/>
              </w:rPr>
            </w:pPr>
            <w:r w:rsidRPr="00DF4C99">
              <w:rPr>
                <w:sz w:val="24"/>
                <w:szCs w:val="24"/>
              </w:rPr>
              <w:t xml:space="preserve">- творческие конкурсы, </w:t>
            </w:r>
          </w:p>
          <w:p w:rsidR="00140374" w:rsidRPr="00DF4C99" w:rsidRDefault="00140374" w:rsidP="000275EF">
            <w:pPr>
              <w:jc w:val="both"/>
              <w:rPr>
                <w:sz w:val="24"/>
                <w:szCs w:val="24"/>
              </w:rPr>
            </w:pPr>
            <w:r w:rsidRPr="00DF4C99">
              <w:rPr>
                <w:sz w:val="24"/>
                <w:szCs w:val="24"/>
              </w:rPr>
              <w:t xml:space="preserve">- фестивали, </w:t>
            </w:r>
          </w:p>
          <w:p w:rsidR="00140374" w:rsidRPr="00DF4C99" w:rsidRDefault="00140374" w:rsidP="000275EF">
            <w:pPr>
              <w:jc w:val="both"/>
              <w:rPr>
                <w:sz w:val="24"/>
                <w:szCs w:val="24"/>
              </w:rPr>
            </w:pPr>
            <w:r w:rsidRPr="00DF4C99">
              <w:rPr>
                <w:sz w:val="24"/>
                <w:szCs w:val="24"/>
              </w:rPr>
              <w:t xml:space="preserve">- тематические праздники, </w:t>
            </w:r>
          </w:p>
          <w:p w:rsidR="00140374" w:rsidRPr="00DF4C99" w:rsidRDefault="00140374" w:rsidP="000275EF">
            <w:pPr>
              <w:jc w:val="both"/>
              <w:rPr>
                <w:sz w:val="24"/>
                <w:szCs w:val="24"/>
              </w:rPr>
            </w:pPr>
            <w:r w:rsidRPr="00DF4C99">
              <w:rPr>
                <w:sz w:val="24"/>
                <w:szCs w:val="24"/>
              </w:rPr>
              <w:t>- экскурсии, туристско-краеведческих экспедиции,</w:t>
            </w:r>
          </w:p>
          <w:p w:rsidR="00140374" w:rsidRPr="00DF4C99" w:rsidRDefault="00140374" w:rsidP="000275EF">
            <w:pPr>
              <w:jc w:val="both"/>
              <w:rPr>
                <w:sz w:val="24"/>
                <w:szCs w:val="24"/>
              </w:rPr>
            </w:pPr>
            <w:r w:rsidRPr="00DF4C99">
              <w:rPr>
                <w:sz w:val="24"/>
                <w:szCs w:val="24"/>
              </w:rPr>
              <w:t>- изучение предметов (окружающий мир, литературное чтение)</w:t>
            </w:r>
          </w:p>
        </w:tc>
      </w:tr>
      <w:tr w:rsidR="00140374" w:rsidRPr="00DF4C99">
        <w:trPr>
          <w:trHeight w:val="60"/>
        </w:trPr>
        <w:tc>
          <w:tcPr>
            <w:tcW w:w="5237" w:type="dxa"/>
          </w:tcPr>
          <w:p w:rsidR="00140374" w:rsidRPr="00DF4C99" w:rsidRDefault="00140374" w:rsidP="000275EF">
            <w:pPr>
              <w:jc w:val="both"/>
              <w:rPr>
                <w:sz w:val="24"/>
                <w:szCs w:val="24"/>
              </w:rPr>
            </w:pPr>
            <w:r w:rsidRPr="00DF4C99">
              <w:rPr>
                <w:sz w:val="24"/>
                <w:szCs w:val="24"/>
              </w:rPr>
              <w:t>4. Знакомство с важнейшими событиями в истории нашей страны, содержанием и значением государственных праздников</w:t>
            </w:r>
          </w:p>
        </w:tc>
        <w:tc>
          <w:tcPr>
            <w:tcW w:w="5238" w:type="dxa"/>
          </w:tcPr>
          <w:p w:rsidR="00140374" w:rsidRPr="00DF4C99" w:rsidRDefault="00140374" w:rsidP="000275EF">
            <w:pPr>
              <w:jc w:val="both"/>
              <w:rPr>
                <w:sz w:val="24"/>
                <w:szCs w:val="24"/>
              </w:rPr>
            </w:pPr>
            <w:r w:rsidRPr="00DF4C99">
              <w:rPr>
                <w:sz w:val="24"/>
                <w:szCs w:val="24"/>
              </w:rPr>
              <w:t xml:space="preserve">- Беседы, </w:t>
            </w:r>
          </w:p>
          <w:p w:rsidR="00140374" w:rsidRPr="00DF4C99" w:rsidRDefault="00140374" w:rsidP="000275EF">
            <w:pPr>
              <w:jc w:val="both"/>
              <w:rPr>
                <w:sz w:val="24"/>
                <w:szCs w:val="24"/>
              </w:rPr>
            </w:pPr>
            <w:r w:rsidRPr="00DF4C99">
              <w:rPr>
                <w:sz w:val="24"/>
                <w:szCs w:val="24"/>
              </w:rPr>
              <w:t>- классные часы,</w:t>
            </w:r>
          </w:p>
          <w:p w:rsidR="00140374" w:rsidRPr="00DF4C99" w:rsidRDefault="00140374" w:rsidP="000275EF">
            <w:pPr>
              <w:jc w:val="both"/>
              <w:rPr>
                <w:sz w:val="24"/>
                <w:szCs w:val="24"/>
              </w:rPr>
            </w:pPr>
            <w:r w:rsidRPr="00DF4C99">
              <w:rPr>
                <w:sz w:val="24"/>
                <w:szCs w:val="24"/>
              </w:rPr>
              <w:t>- просмотр учебных фильмов,</w:t>
            </w:r>
          </w:p>
          <w:p w:rsidR="00140374" w:rsidRPr="00DF4C99" w:rsidRDefault="00140374" w:rsidP="000275EF">
            <w:pPr>
              <w:jc w:val="both"/>
              <w:rPr>
                <w:sz w:val="24"/>
                <w:szCs w:val="24"/>
              </w:rPr>
            </w:pPr>
            <w:r w:rsidRPr="00DF4C99">
              <w:rPr>
                <w:sz w:val="24"/>
                <w:szCs w:val="24"/>
              </w:rPr>
              <w:t>-мероприятия и события, посвящённые государственным праздникам,</w:t>
            </w:r>
          </w:p>
          <w:p w:rsidR="00140374" w:rsidRPr="00DF4C99" w:rsidRDefault="00140374" w:rsidP="000275EF">
            <w:pPr>
              <w:jc w:val="both"/>
              <w:rPr>
                <w:sz w:val="24"/>
                <w:szCs w:val="24"/>
              </w:rPr>
            </w:pPr>
            <w:r w:rsidRPr="00DF4C99">
              <w:rPr>
                <w:sz w:val="24"/>
                <w:szCs w:val="24"/>
              </w:rPr>
              <w:t xml:space="preserve">  - смотр строя и песни</w:t>
            </w:r>
          </w:p>
        </w:tc>
      </w:tr>
      <w:tr w:rsidR="00140374" w:rsidRPr="00DF4C99">
        <w:trPr>
          <w:trHeight w:val="60"/>
        </w:trPr>
        <w:tc>
          <w:tcPr>
            <w:tcW w:w="5237" w:type="dxa"/>
          </w:tcPr>
          <w:p w:rsidR="00140374" w:rsidRPr="00DF4C99" w:rsidRDefault="00140374" w:rsidP="000275EF">
            <w:pPr>
              <w:jc w:val="both"/>
              <w:rPr>
                <w:sz w:val="24"/>
                <w:szCs w:val="24"/>
              </w:rPr>
            </w:pPr>
            <w:r w:rsidRPr="00DF4C99">
              <w:rPr>
                <w:sz w:val="24"/>
                <w:szCs w:val="24"/>
              </w:rPr>
              <w:t>5.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tc>
        <w:tc>
          <w:tcPr>
            <w:tcW w:w="5238" w:type="dxa"/>
          </w:tcPr>
          <w:p w:rsidR="00140374" w:rsidRPr="00DF4C99" w:rsidRDefault="00140374" w:rsidP="000275EF">
            <w:pPr>
              <w:jc w:val="both"/>
              <w:rPr>
                <w:sz w:val="24"/>
                <w:szCs w:val="24"/>
              </w:rPr>
            </w:pPr>
            <w:r w:rsidRPr="00DF4C99">
              <w:rPr>
                <w:sz w:val="24"/>
                <w:szCs w:val="24"/>
              </w:rPr>
              <w:t>- участие в социальных проектах,</w:t>
            </w:r>
          </w:p>
          <w:p w:rsidR="00140374" w:rsidRPr="00DF4C99" w:rsidRDefault="00140374" w:rsidP="000275EF">
            <w:pPr>
              <w:jc w:val="both"/>
              <w:rPr>
                <w:sz w:val="24"/>
                <w:szCs w:val="24"/>
              </w:rPr>
            </w:pPr>
            <w:r w:rsidRPr="00DF4C99">
              <w:rPr>
                <w:sz w:val="24"/>
                <w:szCs w:val="24"/>
              </w:rPr>
              <w:t>-мероприятия и события, проводимые ДЮО,</w:t>
            </w:r>
          </w:p>
          <w:p w:rsidR="00140374" w:rsidRPr="00DF4C99" w:rsidRDefault="00140374" w:rsidP="000275EF">
            <w:pPr>
              <w:jc w:val="both"/>
              <w:rPr>
                <w:sz w:val="24"/>
                <w:szCs w:val="24"/>
              </w:rPr>
            </w:pPr>
            <w:r w:rsidRPr="00DF4C99">
              <w:rPr>
                <w:sz w:val="24"/>
                <w:szCs w:val="24"/>
              </w:rPr>
              <w:t xml:space="preserve">-сюжетно-ролевые игры </w:t>
            </w:r>
          </w:p>
          <w:p w:rsidR="00140374" w:rsidRPr="00DF4C99" w:rsidRDefault="00140374" w:rsidP="000275EF">
            <w:pPr>
              <w:jc w:val="both"/>
              <w:rPr>
                <w:sz w:val="24"/>
                <w:szCs w:val="24"/>
              </w:rPr>
            </w:pPr>
          </w:p>
        </w:tc>
      </w:tr>
      <w:tr w:rsidR="00140374" w:rsidRPr="00DF4C99">
        <w:trPr>
          <w:trHeight w:val="60"/>
        </w:trPr>
        <w:tc>
          <w:tcPr>
            <w:tcW w:w="5237" w:type="dxa"/>
          </w:tcPr>
          <w:p w:rsidR="00140374" w:rsidRPr="00DF4C99" w:rsidRDefault="00140374" w:rsidP="000275EF">
            <w:pPr>
              <w:jc w:val="both"/>
              <w:rPr>
                <w:sz w:val="24"/>
                <w:szCs w:val="24"/>
              </w:rPr>
            </w:pPr>
            <w:r w:rsidRPr="00DF4C99">
              <w:rPr>
                <w:sz w:val="24"/>
                <w:szCs w:val="24"/>
              </w:rPr>
              <w:t>6. Знакомство с музеями, памятниками культуры, истории</w:t>
            </w:r>
          </w:p>
        </w:tc>
        <w:tc>
          <w:tcPr>
            <w:tcW w:w="5238" w:type="dxa"/>
          </w:tcPr>
          <w:p w:rsidR="00140374" w:rsidRPr="00DF4C99" w:rsidRDefault="00140374" w:rsidP="000275EF">
            <w:pPr>
              <w:jc w:val="both"/>
              <w:rPr>
                <w:sz w:val="24"/>
                <w:szCs w:val="24"/>
              </w:rPr>
            </w:pPr>
            <w:r w:rsidRPr="00DF4C99">
              <w:rPr>
                <w:sz w:val="24"/>
                <w:szCs w:val="24"/>
              </w:rPr>
              <w:t>- Экскурсии в музеи,</w:t>
            </w:r>
          </w:p>
          <w:p w:rsidR="00140374" w:rsidRPr="00DF4C99" w:rsidRDefault="00140374" w:rsidP="000275EF">
            <w:pPr>
              <w:jc w:val="both"/>
              <w:rPr>
                <w:sz w:val="24"/>
                <w:szCs w:val="24"/>
              </w:rPr>
            </w:pPr>
            <w:r w:rsidRPr="00DF4C99">
              <w:rPr>
                <w:sz w:val="24"/>
                <w:szCs w:val="24"/>
              </w:rPr>
              <w:t xml:space="preserve">- участие в творческих тематических выставках, посвященных подвигам Российской армии, </w:t>
            </w:r>
          </w:p>
          <w:p w:rsidR="00140374" w:rsidRPr="00DF4C99" w:rsidRDefault="00140374" w:rsidP="000275EF">
            <w:pPr>
              <w:jc w:val="both"/>
              <w:rPr>
                <w:sz w:val="24"/>
                <w:szCs w:val="24"/>
              </w:rPr>
            </w:pPr>
            <w:r w:rsidRPr="00DF4C99">
              <w:rPr>
                <w:sz w:val="24"/>
                <w:szCs w:val="24"/>
              </w:rPr>
              <w:t>- встречи с ветеранами</w:t>
            </w:r>
          </w:p>
          <w:p w:rsidR="00140374" w:rsidRPr="00DF4C99" w:rsidRDefault="00140374" w:rsidP="000275EF">
            <w:pPr>
              <w:jc w:val="both"/>
              <w:rPr>
                <w:sz w:val="24"/>
                <w:szCs w:val="24"/>
              </w:rPr>
            </w:pPr>
            <w:r w:rsidRPr="00DF4C99">
              <w:rPr>
                <w:sz w:val="24"/>
                <w:szCs w:val="24"/>
              </w:rPr>
              <w:t>- участие в городских программах</w:t>
            </w:r>
          </w:p>
        </w:tc>
      </w:tr>
      <w:tr w:rsidR="00140374" w:rsidRPr="00DF4C99">
        <w:trPr>
          <w:trHeight w:val="60"/>
        </w:trPr>
        <w:tc>
          <w:tcPr>
            <w:tcW w:w="5237" w:type="dxa"/>
          </w:tcPr>
          <w:p w:rsidR="00140374" w:rsidRPr="00DF4C99" w:rsidRDefault="00140374" w:rsidP="000275EF">
            <w:pPr>
              <w:jc w:val="both"/>
              <w:rPr>
                <w:sz w:val="24"/>
                <w:szCs w:val="24"/>
              </w:rPr>
            </w:pPr>
            <w:r w:rsidRPr="00DF4C99">
              <w:rPr>
                <w:sz w:val="24"/>
                <w:szCs w:val="24"/>
              </w:rPr>
              <w:t>7.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5238" w:type="dxa"/>
          </w:tcPr>
          <w:p w:rsidR="00140374" w:rsidRPr="00DF4C99" w:rsidRDefault="00140374" w:rsidP="000275EF">
            <w:pPr>
              <w:jc w:val="both"/>
              <w:rPr>
                <w:sz w:val="24"/>
                <w:szCs w:val="24"/>
              </w:rPr>
            </w:pPr>
            <w:r w:rsidRPr="00DF4C99">
              <w:rPr>
                <w:sz w:val="24"/>
                <w:szCs w:val="24"/>
              </w:rPr>
              <w:t>- Беседы,</w:t>
            </w:r>
          </w:p>
          <w:p w:rsidR="00140374" w:rsidRPr="00DF4C99" w:rsidRDefault="00140374" w:rsidP="000275EF">
            <w:pPr>
              <w:jc w:val="both"/>
              <w:rPr>
                <w:sz w:val="24"/>
                <w:szCs w:val="24"/>
              </w:rPr>
            </w:pPr>
            <w:r w:rsidRPr="00DF4C99">
              <w:rPr>
                <w:sz w:val="24"/>
                <w:szCs w:val="24"/>
              </w:rPr>
              <w:t>- народные игры,</w:t>
            </w:r>
          </w:p>
          <w:p w:rsidR="00140374" w:rsidRPr="00DF4C99" w:rsidRDefault="00140374" w:rsidP="000275EF">
            <w:pPr>
              <w:jc w:val="both"/>
              <w:rPr>
                <w:sz w:val="24"/>
                <w:szCs w:val="24"/>
              </w:rPr>
            </w:pPr>
            <w:r w:rsidRPr="00DF4C99">
              <w:rPr>
                <w:sz w:val="24"/>
                <w:szCs w:val="24"/>
              </w:rPr>
              <w:t xml:space="preserve">- участие в  проектах </w:t>
            </w:r>
          </w:p>
          <w:p w:rsidR="00140374" w:rsidRPr="00DF4C99" w:rsidRDefault="00140374" w:rsidP="000275EF">
            <w:pPr>
              <w:jc w:val="both"/>
              <w:rPr>
                <w:sz w:val="24"/>
                <w:szCs w:val="24"/>
              </w:rPr>
            </w:pPr>
            <w:r w:rsidRPr="00DF4C99">
              <w:rPr>
                <w:sz w:val="24"/>
                <w:szCs w:val="24"/>
              </w:rPr>
              <w:t>-организация национально-культурных праздников</w:t>
            </w:r>
          </w:p>
        </w:tc>
      </w:tr>
      <w:tr w:rsidR="00140374" w:rsidRPr="00DF4C99">
        <w:trPr>
          <w:trHeight w:val="60"/>
        </w:trPr>
        <w:tc>
          <w:tcPr>
            <w:tcW w:w="5237" w:type="dxa"/>
          </w:tcPr>
          <w:p w:rsidR="00140374" w:rsidRPr="00DF4C99" w:rsidRDefault="00140374" w:rsidP="000275EF">
            <w:pPr>
              <w:jc w:val="both"/>
              <w:rPr>
                <w:sz w:val="24"/>
                <w:szCs w:val="24"/>
              </w:rPr>
            </w:pPr>
            <w:r w:rsidRPr="00DF4C99">
              <w:rPr>
                <w:sz w:val="24"/>
                <w:szCs w:val="24"/>
              </w:rPr>
              <w:t>8. Участие во встречах и беседах с выпускниками школы, ознакомление с биографией выпускников, явивших собой достойные примеры гражданственности и патриотизма</w:t>
            </w:r>
          </w:p>
        </w:tc>
        <w:tc>
          <w:tcPr>
            <w:tcW w:w="5238" w:type="dxa"/>
          </w:tcPr>
          <w:p w:rsidR="00140374" w:rsidRPr="00DF4C99" w:rsidRDefault="00140374" w:rsidP="000275EF">
            <w:pPr>
              <w:jc w:val="both"/>
              <w:rPr>
                <w:sz w:val="24"/>
                <w:szCs w:val="24"/>
              </w:rPr>
            </w:pPr>
            <w:r w:rsidRPr="00DF4C99">
              <w:rPr>
                <w:sz w:val="24"/>
                <w:szCs w:val="24"/>
              </w:rPr>
              <w:t>- встречи с интересными людьми,</w:t>
            </w:r>
          </w:p>
          <w:p w:rsidR="00140374" w:rsidRPr="00DF4C99" w:rsidRDefault="00140374" w:rsidP="000275EF">
            <w:pPr>
              <w:jc w:val="both"/>
              <w:rPr>
                <w:sz w:val="24"/>
                <w:szCs w:val="24"/>
              </w:rPr>
            </w:pPr>
            <w:r w:rsidRPr="00DF4C99">
              <w:rPr>
                <w:sz w:val="24"/>
                <w:szCs w:val="24"/>
              </w:rPr>
              <w:t>- родители – выпускники школы</w:t>
            </w:r>
          </w:p>
        </w:tc>
      </w:tr>
    </w:tbl>
    <w:p w:rsidR="00140374" w:rsidRPr="00DF4C99" w:rsidRDefault="00140374" w:rsidP="00933E90">
      <w:pPr>
        <w:jc w:val="center"/>
        <w:rPr>
          <w:b/>
          <w:bCs/>
          <w:i/>
          <w:iCs/>
          <w:sz w:val="24"/>
          <w:szCs w:val="24"/>
        </w:rPr>
      </w:pPr>
      <w:r w:rsidRPr="00DF4C99">
        <w:rPr>
          <w:b/>
          <w:bCs/>
          <w:i/>
          <w:iCs/>
          <w:sz w:val="24"/>
          <w:szCs w:val="24"/>
        </w:rPr>
        <w:t>Воспитание нравственных чувств и  этического сознания</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75"/>
        <w:gridCol w:w="5277"/>
      </w:tblGrid>
      <w:tr w:rsidR="00140374" w:rsidRPr="00DF4C99">
        <w:trPr>
          <w:trHeight w:val="135"/>
        </w:trPr>
        <w:tc>
          <w:tcPr>
            <w:tcW w:w="5275" w:type="dxa"/>
          </w:tcPr>
          <w:p w:rsidR="00140374" w:rsidRPr="00DF4C99" w:rsidRDefault="00140374" w:rsidP="000275EF">
            <w:pPr>
              <w:jc w:val="center"/>
              <w:rPr>
                <w:b/>
                <w:bCs/>
                <w:sz w:val="24"/>
                <w:szCs w:val="24"/>
              </w:rPr>
            </w:pPr>
            <w:r w:rsidRPr="00DF4C99">
              <w:rPr>
                <w:b/>
                <w:bCs/>
                <w:sz w:val="24"/>
                <w:szCs w:val="24"/>
              </w:rPr>
              <w:t>Виды деятельности</w:t>
            </w:r>
          </w:p>
          <w:p w:rsidR="00140374" w:rsidRPr="00DF4C99" w:rsidRDefault="00140374" w:rsidP="000275EF">
            <w:pPr>
              <w:jc w:val="center"/>
              <w:rPr>
                <w:b/>
                <w:bCs/>
                <w:sz w:val="24"/>
                <w:szCs w:val="24"/>
              </w:rPr>
            </w:pPr>
          </w:p>
        </w:tc>
        <w:tc>
          <w:tcPr>
            <w:tcW w:w="5277" w:type="dxa"/>
          </w:tcPr>
          <w:p w:rsidR="00140374" w:rsidRPr="00DF4C99" w:rsidRDefault="00140374" w:rsidP="000275EF">
            <w:pPr>
              <w:jc w:val="center"/>
              <w:rPr>
                <w:b/>
                <w:bCs/>
                <w:sz w:val="24"/>
                <w:szCs w:val="24"/>
              </w:rPr>
            </w:pPr>
            <w:r w:rsidRPr="00DF4C99">
              <w:rPr>
                <w:b/>
                <w:bCs/>
                <w:sz w:val="24"/>
                <w:szCs w:val="24"/>
              </w:rPr>
              <w:t>Формы занятий</w:t>
            </w:r>
          </w:p>
        </w:tc>
      </w:tr>
      <w:tr w:rsidR="00140374" w:rsidRPr="00DF4C99">
        <w:trPr>
          <w:trHeight w:val="337"/>
        </w:trPr>
        <w:tc>
          <w:tcPr>
            <w:tcW w:w="5275" w:type="dxa"/>
          </w:tcPr>
          <w:p w:rsidR="00140374" w:rsidRPr="00DF4C99" w:rsidRDefault="00140374" w:rsidP="000275EF">
            <w:pPr>
              <w:jc w:val="both"/>
              <w:rPr>
                <w:b/>
                <w:bCs/>
                <w:sz w:val="24"/>
                <w:szCs w:val="24"/>
              </w:rPr>
            </w:pPr>
            <w:r w:rsidRPr="00DF4C99">
              <w:rPr>
                <w:sz w:val="24"/>
                <w:szCs w:val="24"/>
              </w:rPr>
              <w:t>1.Получение первоначальных представлений о базовых ценностях отечественной культуры, традиционных моральных нормах российских народов</w:t>
            </w:r>
          </w:p>
        </w:tc>
        <w:tc>
          <w:tcPr>
            <w:tcW w:w="5277" w:type="dxa"/>
          </w:tcPr>
          <w:p w:rsidR="00140374" w:rsidRPr="00DF4C99" w:rsidRDefault="00140374" w:rsidP="000275EF">
            <w:pPr>
              <w:jc w:val="both"/>
              <w:rPr>
                <w:sz w:val="24"/>
                <w:szCs w:val="24"/>
              </w:rPr>
            </w:pPr>
            <w:r w:rsidRPr="00DF4C99">
              <w:rPr>
                <w:sz w:val="24"/>
                <w:szCs w:val="24"/>
              </w:rPr>
              <w:t xml:space="preserve"> - Беседы, </w:t>
            </w:r>
          </w:p>
          <w:p w:rsidR="00140374" w:rsidRPr="00DF4C99" w:rsidRDefault="00140374" w:rsidP="000275EF">
            <w:pPr>
              <w:jc w:val="both"/>
              <w:rPr>
                <w:sz w:val="24"/>
                <w:szCs w:val="24"/>
              </w:rPr>
            </w:pPr>
            <w:r w:rsidRPr="00DF4C99">
              <w:rPr>
                <w:sz w:val="24"/>
                <w:szCs w:val="24"/>
              </w:rPr>
              <w:t xml:space="preserve">- экскурсии, </w:t>
            </w:r>
          </w:p>
          <w:p w:rsidR="00140374" w:rsidRPr="00DF4C99" w:rsidRDefault="00140374" w:rsidP="000275EF">
            <w:pPr>
              <w:jc w:val="both"/>
              <w:rPr>
                <w:sz w:val="24"/>
                <w:szCs w:val="24"/>
              </w:rPr>
            </w:pPr>
            <w:r w:rsidRPr="00DF4C99">
              <w:rPr>
                <w:sz w:val="24"/>
                <w:szCs w:val="24"/>
              </w:rPr>
              <w:t xml:space="preserve">- участие в творческой деятельности, </w:t>
            </w:r>
          </w:p>
          <w:p w:rsidR="00140374" w:rsidRPr="00DF4C99" w:rsidRDefault="00140374" w:rsidP="000275EF">
            <w:pPr>
              <w:jc w:val="both"/>
              <w:rPr>
                <w:sz w:val="24"/>
                <w:szCs w:val="24"/>
              </w:rPr>
            </w:pPr>
            <w:r w:rsidRPr="00DF4C99">
              <w:rPr>
                <w:sz w:val="24"/>
                <w:szCs w:val="24"/>
              </w:rPr>
              <w:t xml:space="preserve">- литературные гостиные, </w:t>
            </w:r>
          </w:p>
          <w:p w:rsidR="00140374" w:rsidRPr="00DF4C99" w:rsidRDefault="00140374" w:rsidP="000275EF">
            <w:pPr>
              <w:jc w:val="both"/>
              <w:rPr>
                <w:sz w:val="24"/>
                <w:szCs w:val="24"/>
              </w:rPr>
            </w:pPr>
            <w:r w:rsidRPr="00DF4C99">
              <w:rPr>
                <w:sz w:val="24"/>
                <w:szCs w:val="24"/>
              </w:rPr>
              <w:t>- художественные выставки</w:t>
            </w:r>
          </w:p>
        </w:tc>
      </w:tr>
      <w:tr w:rsidR="00140374" w:rsidRPr="00DF4C99">
        <w:trPr>
          <w:trHeight w:val="540"/>
        </w:trPr>
        <w:tc>
          <w:tcPr>
            <w:tcW w:w="5275" w:type="dxa"/>
          </w:tcPr>
          <w:p w:rsidR="00140374" w:rsidRPr="00DF4C99" w:rsidRDefault="00140374" w:rsidP="000275EF">
            <w:pPr>
              <w:jc w:val="both"/>
              <w:rPr>
                <w:sz w:val="24"/>
                <w:szCs w:val="24"/>
              </w:rPr>
            </w:pPr>
            <w:r w:rsidRPr="00DF4C99">
              <w:rPr>
                <w:sz w:val="24"/>
                <w:szCs w:val="24"/>
              </w:rPr>
              <w:t xml:space="preserve">2.Ознакомление (по желанию) с   традиционными религиозными культурами </w:t>
            </w:r>
          </w:p>
        </w:tc>
        <w:tc>
          <w:tcPr>
            <w:tcW w:w="5277" w:type="dxa"/>
          </w:tcPr>
          <w:p w:rsidR="00140374" w:rsidRPr="00DF4C99" w:rsidRDefault="00140374" w:rsidP="000275EF">
            <w:pPr>
              <w:jc w:val="both"/>
              <w:rPr>
                <w:sz w:val="24"/>
                <w:szCs w:val="24"/>
              </w:rPr>
            </w:pPr>
            <w:r w:rsidRPr="00DF4C99">
              <w:rPr>
                <w:sz w:val="24"/>
                <w:szCs w:val="24"/>
              </w:rPr>
              <w:t>- уроки курса «Основы религиозных культур и светской этики»,</w:t>
            </w:r>
          </w:p>
          <w:p w:rsidR="00140374" w:rsidRPr="00DF4C99" w:rsidRDefault="00140374" w:rsidP="000275EF">
            <w:pPr>
              <w:jc w:val="both"/>
              <w:rPr>
                <w:sz w:val="24"/>
                <w:szCs w:val="24"/>
              </w:rPr>
            </w:pPr>
            <w:r w:rsidRPr="00DF4C99">
              <w:rPr>
                <w:sz w:val="24"/>
                <w:szCs w:val="24"/>
              </w:rPr>
              <w:t>- экскурсии в соборы, в места богослужения,</w:t>
            </w:r>
          </w:p>
          <w:p w:rsidR="00140374" w:rsidRPr="00DF4C99" w:rsidRDefault="00140374" w:rsidP="000275EF">
            <w:pPr>
              <w:jc w:val="both"/>
              <w:rPr>
                <w:sz w:val="24"/>
                <w:szCs w:val="24"/>
              </w:rPr>
            </w:pPr>
            <w:r w:rsidRPr="00DF4C99">
              <w:rPr>
                <w:sz w:val="24"/>
                <w:szCs w:val="24"/>
              </w:rPr>
              <w:t>-добровольное участие в религиозных праздниках,</w:t>
            </w:r>
          </w:p>
          <w:p w:rsidR="00140374" w:rsidRPr="00DF4C99" w:rsidRDefault="00140374" w:rsidP="000275EF">
            <w:pPr>
              <w:jc w:val="both"/>
              <w:rPr>
                <w:sz w:val="24"/>
                <w:szCs w:val="24"/>
              </w:rPr>
            </w:pPr>
            <w:r w:rsidRPr="00DF4C99">
              <w:rPr>
                <w:sz w:val="24"/>
                <w:szCs w:val="24"/>
              </w:rPr>
              <w:t>- встречи с религиозными деятелями</w:t>
            </w:r>
          </w:p>
          <w:p w:rsidR="00140374" w:rsidRPr="00DF4C99" w:rsidRDefault="00140374" w:rsidP="000275EF">
            <w:pPr>
              <w:jc w:val="both"/>
              <w:rPr>
                <w:sz w:val="24"/>
                <w:szCs w:val="24"/>
              </w:rPr>
            </w:pPr>
            <w:r w:rsidRPr="00DF4C99">
              <w:rPr>
                <w:sz w:val="24"/>
                <w:szCs w:val="24"/>
              </w:rPr>
              <w:t xml:space="preserve">- участие в проектах по данной теме </w:t>
            </w:r>
          </w:p>
        </w:tc>
      </w:tr>
      <w:tr w:rsidR="00140374" w:rsidRPr="00DF4C99">
        <w:trPr>
          <w:trHeight w:val="472"/>
        </w:trPr>
        <w:tc>
          <w:tcPr>
            <w:tcW w:w="5275" w:type="dxa"/>
          </w:tcPr>
          <w:p w:rsidR="00140374" w:rsidRPr="00DF4C99" w:rsidRDefault="00140374" w:rsidP="000275EF">
            <w:pPr>
              <w:jc w:val="both"/>
              <w:rPr>
                <w:sz w:val="24"/>
                <w:szCs w:val="24"/>
              </w:rPr>
            </w:pPr>
            <w:r w:rsidRPr="00DF4C99">
              <w:rPr>
                <w:sz w:val="24"/>
                <w:szCs w:val="24"/>
              </w:rPr>
              <w:t>3. Участие в уроках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tc>
        <w:tc>
          <w:tcPr>
            <w:tcW w:w="5277" w:type="dxa"/>
          </w:tcPr>
          <w:p w:rsidR="00140374" w:rsidRPr="00DF4C99" w:rsidRDefault="00140374" w:rsidP="000275EF">
            <w:pPr>
              <w:jc w:val="both"/>
              <w:rPr>
                <w:sz w:val="24"/>
                <w:szCs w:val="24"/>
              </w:rPr>
            </w:pPr>
            <w:r w:rsidRPr="00DF4C99">
              <w:rPr>
                <w:sz w:val="24"/>
                <w:szCs w:val="24"/>
              </w:rPr>
              <w:t>- уроки этики,</w:t>
            </w:r>
          </w:p>
          <w:p w:rsidR="00140374" w:rsidRPr="00DF4C99" w:rsidRDefault="00140374" w:rsidP="000275EF">
            <w:pPr>
              <w:jc w:val="both"/>
              <w:rPr>
                <w:sz w:val="24"/>
                <w:szCs w:val="24"/>
              </w:rPr>
            </w:pPr>
            <w:r w:rsidRPr="00DF4C99">
              <w:rPr>
                <w:sz w:val="24"/>
                <w:szCs w:val="24"/>
              </w:rPr>
              <w:t>- игровые программы,</w:t>
            </w:r>
          </w:p>
          <w:p w:rsidR="00140374" w:rsidRPr="00DF4C99" w:rsidRDefault="00140374" w:rsidP="000275EF">
            <w:pPr>
              <w:jc w:val="both"/>
              <w:rPr>
                <w:sz w:val="24"/>
                <w:szCs w:val="24"/>
              </w:rPr>
            </w:pPr>
            <w:r w:rsidRPr="00DF4C99">
              <w:rPr>
                <w:sz w:val="24"/>
                <w:szCs w:val="24"/>
              </w:rPr>
              <w:t>- внеурочные мероприятия</w:t>
            </w:r>
          </w:p>
        </w:tc>
      </w:tr>
      <w:tr w:rsidR="00140374" w:rsidRPr="00DF4C99">
        <w:trPr>
          <w:trHeight w:val="266"/>
        </w:trPr>
        <w:tc>
          <w:tcPr>
            <w:tcW w:w="5275" w:type="dxa"/>
          </w:tcPr>
          <w:p w:rsidR="00140374" w:rsidRPr="00DF4C99" w:rsidRDefault="00140374" w:rsidP="000275EF">
            <w:pPr>
              <w:jc w:val="both"/>
              <w:rPr>
                <w:sz w:val="24"/>
                <w:szCs w:val="24"/>
              </w:rPr>
            </w:pPr>
            <w:r w:rsidRPr="00DF4C99">
              <w:rPr>
                <w:sz w:val="24"/>
                <w:szCs w:val="24"/>
              </w:rPr>
              <w:t>4. Ознакомление с основными правилами поведения в школе, общественных местах, обучение распознаванию хороших и плохих поступков</w:t>
            </w:r>
          </w:p>
        </w:tc>
        <w:tc>
          <w:tcPr>
            <w:tcW w:w="5277" w:type="dxa"/>
          </w:tcPr>
          <w:p w:rsidR="00140374" w:rsidRPr="00DF4C99" w:rsidRDefault="00140374" w:rsidP="000275EF">
            <w:pPr>
              <w:jc w:val="both"/>
              <w:rPr>
                <w:sz w:val="24"/>
                <w:szCs w:val="24"/>
              </w:rPr>
            </w:pPr>
            <w:r w:rsidRPr="00DF4C99">
              <w:rPr>
                <w:sz w:val="24"/>
                <w:szCs w:val="24"/>
              </w:rPr>
              <w:t>- беседы,</w:t>
            </w:r>
          </w:p>
          <w:p w:rsidR="00140374" w:rsidRPr="00DF4C99" w:rsidRDefault="00140374" w:rsidP="000275EF">
            <w:pPr>
              <w:jc w:val="both"/>
              <w:rPr>
                <w:sz w:val="24"/>
                <w:szCs w:val="24"/>
              </w:rPr>
            </w:pPr>
            <w:r w:rsidRPr="00DF4C99">
              <w:rPr>
                <w:sz w:val="24"/>
                <w:szCs w:val="24"/>
              </w:rPr>
              <w:t>- классные часы,</w:t>
            </w:r>
          </w:p>
          <w:p w:rsidR="00140374" w:rsidRPr="00DF4C99" w:rsidRDefault="00140374" w:rsidP="000275EF">
            <w:pPr>
              <w:jc w:val="both"/>
              <w:rPr>
                <w:sz w:val="24"/>
                <w:szCs w:val="24"/>
              </w:rPr>
            </w:pPr>
            <w:r w:rsidRPr="00DF4C99">
              <w:rPr>
                <w:sz w:val="24"/>
                <w:szCs w:val="24"/>
              </w:rPr>
              <w:t>- просмотр учебных фильмов,</w:t>
            </w:r>
          </w:p>
          <w:p w:rsidR="00140374" w:rsidRPr="00DF4C99" w:rsidRDefault="00140374" w:rsidP="000275EF">
            <w:pPr>
              <w:jc w:val="both"/>
              <w:rPr>
                <w:sz w:val="24"/>
                <w:szCs w:val="24"/>
              </w:rPr>
            </w:pPr>
            <w:r w:rsidRPr="00DF4C99">
              <w:rPr>
                <w:sz w:val="24"/>
                <w:szCs w:val="24"/>
              </w:rPr>
              <w:t>-изучение курса «Полезные привычки»</w:t>
            </w:r>
          </w:p>
        </w:tc>
      </w:tr>
      <w:tr w:rsidR="00140374" w:rsidRPr="00DF4C99">
        <w:trPr>
          <w:trHeight w:val="675"/>
        </w:trPr>
        <w:tc>
          <w:tcPr>
            <w:tcW w:w="5275" w:type="dxa"/>
          </w:tcPr>
          <w:p w:rsidR="00140374" w:rsidRPr="00DF4C99" w:rsidRDefault="00140374" w:rsidP="000275EF">
            <w:pPr>
              <w:jc w:val="both"/>
              <w:rPr>
                <w:sz w:val="24"/>
                <w:szCs w:val="24"/>
              </w:rPr>
            </w:pPr>
            <w:r w:rsidRPr="00DF4C99">
              <w:rPr>
                <w:sz w:val="24"/>
                <w:szCs w:val="24"/>
              </w:rPr>
              <w:t xml:space="preserve">5. Усвоение первоначального опыта нравственных взаимоотношений в коллективе класса и ОУ – овладение навыками вежливого, приветливого, внимательного отношения к сверстникам, старшим и младшим детям, обучение дружной игре, взаимной поддержке, участию в коллективных играх, приобретение опыта совместной деятельности </w:t>
            </w:r>
          </w:p>
        </w:tc>
        <w:tc>
          <w:tcPr>
            <w:tcW w:w="5277" w:type="dxa"/>
          </w:tcPr>
          <w:p w:rsidR="00140374" w:rsidRPr="00DF4C99" w:rsidRDefault="00140374" w:rsidP="000275EF">
            <w:pPr>
              <w:jc w:val="both"/>
              <w:rPr>
                <w:sz w:val="24"/>
                <w:szCs w:val="24"/>
              </w:rPr>
            </w:pPr>
            <w:r w:rsidRPr="00DF4C99">
              <w:rPr>
                <w:sz w:val="24"/>
                <w:szCs w:val="24"/>
              </w:rPr>
              <w:t>- беседы,</w:t>
            </w:r>
          </w:p>
          <w:p w:rsidR="00140374" w:rsidRPr="00DF4C99" w:rsidRDefault="00140374" w:rsidP="000275EF">
            <w:pPr>
              <w:jc w:val="both"/>
              <w:rPr>
                <w:sz w:val="24"/>
                <w:szCs w:val="24"/>
              </w:rPr>
            </w:pPr>
            <w:r w:rsidRPr="00DF4C99">
              <w:rPr>
                <w:sz w:val="24"/>
                <w:szCs w:val="24"/>
              </w:rPr>
              <w:t>- коллективные игры,</w:t>
            </w:r>
          </w:p>
          <w:p w:rsidR="00140374" w:rsidRPr="00DF4C99" w:rsidRDefault="00140374" w:rsidP="000275EF">
            <w:pPr>
              <w:jc w:val="both"/>
              <w:rPr>
                <w:sz w:val="24"/>
                <w:szCs w:val="24"/>
              </w:rPr>
            </w:pPr>
            <w:r w:rsidRPr="00DF4C99">
              <w:rPr>
                <w:sz w:val="24"/>
                <w:szCs w:val="24"/>
              </w:rPr>
              <w:t>- коллективное обсуждение,</w:t>
            </w:r>
          </w:p>
          <w:p w:rsidR="00140374" w:rsidRPr="00DF4C99" w:rsidRDefault="00140374" w:rsidP="000275EF">
            <w:pPr>
              <w:jc w:val="both"/>
              <w:rPr>
                <w:sz w:val="24"/>
                <w:szCs w:val="24"/>
              </w:rPr>
            </w:pPr>
            <w:r w:rsidRPr="00DF4C99">
              <w:rPr>
                <w:sz w:val="24"/>
                <w:szCs w:val="24"/>
              </w:rPr>
              <w:t>-внеклассные мероприятия (праздники, проекты, походы, экскурсии)</w:t>
            </w:r>
          </w:p>
          <w:p w:rsidR="00140374" w:rsidRPr="00DF4C99" w:rsidRDefault="00140374" w:rsidP="000275EF">
            <w:pPr>
              <w:jc w:val="both"/>
              <w:rPr>
                <w:sz w:val="24"/>
                <w:szCs w:val="24"/>
              </w:rPr>
            </w:pPr>
          </w:p>
        </w:tc>
      </w:tr>
      <w:tr w:rsidR="00140374" w:rsidRPr="00DF4C99">
        <w:trPr>
          <w:trHeight w:val="472"/>
        </w:trPr>
        <w:tc>
          <w:tcPr>
            <w:tcW w:w="5275" w:type="dxa"/>
          </w:tcPr>
          <w:p w:rsidR="00140374" w:rsidRPr="00DF4C99" w:rsidRDefault="00140374" w:rsidP="000275EF">
            <w:pPr>
              <w:jc w:val="both"/>
              <w:rPr>
                <w:sz w:val="24"/>
                <w:szCs w:val="24"/>
              </w:rPr>
            </w:pPr>
            <w:r w:rsidRPr="00DF4C99">
              <w:rPr>
                <w:sz w:val="24"/>
                <w:szCs w:val="24"/>
              </w:rPr>
              <w:t>6. Участие в благотворительности, милосердии, в оказании помощи нуждающимся, заботе о животных, природе</w:t>
            </w:r>
          </w:p>
        </w:tc>
        <w:tc>
          <w:tcPr>
            <w:tcW w:w="5277" w:type="dxa"/>
          </w:tcPr>
          <w:p w:rsidR="00140374" w:rsidRPr="00DF4C99" w:rsidRDefault="00140374" w:rsidP="000275EF">
            <w:pPr>
              <w:jc w:val="both"/>
              <w:rPr>
                <w:sz w:val="24"/>
                <w:szCs w:val="24"/>
              </w:rPr>
            </w:pPr>
            <w:r w:rsidRPr="00DF4C99">
              <w:rPr>
                <w:sz w:val="24"/>
                <w:szCs w:val="24"/>
              </w:rPr>
              <w:t>- участие в благотворительных акциях,</w:t>
            </w:r>
          </w:p>
          <w:p w:rsidR="00140374" w:rsidRPr="00DF4C99" w:rsidRDefault="00140374" w:rsidP="000275EF">
            <w:pPr>
              <w:jc w:val="both"/>
              <w:rPr>
                <w:sz w:val="24"/>
                <w:szCs w:val="24"/>
              </w:rPr>
            </w:pPr>
            <w:r w:rsidRPr="00DF4C99">
              <w:rPr>
                <w:sz w:val="24"/>
                <w:szCs w:val="24"/>
              </w:rPr>
              <w:t>- участие в акции милосердия,</w:t>
            </w:r>
          </w:p>
          <w:p w:rsidR="00140374" w:rsidRPr="00DF4C99" w:rsidRDefault="00140374" w:rsidP="000275EF">
            <w:pPr>
              <w:jc w:val="both"/>
              <w:rPr>
                <w:sz w:val="24"/>
                <w:szCs w:val="24"/>
              </w:rPr>
            </w:pPr>
            <w:r w:rsidRPr="00DF4C99">
              <w:rPr>
                <w:sz w:val="24"/>
                <w:szCs w:val="24"/>
              </w:rPr>
              <w:t>- волонтёрское движение,</w:t>
            </w:r>
          </w:p>
          <w:p w:rsidR="00140374" w:rsidRPr="00DF4C99" w:rsidRDefault="00140374" w:rsidP="000275EF">
            <w:pPr>
              <w:jc w:val="both"/>
              <w:rPr>
                <w:sz w:val="24"/>
                <w:szCs w:val="24"/>
              </w:rPr>
            </w:pPr>
            <w:r w:rsidRPr="00DF4C99">
              <w:rPr>
                <w:sz w:val="24"/>
                <w:szCs w:val="24"/>
              </w:rPr>
              <w:t>- шефство над памятниками ВОВ,</w:t>
            </w:r>
          </w:p>
          <w:p w:rsidR="00140374" w:rsidRPr="00DF4C99" w:rsidRDefault="00140374" w:rsidP="000275EF">
            <w:pPr>
              <w:jc w:val="both"/>
              <w:rPr>
                <w:sz w:val="24"/>
                <w:szCs w:val="24"/>
              </w:rPr>
            </w:pPr>
            <w:r w:rsidRPr="00DF4C99">
              <w:rPr>
                <w:sz w:val="24"/>
                <w:szCs w:val="24"/>
              </w:rPr>
              <w:t>- шефство над ветеранами ВОВ,</w:t>
            </w:r>
          </w:p>
          <w:p w:rsidR="00140374" w:rsidRPr="00DF4C99" w:rsidRDefault="00140374" w:rsidP="000275EF">
            <w:pPr>
              <w:jc w:val="both"/>
              <w:rPr>
                <w:sz w:val="24"/>
                <w:szCs w:val="24"/>
              </w:rPr>
            </w:pPr>
            <w:r w:rsidRPr="00DF4C99">
              <w:rPr>
                <w:sz w:val="24"/>
                <w:szCs w:val="24"/>
              </w:rPr>
              <w:t>-проведение Дней старшего поколения,</w:t>
            </w:r>
          </w:p>
          <w:p w:rsidR="00140374" w:rsidRPr="00DF4C99" w:rsidRDefault="00140374" w:rsidP="000275EF">
            <w:pPr>
              <w:jc w:val="both"/>
              <w:rPr>
                <w:sz w:val="24"/>
                <w:szCs w:val="24"/>
              </w:rPr>
            </w:pPr>
            <w:r w:rsidRPr="00DF4C99">
              <w:rPr>
                <w:sz w:val="24"/>
                <w:szCs w:val="24"/>
              </w:rPr>
              <w:t>-социальные проекты</w:t>
            </w:r>
          </w:p>
        </w:tc>
      </w:tr>
      <w:tr w:rsidR="00140374" w:rsidRPr="00DF4C99">
        <w:trPr>
          <w:trHeight w:val="742"/>
        </w:trPr>
        <w:tc>
          <w:tcPr>
            <w:tcW w:w="5275" w:type="dxa"/>
          </w:tcPr>
          <w:p w:rsidR="00140374" w:rsidRPr="00DF4C99" w:rsidRDefault="00140374" w:rsidP="000275EF">
            <w:pPr>
              <w:jc w:val="both"/>
              <w:rPr>
                <w:sz w:val="24"/>
                <w:szCs w:val="24"/>
              </w:rPr>
            </w:pPr>
            <w:r w:rsidRPr="00DF4C99">
              <w:rPr>
                <w:sz w:val="24"/>
                <w:szCs w:val="24"/>
              </w:rPr>
              <w:t>7. Получение первоначальных представлений о нравственных взаимоотношениях в семье</w:t>
            </w:r>
          </w:p>
        </w:tc>
        <w:tc>
          <w:tcPr>
            <w:tcW w:w="5277" w:type="dxa"/>
          </w:tcPr>
          <w:p w:rsidR="00140374" w:rsidRPr="00DF4C99" w:rsidRDefault="00140374" w:rsidP="000275EF">
            <w:pPr>
              <w:jc w:val="both"/>
              <w:rPr>
                <w:sz w:val="24"/>
                <w:szCs w:val="24"/>
              </w:rPr>
            </w:pPr>
            <w:r w:rsidRPr="00DF4C99">
              <w:rPr>
                <w:sz w:val="24"/>
                <w:szCs w:val="24"/>
              </w:rPr>
              <w:t>-беседы о семье, о родителях, прародителях,</w:t>
            </w:r>
          </w:p>
          <w:p w:rsidR="00140374" w:rsidRPr="00DF4C99" w:rsidRDefault="00140374" w:rsidP="000275EF">
            <w:pPr>
              <w:jc w:val="both"/>
              <w:rPr>
                <w:sz w:val="24"/>
                <w:szCs w:val="24"/>
              </w:rPr>
            </w:pPr>
            <w:r w:rsidRPr="00DF4C99">
              <w:rPr>
                <w:sz w:val="24"/>
                <w:szCs w:val="24"/>
              </w:rPr>
              <w:t>-праздники, соревнования «Моя дружная семья»,</w:t>
            </w:r>
          </w:p>
          <w:p w:rsidR="00140374" w:rsidRPr="00DF4C99" w:rsidRDefault="00140374" w:rsidP="000275EF">
            <w:pPr>
              <w:jc w:val="both"/>
              <w:rPr>
                <w:sz w:val="24"/>
                <w:szCs w:val="24"/>
              </w:rPr>
            </w:pPr>
            <w:r w:rsidRPr="00DF4C99">
              <w:rPr>
                <w:sz w:val="24"/>
                <w:szCs w:val="24"/>
              </w:rPr>
              <w:t>- творческие мероприятия,</w:t>
            </w:r>
          </w:p>
          <w:p w:rsidR="00140374" w:rsidRPr="00DF4C99" w:rsidRDefault="00140374" w:rsidP="000275EF">
            <w:pPr>
              <w:jc w:val="both"/>
              <w:rPr>
                <w:sz w:val="24"/>
                <w:szCs w:val="24"/>
              </w:rPr>
            </w:pPr>
            <w:r w:rsidRPr="00DF4C99">
              <w:rPr>
                <w:sz w:val="24"/>
                <w:szCs w:val="24"/>
              </w:rPr>
              <w:t>- выставки «Хобби моей семьи»</w:t>
            </w:r>
          </w:p>
          <w:p w:rsidR="00140374" w:rsidRPr="00DF4C99" w:rsidRDefault="00140374" w:rsidP="000275EF">
            <w:pPr>
              <w:jc w:val="both"/>
              <w:rPr>
                <w:sz w:val="24"/>
                <w:szCs w:val="24"/>
              </w:rPr>
            </w:pPr>
            <w:r w:rsidRPr="00DF4C99">
              <w:rPr>
                <w:sz w:val="24"/>
                <w:szCs w:val="24"/>
              </w:rPr>
              <w:t>- составление генеалогического древа семьи,</w:t>
            </w:r>
          </w:p>
          <w:p w:rsidR="00140374" w:rsidRPr="00DF4C99" w:rsidRDefault="00140374" w:rsidP="000275EF">
            <w:pPr>
              <w:jc w:val="both"/>
              <w:rPr>
                <w:sz w:val="24"/>
                <w:szCs w:val="24"/>
              </w:rPr>
            </w:pPr>
            <w:r w:rsidRPr="00DF4C99">
              <w:rPr>
                <w:sz w:val="24"/>
                <w:szCs w:val="24"/>
              </w:rPr>
              <w:t>- творческие работы («Моя семья», «Мои родители», «Бабушка и дедушка», «Военные реликвии моей семьи», «Что в имени моём…»)</w:t>
            </w:r>
          </w:p>
        </w:tc>
      </w:tr>
      <w:tr w:rsidR="00140374" w:rsidRPr="00DF4C99">
        <w:trPr>
          <w:trHeight w:val="540"/>
        </w:trPr>
        <w:tc>
          <w:tcPr>
            <w:tcW w:w="5275" w:type="dxa"/>
          </w:tcPr>
          <w:p w:rsidR="00140374" w:rsidRPr="00DF4C99" w:rsidRDefault="00140374" w:rsidP="000275EF">
            <w:pPr>
              <w:jc w:val="both"/>
              <w:rPr>
                <w:sz w:val="24"/>
                <w:szCs w:val="24"/>
              </w:rPr>
            </w:pPr>
            <w:r w:rsidRPr="00DF4C99">
              <w:rPr>
                <w:sz w:val="24"/>
                <w:szCs w:val="24"/>
              </w:rPr>
              <w:t>8. Расширение опыта позитивного взаимоотношения в семье</w:t>
            </w:r>
          </w:p>
        </w:tc>
        <w:tc>
          <w:tcPr>
            <w:tcW w:w="5277" w:type="dxa"/>
          </w:tcPr>
          <w:p w:rsidR="00140374" w:rsidRPr="00DF4C99" w:rsidRDefault="00140374" w:rsidP="000275EF">
            <w:pPr>
              <w:jc w:val="both"/>
              <w:rPr>
                <w:sz w:val="24"/>
                <w:szCs w:val="24"/>
              </w:rPr>
            </w:pPr>
            <w:r w:rsidRPr="00DF4C99">
              <w:rPr>
                <w:sz w:val="24"/>
                <w:szCs w:val="24"/>
              </w:rPr>
              <w:t>- открытые семейные праздники,</w:t>
            </w:r>
          </w:p>
          <w:p w:rsidR="00140374" w:rsidRPr="00DF4C99" w:rsidRDefault="00140374" w:rsidP="000275EF">
            <w:pPr>
              <w:jc w:val="both"/>
              <w:rPr>
                <w:sz w:val="24"/>
                <w:szCs w:val="24"/>
              </w:rPr>
            </w:pPr>
            <w:r w:rsidRPr="00DF4C99">
              <w:rPr>
                <w:sz w:val="24"/>
                <w:szCs w:val="24"/>
              </w:rPr>
              <w:t>- семейные чаепития,</w:t>
            </w:r>
          </w:p>
          <w:p w:rsidR="00140374" w:rsidRPr="00DF4C99" w:rsidRDefault="00140374" w:rsidP="000275EF">
            <w:pPr>
              <w:jc w:val="both"/>
              <w:rPr>
                <w:sz w:val="24"/>
                <w:szCs w:val="24"/>
              </w:rPr>
            </w:pPr>
            <w:r w:rsidRPr="00DF4C99">
              <w:rPr>
                <w:sz w:val="24"/>
                <w:szCs w:val="24"/>
              </w:rPr>
              <w:t>- семейные гостиные,</w:t>
            </w:r>
          </w:p>
          <w:p w:rsidR="00140374" w:rsidRPr="00DF4C99" w:rsidRDefault="00140374" w:rsidP="000275EF">
            <w:pPr>
              <w:jc w:val="both"/>
              <w:rPr>
                <w:sz w:val="24"/>
                <w:szCs w:val="24"/>
              </w:rPr>
            </w:pPr>
            <w:r w:rsidRPr="00DF4C99">
              <w:rPr>
                <w:sz w:val="24"/>
                <w:szCs w:val="24"/>
              </w:rPr>
              <w:t>- творческие презентации,</w:t>
            </w:r>
          </w:p>
          <w:p w:rsidR="00140374" w:rsidRPr="00DF4C99" w:rsidRDefault="00140374" w:rsidP="000275EF">
            <w:pPr>
              <w:jc w:val="both"/>
              <w:rPr>
                <w:sz w:val="24"/>
                <w:szCs w:val="24"/>
              </w:rPr>
            </w:pPr>
            <w:r w:rsidRPr="00DF4C99">
              <w:rPr>
                <w:sz w:val="24"/>
                <w:szCs w:val="24"/>
              </w:rPr>
              <w:t>- творческие проекты,</w:t>
            </w:r>
          </w:p>
          <w:p w:rsidR="00140374" w:rsidRPr="00DF4C99" w:rsidRDefault="00140374" w:rsidP="000275EF">
            <w:pPr>
              <w:jc w:val="both"/>
              <w:rPr>
                <w:sz w:val="24"/>
                <w:szCs w:val="24"/>
              </w:rPr>
            </w:pPr>
            <w:r w:rsidRPr="00DF4C99">
              <w:rPr>
                <w:sz w:val="24"/>
                <w:szCs w:val="24"/>
              </w:rPr>
              <w:t>-мероприятия, раскрывающие историю семьи, преемственность между поколениями</w:t>
            </w:r>
          </w:p>
        </w:tc>
      </w:tr>
    </w:tbl>
    <w:p w:rsidR="00140374" w:rsidRPr="00DF4C99" w:rsidRDefault="00140374" w:rsidP="00933E90">
      <w:pPr>
        <w:jc w:val="center"/>
        <w:rPr>
          <w:b/>
          <w:bCs/>
          <w:i/>
          <w:iCs/>
          <w:sz w:val="24"/>
          <w:szCs w:val="24"/>
        </w:rPr>
      </w:pPr>
      <w:r w:rsidRPr="00DF4C99">
        <w:rPr>
          <w:b/>
          <w:bCs/>
          <w:i/>
          <w:iCs/>
          <w:sz w:val="24"/>
          <w:szCs w:val="24"/>
        </w:rPr>
        <w:t>Воспитание трудолюбия, творческого отношения к учению, труду, жизни</w:t>
      </w:r>
    </w:p>
    <w:p w:rsidR="00140374" w:rsidRPr="00DF4C99" w:rsidRDefault="00140374" w:rsidP="00933E90">
      <w:pPr>
        <w:jc w:val="both"/>
        <w:rPr>
          <w:sz w:val="24"/>
          <w:szCs w:val="24"/>
        </w:rPr>
      </w:pPr>
      <w:r w:rsidRPr="00DF4C99">
        <w:rPr>
          <w:sz w:val="24"/>
          <w:szCs w:val="24"/>
        </w:rPr>
        <w:tab/>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tbl>
      <w:tblPr>
        <w:tblW w:w="1067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7"/>
        <w:gridCol w:w="5338"/>
      </w:tblGrid>
      <w:tr w:rsidR="00140374" w:rsidRPr="00DF4C99">
        <w:trPr>
          <w:trHeight w:val="797"/>
        </w:trPr>
        <w:tc>
          <w:tcPr>
            <w:tcW w:w="5337" w:type="dxa"/>
          </w:tcPr>
          <w:p w:rsidR="00140374" w:rsidRPr="00DF4C99" w:rsidRDefault="00140374" w:rsidP="000275EF">
            <w:pPr>
              <w:jc w:val="center"/>
              <w:rPr>
                <w:b/>
                <w:bCs/>
                <w:sz w:val="24"/>
                <w:szCs w:val="24"/>
              </w:rPr>
            </w:pPr>
            <w:r w:rsidRPr="00DF4C99">
              <w:rPr>
                <w:b/>
                <w:bCs/>
                <w:sz w:val="24"/>
                <w:szCs w:val="24"/>
              </w:rPr>
              <w:t>Виды деятельности</w:t>
            </w:r>
          </w:p>
          <w:p w:rsidR="00140374" w:rsidRPr="00DF4C99" w:rsidRDefault="00140374" w:rsidP="000275EF">
            <w:pPr>
              <w:jc w:val="center"/>
              <w:rPr>
                <w:b/>
                <w:bCs/>
                <w:sz w:val="24"/>
                <w:szCs w:val="24"/>
              </w:rPr>
            </w:pPr>
          </w:p>
        </w:tc>
        <w:tc>
          <w:tcPr>
            <w:tcW w:w="5338" w:type="dxa"/>
          </w:tcPr>
          <w:p w:rsidR="00140374" w:rsidRPr="00DF4C99" w:rsidRDefault="00140374" w:rsidP="000275EF">
            <w:pPr>
              <w:jc w:val="center"/>
              <w:rPr>
                <w:b/>
                <w:bCs/>
                <w:sz w:val="24"/>
                <w:szCs w:val="24"/>
              </w:rPr>
            </w:pPr>
            <w:r w:rsidRPr="00DF4C99">
              <w:rPr>
                <w:b/>
                <w:bCs/>
                <w:sz w:val="24"/>
                <w:szCs w:val="24"/>
              </w:rPr>
              <w:t>Формы занятий</w:t>
            </w:r>
          </w:p>
        </w:tc>
      </w:tr>
      <w:tr w:rsidR="00140374" w:rsidRPr="00DF4C99">
        <w:trPr>
          <w:trHeight w:val="1596"/>
        </w:trPr>
        <w:tc>
          <w:tcPr>
            <w:tcW w:w="5337" w:type="dxa"/>
          </w:tcPr>
          <w:p w:rsidR="00140374" w:rsidRPr="00DF4C99" w:rsidRDefault="00140374" w:rsidP="000275EF">
            <w:pPr>
              <w:jc w:val="both"/>
              <w:rPr>
                <w:b/>
                <w:bCs/>
                <w:sz w:val="24"/>
                <w:szCs w:val="24"/>
              </w:rPr>
            </w:pPr>
            <w:r w:rsidRPr="00DF4C99">
              <w:rPr>
                <w:sz w:val="24"/>
                <w:szCs w:val="24"/>
              </w:rPr>
              <w:t>1. Участие обучающихся в экскурсиях по городу, во время которых знакомятся с различными видами труда, профессиями в ходе экскурсий на производственные предприятия, встречи с представителями разных профессий</w:t>
            </w:r>
          </w:p>
        </w:tc>
        <w:tc>
          <w:tcPr>
            <w:tcW w:w="5338" w:type="dxa"/>
          </w:tcPr>
          <w:p w:rsidR="00140374" w:rsidRPr="00DF4C99" w:rsidRDefault="00140374" w:rsidP="000275EF">
            <w:pPr>
              <w:jc w:val="both"/>
              <w:rPr>
                <w:sz w:val="24"/>
                <w:szCs w:val="24"/>
              </w:rPr>
            </w:pPr>
            <w:r w:rsidRPr="00DF4C99">
              <w:rPr>
                <w:sz w:val="24"/>
                <w:szCs w:val="24"/>
              </w:rPr>
              <w:t xml:space="preserve"> - экскурсии по городу,</w:t>
            </w:r>
          </w:p>
          <w:p w:rsidR="00140374" w:rsidRPr="00DF4C99" w:rsidRDefault="00140374" w:rsidP="000275EF">
            <w:pPr>
              <w:jc w:val="both"/>
              <w:rPr>
                <w:sz w:val="24"/>
                <w:szCs w:val="24"/>
              </w:rPr>
            </w:pPr>
            <w:r w:rsidRPr="00DF4C99">
              <w:rPr>
                <w:sz w:val="24"/>
                <w:szCs w:val="24"/>
              </w:rPr>
              <w:t>-экскурсии на производственные мероприятия,</w:t>
            </w:r>
          </w:p>
          <w:p w:rsidR="00140374" w:rsidRPr="00DF4C99" w:rsidRDefault="00140374" w:rsidP="000275EF">
            <w:pPr>
              <w:jc w:val="both"/>
              <w:rPr>
                <w:sz w:val="24"/>
                <w:szCs w:val="24"/>
              </w:rPr>
            </w:pPr>
            <w:r w:rsidRPr="00DF4C99">
              <w:rPr>
                <w:sz w:val="24"/>
                <w:szCs w:val="24"/>
              </w:rPr>
              <w:t>- встречи с интересными людьми,</w:t>
            </w:r>
          </w:p>
          <w:p w:rsidR="00140374" w:rsidRPr="00DF4C99" w:rsidRDefault="00140374" w:rsidP="000275EF">
            <w:pPr>
              <w:jc w:val="both"/>
              <w:rPr>
                <w:b/>
                <w:bCs/>
                <w:sz w:val="24"/>
                <w:szCs w:val="24"/>
              </w:rPr>
            </w:pPr>
            <w:r w:rsidRPr="00DF4C99">
              <w:rPr>
                <w:sz w:val="24"/>
                <w:szCs w:val="24"/>
              </w:rPr>
              <w:t>- круглые столы</w:t>
            </w:r>
          </w:p>
          <w:p w:rsidR="00140374" w:rsidRPr="00DF4C99" w:rsidRDefault="00140374" w:rsidP="000275EF">
            <w:pPr>
              <w:jc w:val="both"/>
              <w:rPr>
                <w:b/>
                <w:bCs/>
                <w:sz w:val="24"/>
                <w:szCs w:val="24"/>
              </w:rPr>
            </w:pP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2. Знакомство с профессиями своих родителей, с трудовыми династиями</w:t>
            </w:r>
          </w:p>
        </w:tc>
        <w:tc>
          <w:tcPr>
            <w:tcW w:w="5338" w:type="dxa"/>
          </w:tcPr>
          <w:p w:rsidR="00140374" w:rsidRPr="00DF4C99" w:rsidRDefault="00140374" w:rsidP="000275EF">
            <w:pPr>
              <w:jc w:val="both"/>
              <w:rPr>
                <w:sz w:val="24"/>
                <w:szCs w:val="24"/>
              </w:rPr>
            </w:pPr>
            <w:r w:rsidRPr="00DF4C99">
              <w:rPr>
                <w:sz w:val="24"/>
                <w:szCs w:val="24"/>
              </w:rPr>
              <w:t>-исследовательские работы,  проекты,</w:t>
            </w:r>
          </w:p>
          <w:p w:rsidR="00140374" w:rsidRPr="00DF4C99" w:rsidRDefault="00140374" w:rsidP="000275EF">
            <w:pPr>
              <w:jc w:val="both"/>
              <w:rPr>
                <w:sz w:val="24"/>
                <w:szCs w:val="24"/>
              </w:rPr>
            </w:pPr>
            <w:r w:rsidRPr="00DF4C99">
              <w:rPr>
                <w:sz w:val="24"/>
                <w:szCs w:val="24"/>
              </w:rPr>
              <w:t>- уроки краеведения,</w:t>
            </w:r>
          </w:p>
          <w:p w:rsidR="00140374" w:rsidRPr="00DF4C99" w:rsidRDefault="00140374" w:rsidP="000275EF">
            <w:pPr>
              <w:jc w:val="both"/>
              <w:rPr>
                <w:sz w:val="24"/>
                <w:szCs w:val="24"/>
              </w:rPr>
            </w:pPr>
            <w:r w:rsidRPr="00DF4C99">
              <w:rPr>
                <w:sz w:val="24"/>
                <w:szCs w:val="24"/>
              </w:rPr>
              <w:t>- творческие проекты «Труд наших родителей»,</w:t>
            </w:r>
          </w:p>
          <w:p w:rsidR="00140374" w:rsidRPr="00DF4C99" w:rsidRDefault="00140374" w:rsidP="000275EF">
            <w:pPr>
              <w:jc w:val="both"/>
              <w:rPr>
                <w:sz w:val="24"/>
                <w:szCs w:val="24"/>
              </w:rPr>
            </w:pPr>
            <w:r w:rsidRPr="00DF4C99">
              <w:rPr>
                <w:sz w:val="24"/>
                <w:szCs w:val="24"/>
              </w:rPr>
              <w:t>- конкурсы рисунков, коллажей</w:t>
            </w:r>
          </w:p>
          <w:p w:rsidR="00140374" w:rsidRPr="00DF4C99" w:rsidRDefault="00140374" w:rsidP="000275EF">
            <w:pPr>
              <w:jc w:val="both"/>
              <w:rPr>
                <w:sz w:val="24"/>
                <w:szCs w:val="24"/>
              </w:rPr>
            </w:pPr>
            <w:r w:rsidRPr="00DF4C99">
              <w:rPr>
                <w:sz w:val="24"/>
                <w:szCs w:val="24"/>
              </w:rPr>
              <w:t>-фотовыставки</w:t>
            </w: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3. Получение первоначальных навыков сотрудничества, ролевого взаимодействия со сверстниками, старшими детьми, раскрывающих перед детьми широкий спектр профессиональной и трудовой деятельности</w:t>
            </w:r>
          </w:p>
        </w:tc>
        <w:tc>
          <w:tcPr>
            <w:tcW w:w="5338" w:type="dxa"/>
          </w:tcPr>
          <w:p w:rsidR="00140374" w:rsidRPr="00DF4C99" w:rsidRDefault="00140374" w:rsidP="000275EF">
            <w:pPr>
              <w:jc w:val="both"/>
              <w:rPr>
                <w:sz w:val="24"/>
                <w:szCs w:val="24"/>
              </w:rPr>
            </w:pPr>
            <w:r w:rsidRPr="00DF4C99">
              <w:rPr>
                <w:sz w:val="24"/>
                <w:szCs w:val="24"/>
              </w:rPr>
              <w:t xml:space="preserve">- праздники труда, </w:t>
            </w:r>
          </w:p>
          <w:p w:rsidR="00140374" w:rsidRPr="00DF4C99" w:rsidRDefault="00140374" w:rsidP="000275EF">
            <w:pPr>
              <w:jc w:val="both"/>
              <w:rPr>
                <w:sz w:val="24"/>
                <w:szCs w:val="24"/>
              </w:rPr>
            </w:pPr>
            <w:r w:rsidRPr="00DF4C99">
              <w:rPr>
                <w:sz w:val="24"/>
                <w:szCs w:val="24"/>
              </w:rPr>
              <w:t xml:space="preserve">- ярмарки, </w:t>
            </w:r>
          </w:p>
          <w:p w:rsidR="00140374" w:rsidRPr="00DF4C99" w:rsidRDefault="00140374" w:rsidP="000275EF">
            <w:pPr>
              <w:jc w:val="both"/>
              <w:rPr>
                <w:sz w:val="24"/>
                <w:szCs w:val="24"/>
              </w:rPr>
            </w:pPr>
            <w:r w:rsidRPr="00DF4C99">
              <w:rPr>
                <w:sz w:val="24"/>
                <w:szCs w:val="24"/>
              </w:rPr>
              <w:t xml:space="preserve">- конкурсы «Все работы хороши», </w:t>
            </w:r>
          </w:p>
          <w:p w:rsidR="00140374" w:rsidRPr="00DF4C99" w:rsidRDefault="00140374" w:rsidP="000275EF">
            <w:pPr>
              <w:jc w:val="both"/>
              <w:rPr>
                <w:sz w:val="24"/>
                <w:szCs w:val="24"/>
              </w:rPr>
            </w:pPr>
            <w:r w:rsidRPr="00DF4C99">
              <w:rPr>
                <w:sz w:val="24"/>
                <w:szCs w:val="24"/>
              </w:rPr>
              <w:t>- город мастеров,</w:t>
            </w:r>
          </w:p>
          <w:p w:rsidR="00140374" w:rsidRPr="00DF4C99" w:rsidRDefault="00140374" w:rsidP="000275EF">
            <w:pPr>
              <w:jc w:val="both"/>
              <w:rPr>
                <w:sz w:val="24"/>
                <w:szCs w:val="24"/>
              </w:rPr>
            </w:pPr>
            <w:r w:rsidRPr="00DF4C99">
              <w:rPr>
                <w:sz w:val="24"/>
                <w:szCs w:val="24"/>
              </w:rPr>
              <w:t xml:space="preserve">- профориентация </w:t>
            </w: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4.Приобретение опыта уважительного и творческого отношения к учебному труду</w:t>
            </w:r>
          </w:p>
        </w:tc>
        <w:tc>
          <w:tcPr>
            <w:tcW w:w="5338" w:type="dxa"/>
          </w:tcPr>
          <w:p w:rsidR="00140374" w:rsidRPr="00DF4C99" w:rsidRDefault="00140374" w:rsidP="000275EF">
            <w:pPr>
              <w:jc w:val="both"/>
              <w:rPr>
                <w:sz w:val="24"/>
                <w:szCs w:val="24"/>
              </w:rPr>
            </w:pPr>
            <w:r w:rsidRPr="00DF4C99">
              <w:rPr>
                <w:sz w:val="24"/>
                <w:szCs w:val="24"/>
              </w:rPr>
              <w:t>- презентация учебных и творческих достижений,</w:t>
            </w:r>
          </w:p>
          <w:p w:rsidR="00140374" w:rsidRPr="00DF4C99" w:rsidRDefault="00140374" w:rsidP="000275EF">
            <w:pPr>
              <w:jc w:val="both"/>
              <w:rPr>
                <w:sz w:val="24"/>
                <w:szCs w:val="24"/>
              </w:rPr>
            </w:pPr>
            <w:r w:rsidRPr="00DF4C99">
              <w:rPr>
                <w:sz w:val="24"/>
                <w:szCs w:val="24"/>
              </w:rPr>
              <w:t>- шкатулка Творчества,</w:t>
            </w:r>
          </w:p>
          <w:p w:rsidR="00140374" w:rsidRPr="00DF4C99" w:rsidRDefault="00140374" w:rsidP="000275EF">
            <w:pPr>
              <w:jc w:val="both"/>
              <w:rPr>
                <w:sz w:val="24"/>
                <w:szCs w:val="24"/>
              </w:rPr>
            </w:pPr>
            <w:r w:rsidRPr="00DF4C99">
              <w:rPr>
                <w:sz w:val="24"/>
                <w:szCs w:val="24"/>
              </w:rPr>
              <w:t>- портфолио ученика</w:t>
            </w: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5. Применение творческих знаний, полученных при изучении учебных предметов на практике</w:t>
            </w:r>
          </w:p>
        </w:tc>
        <w:tc>
          <w:tcPr>
            <w:tcW w:w="5338" w:type="dxa"/>
          </w:tcPr>
          <w:p w:rsidR="00140374" w:rsidRPr="00DF4C99" w:rsidRDefault="00140374" w:rsidP="000275EF">
            <w:pPr>
              <w:jc w:val="both"/>
              <w:rPr>
                <w:sz w:val="24"/>
                <w:szCs w:val="24"/>
              </w:rPr>
            </w:pPr>
            <w:r w:rsidRPr="00DF4C99">
              <w:rPr>
                <w:sz w:val="24"/>
                <w:szCs w:val="24"/>
              </w:rPr>
              <w:t>- тематические недели по предметам,</w:t>
            </w:r>
          </w:p>
          <w:p w:rsidR="00140374" w:rsidRPr="00DF4C99" w:rsidRDefault="00140374" w:rsidP="000275EF">
            <w:pPr>
              <w:jc w:val="both"/>
              <w:rPr>
                <w:sz w:val="24"/>
                <w:szCs w:val="24"/>
              </w:rPr>
            </w:pPr>
            <w:r w:rsidRPr="00DF4C99">
              <w:rPr>
                <w:sz w:val="24"/>
                <w:szCs w:val="24"/>
              </w:rPr>
              <w:t xml:space="preserve">- интеллектуальный марафон, </w:t>
            </w:r>
          </w:p>
          <w:p w:rsidR="00140374" w:rsidRPr="00DF4C99" w:rsidRDefault="00140374" w:rsidP="000275EF">
            <w:pPr>
              <w:jc w:val="both"/>
              <w:rPr>
                <w:sz w:val="24"/>
                <w:szCs w:val="24"/>
              </w:rPr>
            </w:pPr>
            <w:r w:rsidRPr="00DF4C99">
              <w:rPr>
                <w:sz w:val="24"/>
                <w:szCs w:val="24"/>
              </w:rPr>
              <w:t>- олимпиады по предметам</w:t>
            </w:r>
          </w:p>
          <w:p w:rsidR="00140374" w:rsidRPr="00DF4C99" w:rsidRDefault="00140374" w:rsidP="000275EF">
            <w:pPr>
              <w:jc w:val="both"/>
              <w:rPr>
                <w:sz w:val="24"/>
                <w:szCs w:val="24"/>
              </w:rPr>
            </w:pPr>
            <w:r w:rsidRPr="00DF4C99">
              <w:rPr>
                <w:sz w:val="24"/>
                <w:szCs w:val="24"/>
              </w:rPr>
              <w:t>- научно-практические конференции</w:t>
            </w: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6. Участие в общественно-полезной деятельности на базе ОУ в учебное и  внеучебное время</w:t>
            </w:r>
          </w:p>
        </w:tc>
        <w:tc>
          <w:tcPr>
            <w:tcW w:w="5338" w:type="dxa"/>
          </w:tcPr>
          <w:p w:rsidR="00140374" w:rsidRPr="00DF4C99" w:rsidRDefault="00140374" w:rsidP="000275EF">
            <w:pPr>
              <w:jc w:val="both"/>
              <w:rPr>
                <w:sz w:val="24"/>
                <w:szCs w:val="24"/>
              </w:rPr>
            </w:pPr>
            <w:r w:rsidRPr="00DF4C99">
              <w:rPr>
                <w:sz w:val="24"/>
                <w:szCs w:val="24"/>
              </w:rPr>
              <w:t>- субботники,</w:t>
            </w:r>
          </w:p>
          <w:p w:rsidR="00140374" w:rsidRPr="00DF4C99" w:rsidRDefault="00140374" w:rsidP="000275EF">
            <w:pPr>
              <w:jc w:val="both"/>
              <w:rPr>
                <w:sz w:val="24"/>
                <w:szCs w:val="24"/>
              </w:rPr>
            </w:pPr>
            <w:r w:rsidRPr="00DF4C99">
              <w:rPr>
                <w:sz w:val="24"/>
                <w:szCs w:val="24"/>
              </w:rPr>
              <w:t>- санитарные пятницы,</w:t>
            </w:r>
          </w:p>
          <w:p w:rsidR="00140374" w:rsidRPr="00DF4C99" w:rsidRDefault="00140374" w:rsidP="000275EF">
            <w:pPr>
              <w:jc w:val="both"/>
              <w:rPr>
                <w:sz w:val="24"/>
                <w:szCs w:val="24"/>
              </w:rPr>
            </w:pPr>
            <w:r w:rsidRPr="00DF4C99">
              <w:rPr>
                <w:sz w:val="24"/>
                <w:szCs w:val="24"/>
              </w:rPr>
              <w:t>- трудовые десанты,</w:t>
            </w:r>
          </w:p>
          <w:p w:rsidR="00140374" w:rsidRPr="00DF4C99" w:rsidRDefault="00140374" w:rsidP="000275EF">
            <w:pPr>
              <w:jc w:val="both"/>
              <w:rPr>
                <w:sz w:val="24"/>
                <w:szCs w:val="24"/>
              </w:rPr>
            </w:pPr>
            <w:r w:rsidRPr="00DF4C99">
              <w:rPr>
                <w:sz w:val="24"/>
                <w:szCs w:val="24"/>
              </w:rPr>
              <w:t xml:space="preserve">- озеленение кабинета, </w:t>
            </w:r>
          </w:p>
          <w:p w:rsidR="00140374" w:rsidRPr="00DF4C99" w:rsidRDefault="00140374" w:rsidP="000275EF">
            <w:pPr>
              <w:jc w:val="both"/>
              <w:rPr>
                <w:sz w:val="24"/>
                <w:szCs w:val="24"/>
              </w:rPr>
            </w:pPr>
            <w:r w:rsidRPr="00DF4C99">
              <w:rPr>
                <w:sz w:val="24"/>
                <w:szCs w:val="24"/>
              </w:rPr>
              <w:t>- трудовые акции</w:t>
            </w:r>
          </w:p>
          <w:p w:rsidR="00140374" w:rsidRPr="00DF4C99" w:rsidRDefault="00140374" w:rsidP="000275EF">
            <w:pPr>
              <w:jc w:val="both"/>
              <w:rPr>
                <w:sz w:val="24"/>
                <w:szCs w:val="24"/>
              </w:rPr>
            </w:pP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 xml:space="preserve">7. Приобретение умений и навыков самообслуживания в школе и дома </w:t>
            </w:r>
          </w:p>
        </w:tc>
        <w:tc>
          <w:tcPr>
            <w:tcW w:w="5338" w:type="dxa"/>
          </w:tcPr>
          <w:p w:rsidR="00140374" w:rsidRPr="00DF4C99" w:rsidRDefault="00140374" w:rsidP="000275EF">
            <w:pPr>
              <w:jc w:val="both"/>
              <w:rPr>
                <w:sz w:val="24"/>
                <w:szCs w:val="24"/>
              </w:rPr>
            </w:pPr>
            <w:r w:rsidRPr="00DF4C99">
              <w:rPr>
                <w:sz w:val="24"/>
                <w:szCs w:val="24"/>
              </w:rPr>
              <w:t>- режим дня,</w:t>
            </w:r>
          </w:p>
          <w:p w:rsidR="00140374" w:rsidRPr="00DF4C99" w:rsidRDefault="00140374" w:rsidP="000275EF">
            <w:pPr>
              <w:jc w:val="both"/>
              <w:rPr>
                <w:sz w:val="24"/>
                <w:szCs w:val="24"/>
              </w:rPr>
            </w:pPr>
            <w:r w:rsidRPr="00DF4C99">
              <w:rPr>
                <w:sz w:val="24"/>
                <w:szCs w:val="24"/>
              </w:rPr>
              <w:t xml:space="preserve">- занятость в кружках, </w:t>
            </w:r>
          </w:p>
          <w:p w:rsidR="00140374" w:rsidRPr="00DF4C99" w:rsidRDefault="00140374" w:rsidP="000275EF">
            <w:pPr>
              <w:jc w:val="both"/>
              <w:rPr>
                <w:sz w:val="24"/>
                <w:szCs w:val="24"/>
              </w:rPr>
            </w:pPr>
            <w:r w:rsidRPr="00DF4C99">
              <w:rPr>
                <w:sz w:val="24"/>
                <w:szCs w:val="24"/>
              </w:rPr>
              <w:t>- внешний вид ученика,</w:t>
            </w:r>
          </w:p>
          <w:p w:rsidR="00140374" w:rsidRPr="00DF4C99" w:rsidRDefault="00140374" w:rsidP="000275EF">
            <w:pPr>
              <w:jc w:val="both"/>
              <w:rPr>
                <w:sz w:val="24"/>
                <w:szCs w:val="24"/>
              </w:rPr>
            </w:pPr>
            <w:r w:rsidRPr="00DF4C99">
              <w:rPr>
                <w:sz w:val="24"/>
                <w:szCs w:val="24"/>
              </w:rPr>
              <w:t>- уроки этикета,</w:t>
            </w:r>
          </w:p>
          <w:p w:rsidR="00140374" w:rsidRPr="00DF4C99" w:rsidRDefault="00140374" w:rsidP="000275EF">
            <w:pPr>
              <w:jc w:val="both"/>
              <w:rPr>
                <w:sz w:val="24"/>
                <w:szCs w:val="24"/>
              </w:rPr>
            </w:pPr>
            <w:r w:rsidRPr="00DF4C99">
              <w:rPr>
                <w:sz w:val="24"/>
                <w:szCs w:val="24"/>
              </w:rPr>
              <w:t>-дежурство в столовой (по желанию)</w:t>
            </w:r>
          </w:p>
        </w:tc>
      </w:tr>
      <w:tr w:rsidR="00140374" w:rsidRPr="00DF4C99">
        <w:trPr>
          <w:trHeight w:val="208"/>
        </w:trPr>
        <w:tc>
          <w:tcPr>
            <w:tcW w:w="5337" w:type="dxa"/>
          </w:tcPr>
          <w:p w:rsidR="00140374" w:rsidRPr="00DF4C99" w:rsidRDefault="00140374" w:rsidP="000275EF">
            <w:pPr>
              <w:jc w:val="both"/>
              <w:rPr>
                <w:sz w:val="24"/>
                <w:szCs w:val="24"/>
              </w:rPr>
            </w:pPr>
            <w:r w:rsidRPr="00DF4C99">
              <w:rPr>
                <w:sz w:val="24"/>
                <w:szCs w:val="24"/>
              </w:rPr>
              <w:t xml:space="preserve">8. Участие во встречах и беседах с выпускниками своей школы, с войнами-выпускниками, служившими в рядах российской армии, с выпускниками, показавшими достойные примеры высокого профессионализма </w:t>
            </w:r>
          </w:p>
        </w:tc>
        <w:tc>
          <w:tcPr>
            <w:tcW w:w="5338" w:type="dxa"/>
          </w:tcPr>
          <w:p w:rsidR="00140374" w:rsidRPr="00DF4C99" w:rsidRDefault="00140374" w:rsidP="000275EF">
            <w:pPr>
              <w:jc w:val="both"/>
              <w:rPr>
                <w:sz w:val="24"/>
                <w:szCs w:val="24"/>
              </w:rPr>
            </w:pPr>
            <w:r w:rsidRPr="00DF4C99">
              <w:rPr>
                <w:sz w:val="24"/>
                <w:szCs w:val="24"/>
              </w:rPr>
              <w:t>- беседы,</w:t>
            </w:r>
          </w:p>
          <w:p w:rsidR="00140374" w:rsidRPr="00DF4C99" w:rsidRDefault="00140374" w:rsidP="000275EF">
            <w:pPr>
              <w:jc w:val="both"/>
              <w:rPr>
                <w:sz w:val="24"/>
                <w:szCs w:val="24"/>
              </w:rPr>
            </w:pPr>
            <w:r w:rsidRPr="00DF4C99">
              <w:rPr>
                <w:sz w:val="24"/>
                <w:szCs w:val="24"/>
              </w:rPr>
              <w:t>- встречи,</w:t>
            </w:r>
          </w:p>
          <w:p w:rsidR="00140374" w:rsidRPr="00DF4C99" w:rsidRDefault="00140374" w:rsidP="000275EF">
            <w:pPr>
              <w:jc w:val="both"/>
              <w:rPr>
                <w:sz w:val="24"/>
                <w:szCs w:val="24"/>
              </w:rPr>
            </w:pPr>
            <w:r w:rsidRPr="00DF4C99">
              <w:rPr>
                <w:sz w:val="24"/>
                <w:szCs w:val="24"/>
              </w:rPr>
              <w:t>- праздники</w:t>
            </w:r>
          </w:p>
        </w:tc>
      </w:tr>
    </w:tbl>
    <w:p w:rsidR="00140374" w:rsidRPr="00DF4C99" w:rsidRDefault="00140374" w:rsidP="00933E90">
      <w:pPr>
        <w:jc w:val="center"/>
        <w:rPr>
          <w:b/>
          <w:bCs/>
          <w:i/>
          <w:iCs/>
          <w:sz w:val="24"/>
          <w:szCs w:val="24"/>
        </w:rPr>
      </w:pPr>
      <w:r w:rsidRPr="00DF4C99">
        <w:rPr>
          <w:b/>
          <w:bCs/>
          <w:i/>
          <w:iCs/>
          <w:sz w:val="24"/>
          <w:szCs w:val="24"/>
        </w:rPr>
        <w:t xml:space="preserve">Воспитание ценностного отношения к природе, окружающей среде </w:t>
      </w:r>
    </w:p>
    <w:p w:rsidR="00140374" w:rsidRPr="00DF4C99" w:rsidRDefault="00140374" w:rsidP="00933E90">
      <w:pPr>
        <w:jc w:val="center"/>
        <w:rPr>
          <w:b/>
          <w:bCs/>
          <w:i/>
          <w:iCs/>
          <w:sz w:val="24"/>
          <w:szCs w:val="24"/>
        </w:rPr>
      </w:pPr>
      <w:r w:rsidRPr="00DF4C99">
        <w:rPr>
          <w:b/>
          <w:bCs/>
          <w:i/>
          <w:iCs/>
          <w:sz w:val="24"/>
          <w:szCs w:val="24"/>
        </w:rPr>
        <w:t>(экологическое воспитание)</w:t>
      </w:r>
    </w:p>
    <w:tbl>
      <w:tblPr>
        <w:tblW w:w="107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52"/>
        <w:gridCol w:w="5353"/>
      </w:tblGrid>
      <w:tr w:rsidR="00140374" w:rsidRPr="00DF4C99">
        <w:trPr>
          <w:trHeight w:val="535"/>
        </w:trPr>
        <w:tc>
          <w:tcPr>
            <w:tcW w:w="5352" w:type="dxa"/>
          </w:tcPr>
          <w:p w:rsidR="00140374" w:rsidRPr="00DF4C99" w:rsidRDefault="00140374" w:rsidP="000275EF">
            <w:pPr>
              <w:jc w:val="center"/>
              <w:rPr>
                <w:b/>
                <w:bCs/>
                <w:sz w:val="24"/>
                <w:szCs w:val="24"/>
              </w:rPr>
            </w:pPr>
            <w:r w:rsidRPr="00DF4C99">
              <w:rPr>
                <w:b/>
                <w:bCs/>
                <w:sz w:val="24"/>
                <w:szCs w:val="24"/>
              </w:rPr>
              <w:t>Виды деятельности</w:t>
            </w:r>
          </w:p>
          <w:p w:rsidR="00140374" w:rsidRPr="00DF4C99" w:rsidRDefault="00140374" w:rsidP="000275EF">
            <w:pPr>
              <w:jc w:val="center"/>
              <w:rPr>
                <w:b/>
                <w:bCs/>
                <w:sz w:val="24"/>
                <w:szCs w:val="24"/>
              </w:rPr>
            </w:pPr>
          </w:p>
        </w:tc>
        <w:tc>
          <w:tcPr>
            <w:tcW w:w="5353" w:type="dxa"/>
          </w:tcPr>
          <w:p w:rsidR="00140374" w:rsidRPr="00DF4C99" w:rsidRDefault="00140374" w:rsidP="000275EF">
            <w:pPr>
              <w:jc w:val="center"/>
              <w:rPr>
                <w:b/>
                <w:bCs/>
                <w:sz w:val="24"/>
                <w:szCs w:val="24"/>
              </w:rPr>
            </w:pPr>
            <w:r w:rsidRPr="00DF4C99">
              <w:rPr>
                <w:b/>
                <w:bCs/>
                <w:sz w:val="24"/>
                <w:szCs w:val="24"/>
              </w:rPr>
              <w:t>Формы занятий</w:t>
            </w:r>
          </w:p>
        </w:tc>
      </w:tr>
      <w:tr w:rsidR="00140374" w:rsidRPr="00DF4C99">
        <w:trPr>
          <w:trHeight w:val="1943"/>
        </w:trPr>
        <w:tc>
          <w:tcPr>
            <w:tcW w:w="5352" w:type="dxa"/>
          </w:tcPr>
          <w:p w:rsidR="00140374" w:rsidRPr="00DF4C99" w:rsidRDefault="00140374" w:rsidP="000275EF">
            <w:pPr>
              <w:jc w:val="both"/>
              <w:rPr>
                <w:b/>
                <w:bCs/>
                <w:sz w:val="24"/>
                <w:szCs w:val="24"/>
              </w:rPr>
            </w:pPr>
            <w:r w:rsidRPr="00DF4C99">
              <w:rPr>
                <w:sz w:val="24"/>
                <w:szCs w:val="24"/>
              </w:rPr>
              <w:t>1. Усвоение элементарных представлений об экокультурных ценностях, традиций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5353" w:type="dxa"/>
          </w:tcPr>
          <w:p w:rsidR="00140374" w:rsidRPr="00DF4C99" w:rsidRDefault="00140374" w:rsidP="000275EF">
            <w:pPr>
              <w:jc w:val="both"/>
              <w:rPr>
                <w:sz w:val="24"/>
                <w:szCs w:val="24"/>
              </w:rPr>
            </w:pPr>
            <w:r w:rsidRPr="00DF4C99">
              <w:rPr>
                <w:sz w:val="24"/>
                <w:szCs w:val="24"/>
              </w:rPr>
              <w:t>- изучение предметов (окружающий мир, литературное чтение)</w:t>
            </w:r>
          </w:p>
          <w:p w:rsidR="00140374" w:rsidRPr="00DF4C99" w:rsidRDefault="00140374" w:rsidP="000275EF">
            <w:pPr>
              <w:jc w:val="both"/>
              <w:rPr>
                <w:sz w:val="24"/>
                <w:szCs w:val="24"/>
              </w:rPr>
            </w:pPr>
            <w:r w:rsidRPr="00DF4C99">
              <w:rPr>
                <w:sz w:val="24"/>
                <w:szCs w:val="24"/>
              </w:rPr>
              <w:t>- беседы,</w:t>
            </w:r>
          </w:p>
          <w:p w:rsidR="00140374" w:rsidRPr="00DF4C99" w:rsidRDefault="00140374" w:rsidP="000275EF">
            <w:pPr>
              <w:jc w:val="both"/>
              <w:rPr>
                <w:sz w:val="24"/>
                <w:szCs w:val="24"/>
              </w:rPr>
            </w:pPr>
            <w:r w:rsidRPr="00DF4C99">
              <w:rPr>
                <w:sz w:val="24"/>
                <w:szCs w:val="24"/>
              </w:rPr>
              <w:t xml:space="preserve">- просмотр  фильмов </w:t>
            </w:r>
          </w:p>
          <w:p w:rsidR="00140374" w:rsidRPr="00DF4C99" w:rsidRDefault="00140374" w:rsidP="000275EF">
            <w:pPr>
              <w:jc w:val="both"/>
              <w:rPr>
                <w:b/>
                <w:bCs/>
                <w:sz w:val="24"/>
                <w:szCs w:val="24"/>
              </w:rPr>
            </w:pPr>
            <w:r w:rsidRPr="00DF4C99">
              <w:rPr>
                <w:sz w:val="24"/>
                <w:szCs w:val="24"/>
              </w:rPr>
              <w:t xml:space="preserve">- классные часы </w:t>
            </w:r>
          </w:p>
          <w:p w:rsidR="00140374" w:rsidRPr="00DF4C99" w:rsidRDefault="00140374" w:rsidP="000275EF">
            <w:pPr>
              <w:jc w:val="both"/>
              <w:rPr>
                <w:b/>
                <w:bCs/>
                <w:sz w:val="24"/>
                <w:szCs w:val="24"/>
              </w:rPr>
            </w:pPr>
          </w:p>
        </w:tc>
      </w:tr>
      <w:tr w:rsidR="00140374" w:rsidRPr="00DF4C99">
        <w:trPr>
          <w:trHeight w:val="1377"/>
        </w:trPr>
        <w:tc>
          <w:tcPr>
            <w:tcW w:w="5352" w:type="dxa"/>
          </w:tcPr>
          <w:p w:rsidR="00140374" w:rsidRPr="00DF4C99" w:rsidRDefault="00140374" w:rsidP="000275EF">
            <w:pPr>
              <w:jc w:val="both"/>
              <w:rPr>
                <w:sz w:val="24"/>
                <w:szCs w:val="24"/>
              </w:rPr>
            </w:pPr>
            <w:r w:rsidRPr="00DF4C99">
              <w:rPr>
                <w:sz w:val="24"/>
                <w:szCs w:val="24"/>
              </w:rPr>
              <w:t xml:space="preserve">2. Получение первоначального опыта эмоционально-чувственного непосредственного взаимодействия с природой, экологически грамотного поведения в природе </w:t>
            </w:r>
          </w:p>
        </w:tc>
        <w:tc>
          <w:tcPr>
            <w:tcW w:w="5353" w:type="dxa"/>
          </w:tcPr>
          <w:p w:rsidR="00140374" w:rsidRPr="00DF4C99" w:rsidRDefault="00140374" w:rsidP="000275EF">
            <w:pPr>
              <w:jc w:val="both"/>
              <w:rPr>
                <w:sz w:val="24"/>
                <w:szCs w:val="24"/>
              </w:rPr>
            </w:pPr>
            <w:r w:rsidRPr="00DF4C99">
              <w:rPr>
                <w:sz w:val="24"/>
                <w:szCs w:val="24"/>
              </w:rPr>
              <w:t>- экскурсии,</w:t>
            </w:r>
          </w:p>
          <w:p w:rsidR="00140374" w:rsidRPr="00DF4C99" w:rsidRDefault="00140374" w:rsidP="000275EF">
            <w:pPr>
              <w:jc w:val="both"/>
              <w:rPr>
                <w:sz w:val="24"/>
                <w:szCs w:val="24"/>
              </w:rPr>
            </w:pPr>
            <w:r w:rsidRPr="00DF4C99">
              <w:rPr>
                <w:sz w:val="24"/>
                <w:szCs w:val="24"/>
              </w:rPr>
              <w:t>- прогулки,</w:t>
            </w:r>
          </w:p>
          <w:p w:rsidR="00140374" w:rsidRPr="00DF4C99" w:rsidRDefault="00140374" w:rsidP="000275EF">
            <w:pPr>
              <w:jc w:val="both"/>
              <w:rPr>
                <w:sz w:val="24"/>
                <w:szCs w:val="24"/>
              </w:rPr>
            </w:pPr>
            <w:r w:rsidRPr="00DF4C99">
              <w:rPr>
                <w:sz w:val="24"/>
                <w:szCs w:val="24"/>
              </w:rPr>
              <w:t>- туристические походы,</w:t>
            </w:r>
          </w:p>
          <w:p w:rsidR="00140374" w:rsidRPr="00DF4C99" w:rsidRDefault="00140374" w:rsidP="000275EF">
            <w:pPr>
              <w:jc w:val="both"/>
              <w:rPr>
                <w:sz w:val="24"/>
                <w:szCs w:val="24"/>
              </w:rPr>
            </w:pPr>
            <w:r w:rsidRPr="00DF4C99">
              <w:rPr>
                <w:sz w:val="24"/>
                <w:szCs w:val="24"/>
              </w:rPr>
              <w:t>-путешествие по родному краю, стране</w:t>
            </w:r>
          </w:p>
          <w:p w:rsidR="00140374" w:rsidRPr="00DF4C99" w:rsidRDefault="00140374" w:rsidP="000275EF">
            <w:pPr>
              <w:jc w:val="both"/>
              <w:rPr>
                <w:sz w:val="24"/>
                <w:szCs w:val="24"/>
              </w:rPr>
            </w:pPr>
            <w:r w:rsidRPr="00DF4C99">
              <w:rPr>
                <w:sz w:val="24"/>
                <w:szCs w:val="24"/>
              </w:rPr>
              <w:t>-школьный праздник «Золотая осень»</w:t>
            </w:r>
          </w:p>
        </w:tc>
      </w:tr>
      <w:tr w:rsidR="00140374" w:rsidRPr="00DF4C99">
        <w:trPr>
          <w:trHeight w:val="1086"/>
        </w:trPr>
        <w:tc>
          <w:tcPr>
            <w:tcW w:w="5352" w:type="dxa"/>
          </w:tcPr>
          <w:p w:rsidR="00140374" w:rsidRPr="00DF4C99" w:rsidRDefault="00140374" w:rsidP="000275EF">
            <w:pPr>
              <w:jc w:val="both"/>
              <w:rPr>
                <w:sz w:val="24"/>
                <w:szCs w:val="24"/>
              </w:rPr>
            </w:pPr>
            <w:r w:rsidRPr="00DF4C99">
              <w:rPr>
                <w:sz w:val="24"/>
                <w:szCs w:val="24"/>
              </w:rPr>
              <w:t>3. Получение первоначального опыта участия в природоохранительной деятельности</w:t>
            </w:r>
          </w:p>
        </w:tc>
        <w:tc>
          <w:tcPr>
            <w:tcW w:w="5353" w:type="dxa"/>
          </w:tcPr>
          <w:p w:rsidR="00140374" w:rsidRPr="00DF4C99" w:rsidRDefault="00140374" w:rsidP="000275EF">
            <w:pPr>
              <w:jc w:val="both"/>
              <w:rPr>
                <w:sz w:val="24"/>
                <w:szCs w:val="24"/>
              </w:rPr>
            </w:pPr>
            <w:r w:rsidRPr="00DF4C99">
              <w:rPr>
                <w:sz w:val="24"/>
                <w:szCs w:val="24"/>
              </w:rPr>
              <w:t>- экологические акции,</w:t>
            </w:r>
          </w:p>
          <w:p w:rsidR="00140374" w:rsidRPr="00DF4C99" w:rsidRDefault="00140374" w:rsidP="000275EF">
            <w:pPr>
              <w:jc w:val="both"/>
              <w:rPr>
                <w:sz w:val="24"/>
                <w:szCs w:val="24"/>
              </w:rPr>
            </w:pPr>
            <w:r w:rsidRPr="00DF4C99">
              <w:rPr>
                <w:sz w:val="24"/>
                <w:szCs w:val="24"/>
              </w:rPr>
              <w:t>- экологические социальные проекты,</w:t>
            </w:r>
          </w:p>
          <w:p w:rsidR="00140374" w:rsidRPr="00DF4C99" w:rsidRDefault="00140374" w:rsidP="000275EF">
            <w:pPr>
              <w:jc w:val="both"/>
              <w:rPr>
                <w:sz w:val="24"/>
                <w:szCs w:val="24"/>
              </w:rPr>
            </w:pPr>
            <w:r w:rsidRPr="00DF4C99">
              <w:rPr>
                <w:sz w:val="24"/>
                <w:szCs w:val="24"/>
              </w:rPr>
              <w:t>-экологические праздники и события,</w:t>
            </w:r>
          </w:p>
          <w:p w:rsidR="00140374" w:rsidRPr="00DF4C99" w:rsidRDefault="00140374" w:rsidP="000275EF">
            <w:pPr>
              <w:jc w:val="both"/>
              <w:rPr>
                <w:sz w:val="24"/>
                <w:szCs w:val="24"/>
              </w:rPr>
            </w:pPr>
            <w:r w:rsidRPr="00DF4C99">
              <w:rPr>
                <w:sz w:val="24"/>
                <w:szCs w:val="24"/>
              </w:rPr>
              <w:t>- экологический марафон</w:t>
            </w:r>
          </w:p>
        </w:tc>
      </w:tr>
      <w:tr w:rsidR="00140374" w:rsidRPr="00DF4C99">
        <w:trPr>
          <w:trHeight w:val="1667"/>
        </w:trPr>
        <w:tc>
          <w:tcPr>
            <w:tcW w:w="5352" w:type="dxa"/>
          </w:tcPr>
          <w:p w:rsidR="00140374" w:rsidRPr="00DF4C99" w:rsidRDefault="00140374" w:rsidP="000275EF">
            <w:pPr>
              <w:jc w:val="both"/>
              <w:rPr>
                <w:sz w:val="24"/>
                <w:szCs w:val="24"/>
              </w:rPr>
            </w:pPr>
            <w:r w:rsidRPr="00DF4C99">
              <w:rPr>
                <w:sz w:val="24"/>
                <w:szCs w:val="24"/>
              </w:rPr>
              <w:t>4. Усвоение в семье позитивных образцов взаимодействия с природой, расширение опыта общения с природой, заботы о животных и растениях, участие вместе с родителями в экологической деятельности по месту жительства</w:t>
            </w:r>
          </w:p>
        </w:tc>
        <w:tc>
          <w:tcPr>
            <w:tcW w:w="5353" w:type="dxa"/>
          </w:tcPr>
          <w:p w:rsidR="00140374" w:rsidRPr="00DF4C99" w:rsidRDefault="00140374" w:rsidP="000275EF">
            <w:pPr>
              <w:jc w:val="both"/>
              <w:rPr>
                <w:sz w:val="24"/>
                <w:szCs w:val="24"/>
              </w:rPr>
            </w:pPr>
            <w:r w:rsidRPr="00DF4C99">
              <w:rPr>
                <w:sz w:val="24"/>
                <w:szCs w:val="24"/>
              </w:rPr>
              <w:t>- работа с семьёй</w:t>
            </w:r>
          </w:p>
        </w:tc>
      </w:tr>
    </w:tbl>
    <w:p w:rsidR="00140374" w:rsidRPr="00DF4C99" w:rsidRDefault="00140374" w:rsidP="00933E90">
      <w:pPr>
        <w:jc w:val="center"/>
        <w:rPr>
          <w:b/>
          <w:bCs/>
          <w:i/>
          <w:iCs/>
          <w:sz w:val="24"/>
          <w:szCs w:val="24"/>
        </w:rPr>
      </w:pPr>
    </w:p>
    <w:p w:rsidR="00140374" w:rsidRPr="00DF4C99" w:rsidRDefault="00140374" w:rsidP="00933E90">
      <w:pPr>
        <w:jc w:val="center"/>
        <w:rPr>
          <w:b/>
          <w:bCs/>
          <w:i/>
          <w:iCs/>
          <w:sz w:val="24"/>
          <w:szCs w:val="24"/>
        </w:rPr>
      </w:pPr>
    </w:p>
    <w:p w:rsidR="00140374" w:rsidRPr="00DF4C99" w:rsidRDefault="00140374" w:rsidP="00933E90">
      <w:pPr>
        <w:jc w:val="center"/>
        <w:rPr>
          <w:b/>
          <w:bCs/>
          <w:i/>
          <w:iCs/>
          <w:sz w:val="24"/>
          <w:szCs w:val="24"/>
        </w:rPr>
      </w:pPr>
      <w:r w:rsidRPr="00DF4C99">
        <w:rPr>
          <w:b/>
          <w:bCs/>
          <w:i/>
          <w:iCs/>
          <w:sz w:val="24"/>
          <w:szCs w:val="24"/>
        </w:rPr>
        <w:t xml:space="preserve">Воспитание ценностного отношения к прекрасному, формирование представлений об эстетических идеалах и ценностях </w:t>
      </w:r>
    </w:p>
    <w:p w:rsidR="00140374" w:rsidRPr="00DF4C99" w:rsidRDefault="00140374" w:rsidP="00933E90">
      <w:pPr>
        <w:jc w:val="center"/>
        <w:rPr>
          <w:b/>
          <w:bCs/>
          <w:i/>
          <w:iCs/>
          <w:sz w:val="24"/>
          <w:szCs w:val="24"/>
        </w:rPr>
      </w:pPr>
      <w:r w:rsidRPr="00DF4C99">
        <w:rPr>
          <w:b/>
          <w:bCs/>
          <w:i/>
          <w:iCs/>
          <w:sz w:val="24"/>
          <w:szCs w:val="24"/>
        </w:rPr>
        <w:t>(эстетическое воспитание)</w:t>
      </w:r>
    </w:p>
    <w:tbl>
      <w:tblPr>
        <w:tblW w:w="1069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5"/>
        <w:gridCol w:w="5346"/>
      </w:tblGrid>
      <w:tr w:rsidR="00140374" w:rsidRPr="00DF4C99">
        <w:trPr>
          <w:trHeight w:val="535"/>
        </w:trPr>
        <w:tc>
          <w:tcPr>
            <w:tcW w:w="5345" w:type="dxa"/>
          </w:tcPr>
          <w:p w:rsidR="00140374" w:rsidRPr="00DF4C99" w:rsidRDefault="00140374" w:rsidP="000275EF">
            <w:pPr>
              <w:jc w:val="center"/>
              <w:rPr>
                <w:b/>
                <w:bCs/>
                <w:sz w:val="24"/>
                <w:szCs w:val="24"/>
              </w:rPr>
            </w:pPr>
            <w:r w:rsidRPr="00DF4C99">
              <w:rPr>
                <w:b/>
                <w:bCs/>
                <w:sz w:val="24"/>
                <w:szCs w:val="24"/>
              </w:rPr>
              <w:t>Виды деятельности</w:t>
            </w:r>
          </w:p>
          <w:p w:rsidR="00140374" w:rsidRPr="00DF4C99" w:rsidRDefault="00140374" w:rsidP="000275EF">
            <w:pPr>
              <w:jc w:val="center"/>
              <w:rPr>
                <w:b/>
                <w:bCs/>
                <w:sz w:val="24"/>
                <w:szCs w:val="24"/>
              </w:rPr>
            </w:pPr>
          </w:p>
        </w:tc>
        <w:tc>
          <w:tcPr>
            <w:tcW w:w="5346" w:type="dxa"/>
          </w:tcPr>
          <w:p w:rsidR="00140374" w:rsidRPr="00DF4C99" w:rsidRDefault="00140374" w:rsidP="000275EF">
            <w:pPr>
              <w:jc w:val="center"/>
              <w:rPr>
                <w:b/>
                <w:bCs/>
                <w:sz w:val="24"/>
                <w:szCs w:val="24"/>
              </w:rPr>
            </w:pPr>
            <w:r w:rsidRPr="00DF4C99">
              <w:rPr>
                <w:b/>
                <w:bCs/>
                <w:sz w:val="24"/>
                <w:szCs w:val="24"/>
              </w:rPr>
              <w:t>Формы занятий</w:t>
            </w:r>
          </w:p>
        </w:tc>
      </w:tr>
      <w:tr w:rsidR="00140374" w:rsidRPr="00DF4C99">
        <w:trPr>
          <w:trHeight w:val="2479"/>
        </w:trPr>
        <w:tc>
          <w:tcPr>
            <w:tcW w:w="5345" w:type="dxa"/>
          </w:tcPr>
          <w:p w:rsidR="00140374" w:rsidRPr="00DF4C99" w:rsidRDefault="00140374" w:rsidP="000275EF">
            <w:pPr>
              <w:jc w:val="both"/>
              <w:rPr>
                <w:b/>
                <w:bCs/>
                <w:sz w:val="24"/>
                <w:szCs w:val="24"/>
              </w:rPr>
            </w:pPr>
            <w:r w:rsidRPr="00DF4C99">
              <w:rPr>
                <w:sz w:val="24"/>
                <w:szCs w:val="24"/>
              </w:rPr>
              <w:t>1. Получение элементарных представлений об эстетических идеалах и художественных ценностях культуры России, культур народов России</w:t>
            </w:r>
          </w:p>
        </w:tc>
        <w:tc>
          <w:tcPr>
            <w:tcW w:w="5346" w:type="dxa"/>
          </w:tcPr>
          <w:p w:rsidR="00140374" w:rsidRPr="00DF4C99" w:rsidRDefault="00140374" w:rsidP="000275EF">
            <w:pPr>
              <w:jc w:val="both"/>
              <w:rPr>
                <w:sz w:val="24"/>
                <w:szCs w:val="24"/>
              </w:rPr>
            </w:pPr>
            <w:r w:rsidRPr="00DF4C99">
              <w:rPr>
                <w:sz w:val="24"/>
                <w:szCs w:val="24"/>
              </w:rPr>
              <w:t xml:space="preserve"> -изучение предметов (ИЗО, музыка, технология),</w:t>
            </w:r>
          </w:p>
          <w:p w:rsidR="00140374" w:rsidRPr="00DF4C99" w:rsidRDefault="00140374" w:rsidP="000275EF">
            <w:pPr>
              <w:jc w:val="both"/>
              <w:rPr>
                <w:sz w:val="24"/>
                <w:szCs w:val="24"/>
              </w:rPr>
            </w:pPr>
            <w:r w:rsidRPr="00DF4C99">
              <w:rPr>
                <w:sz w:val="24"/>
                <w:szCs w:val="24"/>
              </w:rPr>
              <w:t>-встречи с представителями творческих профессий,</w:t>
            </w:r>
          </w:p>
          <w:p w:rsidR="00140374" w:rsidRPr="00DF4C99" w:rsidRDefault="00140374" w:rsidP="000275EF">
            <w:pPr>
              <w:jc w:val="both"/>
              <w:rPr>
                <w:sz w:val="24"/>
                <w:szCs w:val="24"/>
              </w:rPr>
            </w:pPr>
            <w:r w:rsidRPr="00DF4C99">
              <w:rPr>
                <w:sz w:val="24"/>
                <w:szCs w:val="24"/>
              </w:rPr>
              <w:t>-экскурсии на художественные производства,</w:t>
            </w:r>
          </w:p>
          <w:p w:rsidR="00140374" w:rsidRPr="00DF4C99" w:rsidRDefault="00140374" w:rsidP="000275EF">
            <w:pPr>
              <w:jc w:val="both"/>
              <w:rPr>
                <w:sz w:val="24"/>
                <w:szCs w:val="24"/>
              </w:rPr>
            </w:pPr>
            <w:r w:rsidRPr="00DF4C99">
              <w:rPr>
                <w:sz w:val="24"/>
                <w:szCs w:val="24"/>
              </w:rPr>
              <w:t>-знакомство с памятниками зодчества,</w:t>
            </w:r>
          </w:p>
          <w:p w:rsidR="00140374" w:rsidRPr="00DF4C99" w:rsidRDefault="00140374" w:rsidP="000275EF">
            <w:pPr>
              <w:jc w:val="both"/>
              <w:rPr>
                <w:sz w:val="24"/>
                <w:szCs w:val="24"/>
              </w:rPr>
            </w:pPr>
            <w:r w:rsidRPr="00DF4C99">
              <w:rPr>
                <w:sz w:val="24"/>
                <w:szCs w:val="24"/>
              </w:rPr>
              <w:t>- посещение музея искусств,</w:t>
            </w:r>
          </w:p>
          <w:p w:rsidR="00140374" w:rsidRPr="00DF4C99" w:rsidRDefault="00140374" w:rsidP="000275EF">
            <w:pPr>
              <w:jc w:val="both"/>
              <w:rPr>
                <w:sz w:val="24"/>
                <w:szCs w:val="24"/>
              </w:rPr>
            </w:pPr>
            <w:r w:rsidRPr="00DF4C99">
              <w:rPr>
                <w:sz w:val="24"/>
                <w:szCs w:val="24"/>
              </w:rPr>
              <w:t>- посещение выставок</w:t>
            </w:r>
          </w:p>
        </w:tc>
      </w:tr>
      <w:tr w:rsidR="00140374" w:rsidRPr="00DF4C99">
        <w:trPr>
          <w:trHeight w:val="2753"/>
        </w:trPr>
        <w:tc>
          <w:tcPr>
            <w:tcW w:w="5345" w:type="dxa"/>
          </w:tcPr>
          <w:p w:rsidR="00140374" w:rsidRPr="00DF4C99" w:rsidRDefault="00140374" w:rsidP="000275EF">
            <w:pPr>
              <w:jc w:val="both"/>
              <w:rPr>
                <w:sz w:val="24"/>
                <w:szCs w:val="24"/>
              </w:rPr>
            </w:pPr>
            <w:r w:rsidRPr="00DF4C99">
              <w:rPr>
                <w:sz w:val="24"/>
                <w:szCs w:val="24"/>
              </w:rPr>
              <w:t>2. Ознакомление с эстетическими идеалами, традициями художественной культуры родного края, с фольклором и народными художественными промыслами</w:t>
            </w:r>
          </w:p>
        </w:tc>
        <w:tc>
          <w:tcPr>
            <w:tcW w:w="5346" w:type="dxa"/>
          </w:tcPr>
          <w:p w:rsidR="00140374" w:rsidRPr="00DF4C99" w:rsidRDefault="00140374" w:rsidP="000275EF">
            <w:pPr>
              <w:jc w:val="both"/>
              <w:rPr>
                <w:sz w:val="24"/>
                <w:szCs w:val="24"/>
              </w:rPr>
            </w:pPr>
            <w:r w:rsidRPr="00DF4C99">
              <w:rPr>
                <w:sz w:val="24"/>
                <w:szCs w:val="24"/>
              </w:rPr>
              <w:t>-занятия в кружках художественно-эстетического направления,</w:t>
            </w:r>
          </w:p>
          <w:p w:rsidR="00140374" w:rsidRPr="00DF4C99" w:rsidRDefault="00140374" w:rsidP="000275EF">
            <w:pPr>
              <w:jc w:val="both"/>
              <w:rPr>
                <w:sz w:val="24"/>
                <w:szCs w:val="24"/>
              </w:rPr>
            </w:pPr>
            <w:r w:rsidRPr="00DF4C99">
              <w:rPr>
                <w:sz w:val="24"/>
                <w:szCs w:val="24"/>
              </w:rPr>
              <w:t>-система экскурсионно-краеведческой деятельности,</w:t>
            </w:r>
          </w:p>
          <w:p w:rsidR="00140374" w:rsidRPr="00DF4C99" w:rsidRDefault="00140374" w:rsidP="000275EF">
            <w:pPr>
              <w:jc w:val="both"/>
              <w:rPr>
                <w:sz w:val="24"/>
                <w:szCs w:val="24"/>
              </w:rPr>
            </w:pPr>
            <w:r w:rsidRPr="00DF4C99">
              <w:rPr>
                <w:sz w:val="24"/>
                <w:szCs w:val="24"/>
              </w:rPr>
              <w:t>- внеклассные мероприятия,</w:t>
            </w:r>
          </w:p>
          <w:p w:rsidR="00140374" w:rsidRPr="00DF4C99" w:rsidRDefault="00140374" w:rsidP="000275EF">
            <w:pPr>
              <w:jc w:val="both"/>
              <w:rPr>
                <w:sz w:val="24"/>
                <w:szCs w:val="24"/>
              </w:rPr>
            </w:pPr>
            <w:r w:rsidRPr="00DF4C99">
              <w:rPr>
                <w:sz w:val="24"/>
                <w:szCs w:val="24"/>
              </w:rPr>
              <w:t>-фестивали и конкурсы исполнителей народной музыки, художественных мастерских, театрализованных ярмарок,</w:t>
            </w:r>
          </w:p>
          <w:p w:rsidR="00140374" w:rsidRPr="00DF4C99" w:rsidRDefault="00140374" w:rsidP="000275EF">
            <w:pPr>
              <w:jc w:val="both"/>
              <w:rPr>
                <w:sz w:val="24"/>
                <w:szCs w:val="24"/>
              </w:rPr>
            </w:pPr>
            <w:r w:rsidRPr="00DF4C99">
              <w:rPr>
                <w:sz w:val="24"/>
                <w:szCs w:val="24"/>
              </w:rPr>
              <w:t>- фестивали народного творчества,</w:t>
            </w:r>
          </w:p>
          <w:p w:rsidR="00140374" w:rsidRPr="00DF4C99" w:rsidRDefault="00140374" w:rsidP="000275EF">
            <w:pPr>
              <w:jc w:val="both"/>
              <w:rPr>
                <w:sz w:val="24"/>
                <w:szCs w:val="24"/>
              </w:rPr>
            </w:pPr>
            <w:r w:rsidRPr="00DF4C99">
              <w:rPr>
                <w:sz w:val="24"/>
                <w:szCs w:val="24"/>
              </w:rPr>
              <w:t>- тематические выставки</w:t>
            </w:r>
          </w:p>
        </w:tc>
      </w:tr>
      <w:tr w:rsidR="00140374" w:rsidRPr="00DF4C99">
        <w:trPr>
          <w:trHeight w:val="1102"/>
        </w:trPr>
        <w:tc>
          <w:tcPr>
            <w:tcW w:w="5345" w:type="dxa"/>
          </w:tcPr>
          <w:p w:rsidR="00140374" w:rsidRPr="00DF4C99" w:rsidRDefault="00140374" w:rsidP="000275EF">
            <w:pPr>
              <w:jc w:val="both"/>
              <w:rPr>
                <w:sz w:val="24"/>
                <w:szCs w:val="24"/>
              </w:rPr>
            </w:pPr>
            <w:r w:rsidRPr="00DF4C99">
              <w:rPr>
                <w:sz w:val="24"/>
                <w:szCs w:val="24"/>
              </w:rPr>
              <w:t>3.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tc>
        <w:tc>
          <w:tcPr>
            <w:tcW w:w="5346" w:type="dxa"/>
          </w:tcPr>
          <w:p w:rsidR="00140374" w:rsidRPr="00DF4C99" w:rsidRDefault="00140374" w:rsidP="000275EF">
            <w:pPr>
              <w:jc w:val="both"/>
              <w:rPr>
                <w:sz w:val="24"/>
                <w:szCs w:val="24"/>
              </w:rPr>
            </w:pPr>
            <w:r w:rsidRPr="00DF4C99">
              <w:rPr>
                <w:sz w:val="24"/>
                <w:szCs w:val="24"/>
              </w:rPr>
              <w:t>-уроки технологии, ИЗО,</w:t>
            </w:r>
          </w:p>
          <w:p w:rsidR="00140374" w:rsidRPr="00DF4C99" w:rsidRDefault="00140374" w:rsidP="000275EF">
            <w:pPr>
              <w:jc w:val="both"/>
              <w:rPr>
                <w:sz w:val="24"/>
                <w:szCs w:val="24"/>
              </w:rPr>
            </w:pPr>
            <w:r w:rsidRPr="00DF4C99">
              <w:rPr>
                <w:sz w:val="24"/>
                <w:szCs w:val="24"/>
              </w:rPr>
              <w:t>-занятия в студиях и кружках художественно-эстетического направления</w:t>
            </w:r>
          </w:p>
        </w:tc>
      </w:tr>
      <w:tr w:rsidR="00140374" w:rsidRPr="00DF4C99">
        <w:trPr>
          <w:trHeight w:val="144"/>
        </w:trPr>
        <w:tc>
          <w:tcPr>
            <w:tcW w:w="5345" w:type="dxa"/>
          </w:tcPr>
          <w:p w:rsidR="00140374" w:rsidRPr="00DF4C99" w:rsidRDefault="00140374" w:rsidP="000275EF">
            <w:pPr>
              <w:jc w:val="both"/>
              <w:rPr>
                <w:sz w:val="24"/>
                <w:szCs w:val="24"/>
              </w:rPr>
            </w:pPr>
            <w:r w:rsidRPr="00DF4C99">
              <w:rPr>
                <w:sz w:val="24"/>
                <w:szCs w:val="24"/>
              </w:rPr>
              <w:t>4. 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посещение объектов художественной культуры</w:t>
            </w:r>
          </w:p>
        </w:tc>
        <w:tc>
          <w:tcPr>
            <w:tcW w:w="5346" w:type="dxa"/>
          </w:tcPr>
          <w:p w:rsidR="00140374" w:rsidRPr="00DF4C99" w:rsidRDefault="00140374" w:rsidP="000275EF">
            <w:pPr>
              <w:jc w:val="both"/>
              <w:rPr>
                <w:sz w:val="24"/>
                <w:szCs w:val="24"/>
              </w:rPr>
            </w:pPr>
            <w:r w:rsidRPr="00DF4C99">
              <w:rPr>
                <w:sz w:val="24"/>
                <w:szCs w:val="24"/>
              </w:rPr>
              <w:t>- выставки семейного творчества,</w:t>
            </w:r>
          </w:p>
          <w:p w:rsidR="00140374" w:rsidRPr="00DF4C99" w:rsidRDefault="00140374" w:rsidP="000275EF">
            <w:pPr>
              <w:jc w:val="both"/>
              <w:rPr>
                <w:sz w:val="24"/>
                <w:szCs w:val="24"/>
              </w:rPr>
            </w:pPr>
            <w:r w:rsidRPr="00DF4C99">
              <w:rPr>
                <w:sz w:val="24"/>
                <w:szCs w:val="24"/>
              </w:rPr>
              <w:t>- музыкальные вечера,</w:t>
            </w:r>
          </w:p>
          <w:p w:rsidR="00140374" w:rsidRPr="00DF4C99" w:rsidRDefault="00140374" w:rsidP="000275EF">
            <w:pPr>
              <w:jc w:val="both"/>
              <w:rPr>
                <w:sz w:val="24"/>
                <w:szCs w:val="24"/>
              </w:rPr>
            </w:pPr>
            <w:r w:rsidRPr="00DF4C99">
              <w:rPr>
                <w:sz w:val="24"/>
                <w:szCs w:val="24"/>
              </w:rPr>
              <w:t>- экскурсии в музеи,</w:t>
            </w:r>
          </w:p>
          <w:p w:rsidR="00140374" w:rsidRPr="00DF4C99" w:rsidRDefault="00140374" w:rsidP="000275EF">
            <w:pPr>
              <w:jc w:val="both"/>
              <w:rPr>
                <w:sz w:val="24"/>
                <w:szCs w:val="24"/>
              </w:rPr>
            </w:pPr>
            <w:r w:rsidRPr="00DF4C99">
              <w:rPr>
                <w:sz w:val="24"/>
                <w:szCs w:val="24"/>
              </w:rPr>
              <w:t xml:space="preserve">- участие в эстетическом оформлении кабинета к мероприятиям, к праздникам </w:t>
            </w:r>
          </w:p>
          <w:p w:rsidR="00140374" w:rsidRPr="00DF4C99" w:rsidRDefault="00140374" w:rsidP="000275EF">
            <w:pPr>
              <w:jc w:val="both"/>
              <w:rPr>
                <w:sz w:val="24"/>
                <w:szCs w:val="24"/>
              </w:rPr>
            </w:pPr>
            <w:r w:rsidRPr="00DF4C99">
              <w:rPr>
                <w:sz w:val="24"/>
                <w:szCs w:val="24"/>
              </w:rPr>
              <w:t>- совместные праздники и проекты, образовательные события</w:t>
            </w:r>
          </w:p>
        </w:tc>
      </w:tr>
    </w:tbl>
    <w:p w:rsidR="00140374" w:rsidRPr="00DF4C99" w:rsidRDefault="00140374" w:rsidP="00933E90">
      <w:pPr>
        <w:jc w:val="center"/>
        <w:rPr>
          <w:b/>
          <w:bCs/>
          <w:sz w:val="24"/>
          <w:szCs w:val="24"/>
        </w:rPr>
      </w:pPr>
    </w:p>
    <w:p w:rsidR="00140374" w:rsidRPr="00DF4C99" w:rsidRDefault="00140374" w:rsidP="00D111FD">
      <w:pPr>
        <w:widowControl/>
        <w:numPr>
          <w:ilvl w:val="1"/>
          <w:numId w:val="143"/>
        </w:numPr>
        <w:autoSpaceDE/>
        <w:autoSpaceDN/>
        <w:adjustRightInd/>
        <w:jc w:val="both"/>
        <w:rPr>
          <w:sz w:val="24"/>
          <w:szCs w:val="24"/>
        </w:rPr>
      </w:pPr>
      <w:r w:rsidRPr="00DF4C99">
        <w:rPr>
          <w:sz w:val="24"/>
          <w:szCs w:val="24"/>
        </w:rPr>
        <w:t>«Совместная деятельность образовательного учреждения, семьи и общественности по духовно нравствен ному развитию и воспитанию обучающихся»</w:t>
      </w:r>
    </w:p>
    <w:p w:rsidR="00140374" w:rsidRPr="00DF4C99" w:rsidRDefault="00140374" w:rsidP="00933E90">
      <w:pPr>
        <w:jc w:val="both"/>
        <w:rPr>
          <w:sz w:val="24"/>
          <w:szCs w:val="24"/>
        </w:rPr>
      </w:pPr>
      <w:r w:rsidRPr="00DF4C99">
        <w:rPr>
          <w:sz w:val="24"/>
          <w:szCs w:val="24"/>
        </w:rPr>
        <w:t>Духовно-нравственное развитие и воспитание обучающихся на ступени начального общего образования осуществляются  образовательным учреждением,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обучающихся.   Важным условием успешной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   Формы взаимодействия:</w:t>
      </w:r>
    </w:p>
    <w:p w:rsidR="00140374" w:rsidRPr="00DF4C99" w:rsidRDefault="00140374" w:rsidP="00D111FD">
      <w:pPr>
        <w:widowControl/>
        <w:numPr>
          <w:ilvl w:val="0"/>
          <w:numId w:val="146"/>
        </w:numPr>
        <w:autoSpaceDE/>
        <w:autoSpaceDN/>
        <w:adjustRightInd/>
        <w:jc w:val="both"/>
        <w:rPr>
          <w:sz w:val="24"/>
          <w:szCs w:val="24"/>
        </w:rPr>
      </w:pPr>
      <w:r w:rsidRPr="00DF4C99">
        <w:rPr>
          <w:sz w:val="24"/>
          <w:szCs w:val="24"/>
        </w:rPr>
        <w:t>участие представителей общественных организаций и объединений, традиционные религиозные организации с согласия обучающихся и их родителей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образования;</w:t>
      </w:r>
    </w:p>
    <w:p w:rsidR="00140374" w:rsidRPr="00DF4C99" w:rsidRDefault="00140374" w:rsidP="00D111FD">
      <w:pPr>
        <w:widowControl/>
        <w:numPr>
          <w:ilvl w:val="0"/>
          <w:numId w:val="146"/>
        </w:numPr>
        <w:autoSpaceDE/>
        <w:autoSpaceDN/>
        <w:adjustRightInd/>
        <w:jc w:val="both"/>
        <w:rPr>
          <w:sz w:val="24"/>
          <w:szCs w:val="24"/>
        </w:rPr>
      </w:pPr>
      <w:r w:rsidRPr="00DF4C99">
        <w:rPr>
          <w:sz w:val="24"/>
          <w:szCs w:val="24"/>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образования и одобренных педагогическим советом ОУ и Советом Учреждения ОУ;</w:t>
      </w:r>
    </w:p>
    <w:p w:rsidR="00140374" w:rsidRPr="00DF4C99" w:rsidRDefault="00140374" w:rsidP="00D111FD">
      <w:pPr>
        <w:widowControl/>
        <w:numPr>
          <w:ilvl w:val="0"/>
          <w:numId w:val="146"/>
        </w:numPr>
        <w:autoSpaceDE/>
        <w:autoSpaceDN/>
        <w:adjustRightInd/>
        <w:jc w:val="both"/>
        <w:rPr>
          <w:sz w:val="24"/>
          <w:szCs w:val="24"/>
        </w:rPr>
      </w:pPr>
      <w:r w:rsidRPr="00DF4C99">
        <w:rPr>
          <w:sz w:val="24"/>
          <w:szCs w:val="24"/>
        </w:rPr>
        <w:t>проведение совместных мероприятий по направлениям духовно-нравственного развития и воспитания в ОУ.</w:t>
      </w:r>
    </w:p>
    <w:p w:rsidR="00140374" w:rsidRPr="00DF4C99" w:rsidRDefault="00140374" w:rsidP="00933E90">
      <w:pPr>
        <w:jc w:val="center"/>
        <w:rPr>
          <w:b/>
          <w:bCs/>
          <w:color w:val="FF0000"/>
          <w:sz w:val="24"/>
          <w:szCs w:val="24"/>
        </w:rPr>
      </w:pPr>
      <w:r w:rsidRPr="00DF4C99">
        <w:rPr>
          <w:b/>
          <w:bCs/>
          <w:sz w:val="24"/>
          <w:szCs w:val="24"/>
        </w:rPr>
        <w:t xml:space="preserve">Повышение педагогической культуры родителей (законных представителей) обучающихся </w:t>
      </w:r>
    </w:p>
    <w:p w:rsidR="00140374" w:rsidRPr="00DF4C99" w:rsidRDefault="00140374" w:rsidP="00933E90">
      <w:pPr>
        <w:jc w:val="both"/>
        <w:rPr>
          <w:sz w:val="24"/>
          <w:szCs w:val="24"/>
        </w:rPr>
      </w:pPr>
      <w:r w:rsidRPr="00DF4C99">
        <w:rPr>
          <w:sz w:val="24"/>
          <w:szCs w:val="24"/>
        </w:rPr>
        <w:tab/>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обучающихся. 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 общего образования.</w:t>
      </w:r>
    </w:p>
    <w:p w:rsidR="00140374" w:rsidRPr="00DF4C99" w:rsidRDefault="00140374" w:rsidP="00933E90">
      <w:pPr>
        <w:jc w:val="both"/>
        <w:rPr>
          <w:sz w:val="24"/>
          <w:szCs w:val="24"/>
        </w:rPr>
      </w:pPr>
      <w:r w:rsidRPr="00DF4C99">
        <w:rPr>
          <w:sz w:val="24"/>
          <w:szCs w:val="24"/>
        </w:rPr>
        <w:tab/>
        <w:t>Необходимо восстановление с учётом современных реалий накопленных в нашей стране в советский период её истории позитивных традиций содержательного педагогического взаимодействия семьи и ОУ, систематического повышения педагогической культуры родителей.</w:t>
      </w:r>
    </w:p>
    <w:p w:rsidR="00140374" w:rsidRPr="00DF4C99" w:rsidRDefault="00140374" w:rsidP="00933E90">
      <w:pPr>
        <w:ind w:firstLine="708"/>
        <w:jc w:val="both"/>
        <w:rPr>
          <w:sz w:val="24"/>
          <w:szCs w:val="24"/>
        </w:rPr>
      </w:pPr>
      <w:r w:rsidRPr="00DF4C99">
        <w:rPr>
          <w:sz w:val="24"/>
          <w:szCs w:val="24"/>
        </w:rPr>
        <w:t>Права и обязанности родителей (законных представителей) в современных условиях определены в статье 38, 43, Конституции Российской Федерации, в главе 12 Семейного кодекса Российской Федерации «Об образовании».</w:t>
      </w:r>
    </w:p>
    <w:p w:rsidR="00140374" w:rsidRPr="00DF4C99" w:rsidRDefault="00140374" w:rsidP="00933E90">
      <w:pPr>
        <w:ind w:firstLine="708"/>
        <w:jc w:val="both"/>
        <w:rPr>
          <w:sz w:val="24"/>
          <w:szCs w:val="24"/>
        </w:rPr>
      </w:pPr>
      <w:r w:rsidRPr="00DF4C99">
        <w:rPr>
          <w:sz w:val="24"/>
          <w:szCs w:val="24"/>
        </w:rPr>
        <w:tab/>
        <w:t>Система работы М</w:t>
      </w:r>
      <w:r>
        <w:rPr>
          <w:sz w:val="24"/>
          <w:szCs w:val="24"/>
        </w:rPr>
        <w:t>Б</w:t>
      </w:r>
      <w:r w:rsidRPr="00DF4C99">
        <w:rPr>
          <w:sz w:val="24"/>
          <w:szCs w:val="24"/>
        </w:rPr>
        <w:t>ОУ СОШ № 5  п.Ленинский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программ;</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сочетание педагогического просвещения с педагогическим самообразованием родителей;</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педагогическое внимание, уважение и требовательность к родителям;</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содействие родителям в решении индивидуальных проблем воспитания детей;</w:t>
      </w:r>
    </w:p>
    <w:p w:rsidR="00140374" w:rsidRPr="00DF4C99" w:rsidRDefault="00140374" w:rsidP="00D111FD">
      <w:pPr>
        <w:pStyle w:val="ListParagraph"/>
        <w:numPr>
          <w:ilvl w:val="0"/>
          <w:numId w:val="145"/>
        </w:numPr>
        <w:spacing w:line="240" w:lineRule="auto"/>
        <w:jc w:val="both"/>
        <w:rPr>
          <w:rFonts w:ascii="Times New Roman" w:hAnsi="Times New Roman" w:cs="Times New Roman"/>
          <w:sz w:val="24"/>
          <w:szCs w:val="24"/>
        </w:rPr>
      </w:pPr>
      <w:r w:rsidRPr="00DF4C99">
        <w:rPr>
          <w:rFonts w:ascii="Times New Roman" w:hAnsi="Times New Roman" w:cs="Times New Roman"/>
          <w:sz w:val="24"/>
          <w:szCs w:val="24"/>
        </w:rPr>
        <w:t>опора на положительный опыт семейного воспитания.</w:t>
      </w:r>
    </w:p>
    <w:p w:rsidR="00140374" w:rsidRPr="00DF4C99" w:rsidRDefault="00140374" w:rsidP="00D111FD">
      <w:pPr>
        <w:widowControl/>
        <w:numPr>
          <w:ilvl w:val="1"/>
          <w:numId w:val="143"/>
        </w:numPr>
        <w:autoSpaceDE/>
        <w:autoSpaceDN/>
        <w:adjustRightInd/>
        <w:jc w:val="both"/>
        <w:rPr>
          <w:sz w:val="24"/>
          <w:szCs w:val="24"/>
        </w:rPr>
      </w:pPr>
      <w:r w:rsidRPr="00DF4C99">
        <w:rPr>
          <w:sz w:val="24"/>
          <w:szCs w:val="24"/>
        </w:rPr>
        <w:t>Раздел «Планируемые результаты духовно нравственного развития и воспитания обучающихся на ступени начального общего образования»</w:t>
      </w:r>
    </w:p>
    <w:p w:rsidR="00140374" w:rsidRPr="00DF4C99" w:rsidRDefault="00140374" w:rsidP="00933E90">
      <w:pPr>
        <w:jc w:val="center"/>
        <w:rPr>
          <w:b/>
          <w:bCs/>
          <w:i/>
          <w:iCs/>
          <w:sz w:val="24"/>
          <w:szCs w:val="24"/>
        </w:rPr>
      </w:pPr>
      <w:r w:rsidRPr="00DF4C99">
        <w:rPr>
          <w:b/>
          <w:bCs/>
          <w:i/>
          <w:iCs/>
          <w:sz w:val="24"/>
          <w:szCs w:val="24"/>
        </w:rPr>
        <w:t>Основные направления, ценностные установки и планируемые результаты воспитательной деятельности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9"/>
        <w:gridCol w:w="3408"/>
        <w:gridCol w:w="4522"/>
      </w:tblGrid>
      <w:tr w:rsidR="00140374" w:rsidRPr="00DF4C99">
        <w:trPr>
          <w:trHeight w:val="302"/>
        </w:trPr>
        <w:tc>
          <w:tcPr>
            <w:tcW w:w="2469" w:type="dxa"/>
          </w:tcPr>
          <w:p w:rsidR="00140374" w:rsidRPr="00DF4C99" w:rsidRDefault="00140374" w:rsidP="000275EF">
            <w:pPr>
              <w:jc w:val="center"/>
              <w:rPr>
                <w:b/>
                <w:bCs/>
                <w:sz w:val="24"/>
                <w:szCs w:val="24"/>
              </w:rPr>
            </w:pPr>
            <w:r w:rsidRPr="00DF4C99">
              <w:rPr>
                <w:b/>
                <w:bCs/>
                <w:sz w:val="24"/>
                <w:szCs w:val="24"/>
              </w:rPr>
              <w:t>Направление воспитания</w:t>
            </w:r>
          </w:p>
        </w:tc>
        <w:tc>
          <w:tcPr>
            <w:tcW w:w="3408" w:type="dxa"/>
          </w:tcPr>
          <w:p w:rsidR="00140374" w:rsidRPr="00DF4C99" w:rsidRDefault="00140374" w:rsidP="000275EF">
            <w:pPr>
              <w:jc w:val="center"/>
              <w:rPr>
                <w:b/>
                <w:bCs/>
                <w:sz w:val="24"/>
                <w:szCs w:val="24"/>
              </w:rPr>
            </w:pPr>
            <w:r w:rsidRPr="00DF4C99">
              <w:rPr>
                <w:b/>
                <w:bCs/>
                <w:sz w:val="24"/>
                <w:szCs w:val="24"/>
              </w:rPr>
              <w:t>Ценностные установки</w:t>
            </w:r>
          </w:p>
        </w:tc>
        <w:tc>
          <w:tcPr>
            <w:tcW w:w="4522" w:type="dxa"/>
          </w:tcPr>
          <w:p w:rsidR="00140374" w:rsidRPr="00DF4C99" w:rsidRDefault="00140374" w:rsidP="000275EF">
            <w:pPr>
              <w:jc w:val="center"/>
              <w:rPr>
                <w:b/>
                <w:bCs/>
                <w:sz w:val="24"/>
                <w:szCs w:val="24"/>
              </w:rPr>
            </w:pPr>
            <w:r w:rsidRPr="00DF4C99">
              <w:rPr>
                <w:b/>
                <w:bCs/>
                <w:sz w:val="24"/>
                <w:szCs w:val="24"/>
              </w:rPr>
              <w:t>Планируемые результаты воспитательной деятельности</w:t>
            </w:r>
          </w:p>
        </w:tc>
      </w:tr>
      <w:tr w:rsidR="00140374" w:rsidRPr="00DF4C99">
        <w:trPr>
          <w:trHeight w:val="3930"/>
        </w:trPr>
        <w:tc>
          <w:tcPr>
            <w:tcW w:w="2469" w:type="dxa"/>
          </w:tcPr>
          <w:p w:rsidR="00140374" w:rsidRPr="00DF4C99" w:rsidRDefault="00140374" w:rsidP="000275EF">
            <w:pPr>
              <w:rPr>
                <w:sz w:val="24"/>
                <w:szCs w:val="24"/>
              </w:rPr>
            </w:pPr>
            <w:r w:rsidRPr="00DF4C99">
              <w:rPr>
                <w:sz w:val="24"/>
                <w:szCs w:val="24"/>
              </w:rPr>
              <w:t>Воспитание гражданственности, патриотизма, уважения к правам, свободам и обязанностям человека</w:t>
            </w:r>
          </w:p>
        </w:tc>
        <w:tc>
          <w:tcPr>
            <w:tcW w:w="3408" w:type="dxa"/>
          </w:tcPr>
          <w:p w:rsidR="00140374" w:rsidRPr="00DF4C99" w:rsidRDefault="00140374" w:rsidP="000275EF">
            <w:pPr>
              <w:rPr>
                <w:sz w:val="24"/>
                <w:szCs w:val="24"/>
              </w:rPr>
            </w:pPr>
            <w:r w:rsidRPr="00DF4C99">
              <w:rPr>
                <w:sz w:val="24"/>
                <w:szCs w:val="24"/>
              </w:rPr>
              <w:t>Любовь к России, своему народу,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522" w:type="dxa"/>
          </w:tcPr>
          <w:p w:rsidR="00140374" w:rsidRPr="00DF4C99" w:rsidRDefault="00140374" w:rsidP="000275EF">
            <w:pPr>
              <w:rPr>
                <w:sz w:val="24"/>
                <w:szCs w:val="24"/>
              </w:rPr>
            </w:pPr>
            <w:r w:rsidRPr="00DF4C99">
              <w:rPr>
                <w:sz w:val="24"/>
                <w:szCs w:val="24"/>
              </w:rPr>
              <w:t>1.Сформировано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140374" w:rsidRPr="00DF4C99" w:rsidRDefault="00140374" w:rsidP="000275EF">
            <w:pPr>
              <w:rPr>
                <w:sz w:val="24"/>
                <w:szCs w:val="24"/>
              </w:rPr>
            </w:pPr>
            <w:r w:rsidRPr="00DF4C99">
              <w:rPr>
                <w:sz w:val="24"/>
                <w:szCs w:val="24"/>
              </w:rPr>
              <w:t>2.Обучающиеся имеют элементарные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140374" w:rsidRPr="00DF4C99" w:rsidRDefault="00140374" w:rsidP="000275EF">
            <w:pPr>
              <w:rPr>
                <w:sz w:val="24"/>
                <w:szCs w:val="24"/>
              </w:rPr>
            </w:pPr>
            <w:r w:rsidRPr="00DF4C99">
              <w:rPr>
                <w:sz w:val="24"/>
                <w:szCs w:val="24"/>
              </w:rPr>
              <w:t>3.Обучающиеся имеют опыт ролевого взаимодействия и реализации гражданской, патриотической позиции.</w:t>
            </w:r>
          </w:p>
          <w:p w:rsidR="00140374" w:rsidRPr="00DF4C99" w:rsidRDefault="00140374" w:rsidP="000275EF">
            <w:pPr>
              <w:rPr>
                <w:sz w:val="24"/>
                <w:szCs w:val="24"/>
              </w:rPr>
            </w:pPr>
            <w:r w:rsidRPr="00DF4C99">
              <w:rPr>
                <w:sz w:val="24"/>
                <w:szCs w:val="24"/>
              </w:rPr>
              <w:t>4.Обучающиеся имеют опыт социальной и межкультурной коммуникации.</w:t>
            </w:r>
          </w:p>
          <w:p w:rsidR="00140374" w:rsidRPr="00DF4C99" w:rsidRDefault="00140374" w:rsidP="000275EF">
            <w:pPr>
              <w:rPr>
                <w:sz w:val="24"/>
                <w:szCs w:val="24"/>
              </w:rPr>
            </w:pPr>
            <w:r w:rsidRPr="00DF4C99">
              <w:rPr>
                <w:sz w:val="24"/>
                <w:szCs w:val="24"/>
              </w:rPr>
              <w:t>5. Обучающиеся имеют начальные представления о правах и обязанностях человека, семьянина, товарища.</w:t>
            </w:r>
          </w:p>
        </w:tc>
      </w:tr>
      <w:tr w:rsidR="00140374" w:rsidRPr="00DF4C99">
        <w:trPr>
          <w:trHeight w:val="302"/>
        </w:trPr>
        <w:tc>
          <w:tcPr>
            <w:tcW w:w="2469" w:type="dxa"/>
          </w:tcPr>
          <w:p w:rsidR="00140374" w:rsidRPr="00DF4C99" w:rsidRDefault="00140374" w:rsidP="000275EF">
            <w:pPr>
              <w:rPr>
                <w:sz w:val="24"/>
                <w:szCs w:val="24"/>
              </w:rPr>
            </w:pPr>
            <w:r w:rsidRPr="00DF4C99">
              <w:rPr>
                <w:sz w:val="24"/>
                <w:szCs w:val="24"/>
              </w:rPr>
              <w:t>Развитие нравственных чувств и этического сознания</w:t>
            </w:r>
          </w:p>
        </w:tc>
        <w:tc>
          <w:tcPr>
            <w:tcW w:w="3408" w:type="dxa"/>
          </w:tcPr>
          <w:p w:rsidR="00140374" w:rsidRPr="00DF4C99" w:rsidRDefault="00140374" w:rsidP="000275EF">
            <w:pPr>
              <w:rPr>
                <w:sz w:val="24"/>
                <w:szCs w:val="24"/>
              </w:rPr>
            </w:pPr>
            <w:r w:rsidRPr="00DF4C99">
              <w:rPr>
                <w:sz w:val="24"/>
                <w:szCs w:val="24"/>
              </w:rPr>
              <w:t>Нравственный выбор; справедливость; милосердие; честь; достоинство; уважение равноправие, ответственность и чувство долга; забота и помощь, мораль; честность; забота о старших и младших; свобода совести и вероисповедания; толерантность, представление о вере, духовной культуре и светской этике; стремление к развитию духовности</w:t>
            </w:r>
          </w:p>
        </w:tc>
        <w:tc>
          <w:tcPr>
            <w:tcW w:w="4522" w:type="dxa"/>
          </w:tcPr>
          <w:p w:rsidR="00140374" w:rsidRPr="00DF4C99" w:rsidRDefault="00140374" w:rsidP="000275EF">
            <w:pPr>
              <w:rPr>
                <w:sz w:val="24"/>
                <w:szCs w:val="24"/>
              </w:rPr>
            </w:pPr>
            <w:r w:rsidRPr="00DF4C99">
              <w:rPr>
                <w:sz w:val="24"/>
                <w:szCs w:val="24"/>
              </w:rPr>
              <w:t>1.Обучающиеся имеют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социальных групп.</w:t>
            </w:r>
          </w:p>
          <w:p w:rsidR="00140374" w:rsidRPr="00DF4C99" w:rsidRDefault="00140374" w:rsidP="000275EF">
            <w:pPr>
              <w:rPr>
                <w:sz w:val="24"/>
                <w:szCs w:val="24"/>
              </w:rPr>
            </w:pPr>
            <w:r w:rsidRPr="00DF4C99">
              <w:rPr>
                <w:sz w:val="24"/>
                <w:szCs w:val="24"/>
              </w:rPr>
              <w:t>2.Обучающиеся имеют нравственно-этический опыт взаимодействия с людьми разного возраста.</w:t>
            </w:r>
          </w:p>
          <w:p w:rsidR="00140374" w:rsidRPr="00DF4C99" w:rsidRDefault="00140374" w:rsidP="000275EF">
            <w:pPr>
              <w:rPr>
                <w:sz w:val="24"/>
                <w:szCs w:val="24"/>
              </w:rPr>
            </w:pPr>
            <w:r w:rsidRPr="00DF4C99">
              <w:rPr>
                <w:sz w:val="24"/>
                <w:szCs w:val="24"/>
              </w:rPr>
              <w:t>3. Обучающиеся уважительно относятся к традиционным религиям.</w:t>
            </w:r>
          </w:p>
          <w:p w:rsidR="00140374" w:rsidRPr="00DF4C99" w:rsidRDefault="00140374" w:rsidP="000275EF">
            <w:pPr>
              <w:rPr>
                <w:sz w:val="24"/>
                <w:szCs w:val="24"/>
              </w:rPr>
            </w:pPr>
            <w:r w:rsidRPr="00DF4C99">
              <w:rPr>
                <w:sz w:val="24"/>
                <w:szCs w:val="24"/>
              </w:rPr>
              <w:t xml:space="preserve">4. Обучающиеся неравнодушны к жизненным проблемам других людей, умеют сочувствовать человеку, оказавшемуся в трудной ситуации. </w:t>
            </w:r>
          </w:p>
          <w:p w:rsidR="00140374" w:rsidRPr="00DF4C99" w:rsidRDefault="00140374" w:rsidP="000275EF">
            <w:pPr>
              <w:rPr>
                <w:sz w:val="24"/>
                <w:szCs w:val="24"/>
              </w:rPr>
            </w:pPr>
            <w:r w:rsidRPr="00DF4C99">
              <w:rPr>
                <w:sz w:val="24"/>
                <w:szCs w:val="24"/>
              </w:rPr>
              <w:t>5.Формируется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140374" w:rsidRPr="00DF4C99" w:rsidRDefault="00140374" w:rsidP="000275EF">
            <w:pPr>
              <w:rPr>
                <w:sz w:val="24"/>
                <w:szCs w:val="24"/>
              </w:rPr>
            </w:pPr>
            <w:r w:rsidRPr="00DF4C99">
              <w:rPr>
                <w:sz w:val="24"/>
                <w:szCs w:val="24"/>
              </w:rPr>
              <w:t>6. Обучающиеся знают традиции своей семьи и образовательного учреждения, бережно относятся к ним.</w:t>
            </w:r>
          </w:p>
        </w:tc>
      </w:tr>
      <w:tr w:rsidR="00140374" w:rsidRPr="00DF4C99">
        <w:trPr>
          <w:trHeight w:val="79"/>
        </w:trPr>
        <w:tc>
          <w:tcPr>
            <w:tcW w:w="2469" w:type="dxa"/>
          </w:tcPr>
          <w:p w:rsidR="00140374" w:rsidRPr="00DF4C99" w:rsidRDefault="00140374" w:rsidP="000275EF">
            <w:pPr>
              <w:rPr>
                <w:sz w:val="24"/>
                <w:szCs w:val="24"/>
              </w:rPr>
            </w:pPr>
            <w:r w:rsidRPr="00DF4C99">
              <w:rPr>
                <w:sz w:val="24"/>
                <w:szCs w:val="24"/>
              </w:rPr>
              <w:t>Воспитание трудолюбия, творческого  отношения к учению, труду, жизни</w:t>
            </w:r>
          </w:p>
        </w:tc>
        <w:tc>
          <w:tcPr>
            <w:tcW w:w="3408" w:type="dxa"/>
          </w:tcPr>
          <w:p w:rsidR="00140374" w:rsidRPr="00DF4C99" w:rsidRDefault="00140374" w:rsidP="000275EF">
            <w:pPr>
              <w:rPr>
                <w:sz w:val="24"/>
                <w:szCs w:val="24"/>
              </w:rPr>
            </w:pPr>
            <w:r w:rsidRPr="00DF4C99">
              <w:rPr>
                <w:sz w:val="24"/>
                <w:szCs w:val="24"/>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4522" w:type="dxa"/>
          </w:tcPr>
          <w:p w:rsidR="00140374" w:rsidRPr="00DF4C99" w:rsidRDefault="00140374" w:rsidP="000275EF">
            <w:pPr>
              <w:rPr>
                <w:sz w:val="24"/>
                <w:szCs w:val="24"/>
              </w:rPr>
            </w:pPr>
            <w:r w:rsidRPr="00DF4C99">
              <w:rPr>
                <w:sz w:val="24"/>
                <w:szCs w:val="24"/>
              </w:rPr>
              <w:t>1.Сформировано ценностное отношение к труду и творчеству.</w:t>
            </w:r>
          </w:p>
          <w:p w:rsidR="00140374" w:rsidRPr="00DF4C99" w:rsidRDefault="00140374" w:rsidP="000275EF">
            <w:pPr>
              <w:rPr>
                <w:sz w:val="24"/>
                <w:szCs w:val="24"/>
              </w:rPr>
            </w:pPr>
            <w:r w:rsidRPr="00DF4C99">
              <w:rPr>
                <w:sz w:val="24"/>
                <w:szCs w:val="24"/>
              </w:rPr>
              <w:t>2. Обучающиеся имеют элементарные представления о различных профессиях.</w:t>
            </w:r>
          </w:p>
          <w:p w:rsidR="00140374" w:rsidRPr="00DF4C99" w:rsidRDefault="00140374" w:rsidP="000275EF">
            <w:pPr>
              <w:rPr>
                <w:sz w:val="24"/>
                <w:szCs w:val="24"/>
              </w:rPr>
            </w:pPr>
            <w:r w:rsidRPr="00DF4C99">
              <w:rPr>
                <w:sz w:val="24"/>
                <w:szCs w:val="24"/>
              </w:rPr>
              <w:t>3. Обучающиеся обладают первоначальными навыками трудового творческого сотрудничества с людьми разного возраста.</w:t>
            </w:r>
          </w:p>
          <w:p w:rsidR="00140374" w:rsidRPr="00DF4C99" w:rsidRDefault="00140374" w:rsidP="000275EF">
            <w:pPr>
              <w:rPr>
                <w:sz w:val="24"/>
                <w:szCs w:val="24"/>
              </w:rPr>
            </w:pPr>
            <w:r w:rsidRPr="00DF4C99">
              <w:rPr>
                <w:sz w:val="24"/>
                <w:szCs w:val="24"/>
              </w:rPr>
              <w:t>4. Обучающиеся осознают приоритет нравственных основ труда, творчества, создания нового.</w:t>
            </w:r>
          </w:p>
          <w:p w:rsidR="00140374" w:rsidRPr="00DF4C99" w:rsidRDefault="00140374" w:rsidP="000275EF">
            <w:pPr>
              <w:rPr>
                <w:sz w:val="24"/>
                <w:szCs w:val="24"/>
              </w:rPr>
            </w:pPr>
            <w:r w:rsidRPr="00DF4C99">
              <w:rPr>
                <w:sz w:val="24"/>
                <w:szCs w:val="24"/>
              </w:rPr>
              <w:t>5. Обучающиеся имеют первоначальный опыт участия в различных видах деятельности.</w:t>
            </w:r>
          </w:p>
          <w:p w:rsidR="00140374" w:rsidRPr="00DF4C99" w:rsidRDefault="00140374" w:rsidP="000275EF">
            <w:pPr>
              <w:rPr>
                <w:sz w:val="24"/>
                <w:szCs w:val="24"/>
              </w:rPr>
            </w:pPr>
            <w:r w:rsidRPr="00DF4C99">
              <w:rPr>
                <w:sz w:val="24"/>
                <w:szCs w:val="24"/>
              </w:rPr>
              <w:t>6. Обучающиеся мотивированы к самореализации в творчестве, познавательной, общественно полезной деятельности.</w:t>
            </w:r>
          </w:p>
        </w:tc>
      </w:tr>
      <w:tr w:rsidR="00140374" w:rsidRPr="00DF4C99">
        <w:trPr>
          <w:trHeight w:val="756"/>
        </w:trPr>
        <w:tc>
          <w:tcPr>
            <w:tcW w:w="2469" w:type="dxa"/>
          </w:tcPr>
          <w:p w:rsidR="00140374" w:rsidRPr="00DF4C99" w:rsidRDefault="00140374" w:rsidP="000275EF">
            <w:pPr>
              <w:rPr>
                <w:sz w:val="24"/>
                <w:szCs w:val="24"/>
              </w:rPr>
            </w:pPr>
            <w:r w:rsidRPr="00DF4C99">
              <w:rPr>
                <w:sz w:val="24"/>
                <w:szCs w:val="24"/>
              </w:rPr>
              <w:t>Формирование ценностного отношения к природе, окружающей среде (экологическое воспитание)</w:t>
            </w:r>
          </w:p>
        </w:tc>
        <w:tc>
          <w:tcPr>
            <w:tcW w:w="3408" w:type="dxa"/>
          </w:tcPr>
          <w:p w:rsidR="00140374" w:rsidRPr="00DF4C99" w:rsidRDefault="00140374" w:rsidP="000275EF">
            <w:pPr>
              <w:rPr>
                <w:sz w:val="24"/>
                <w:szCs w:val="24"/>
              </w:rPr>
            </w:pPr>
            <w:r w:rsidRPr="00DF4C99">
              <w:rPr>
                <w:sz w:val="24"/>
                <w:szCs w:val="24"/>
              </w:rPr>
              <w:t>Родная земля; заповедная природа; планета Земля; экологическое сознание</w:t>
            </w:r>
          </w:p>
        </w:tc>
        <w:tc>
          <w:tcPr>
            <w:tcW w:w="4522" w:type="dxa"/>
          </w:tcPr>
          <w:p w:rsidR="00140374" w:rsidRPr="00DF4C99" w:rsidRDefault="00140374" w:rsidP="000275EF">
            <w:pPr>
              <w:rPr>
                <w:sz w:val="24"/>
                <w:szCs w:val="24"/>
              </w:rPr>
            </w:pPr>
            <w:r w:rsidRPr="00DF4C99">
              <w:rPr>
                <w:sz w:val="24"/>
                <w:szCs w:val="24"/>
              </w:rPr>
              <w:t xml:space="preserve">1.Обучающиеся имеют первоначальный опыт эстетического, эмоционально-нравственного отношения к природе. </w:t>
            </w:r>
          </w:p>
          <w:p w:rsidR="00140374" w:rsidRPr="00DF4C99" w:rsidRDefault="00140374" w:rsidP="000275EF">
            <w:pPr>
              <w:rPr>
                <w:sz w:val="24"/>
                <w:szCs w:val="24"/>
              </w:rPr>
            </w:pPr>
            <w:r w:rsidRPr="00DF4C99">
              <w:rPr>
                <w:sz w:val="24"/>
                <w:szCs w:val="24"/>
              </w:rPr>
              <w:t>2. 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140374" w:rsidRPr="00DF4C99" w:rsidRDefault="00140374" w:rsidP="000275EF">
            <w:pPr>
              <w:rPr>
                <w:sz w:val="24"/>
                <w:szCs w:val="24"/>
              </w:rPr>
            </w:pPr>
            <w:r w:rsidRPr="00DF4C99">
              <w:rPr>
                <w:sz w:val="24"/>
                <w:szCs w:val="24"/>
              </w:rPr>
              <w:t>3.У обучающихся есть первоначальный опыт участия в природоохранной деятельности в школе.</w:t>
            </w:r>
          </w:p>
          <w:p w:rsidR="00140374" w:rsidRPr="00DF4C99" w:rsidRDefault="00140374" w:rsidP="000275EF">
            <w:pPr>
              <w:rPr>
                <w:sz w:val="24"/>
                <w:szCs w:val="24"/>
              </w:rPr>
            </w:pPr>
            <w:r w:rsidRPr="00DF4C99">
              <w:rPr>
                <w:sz w:val="24"/>
                <w:szCs w:val="24"/>
              </w:rPr>
              <w:t>4. У обучающихся есть личный опыт участия в экологических инициативах, проектах.</w:t>
            </w:r>
          </w:p>
        </w:tc>
      </w:tr>
      <w:tr w:rsidR="00140374" w:rsidRPr="00DF4C99">
        <w:trPr>
          <w:trHeight w:val="79"/>
        </w:trPr>
        <w:tc>
          <w:tcPr>
            <w:tcW w:w="2469" w:type="dxa"/>
          </w:tcPr>
          <w:p w:rsidR="00140374" w:rsidRPr="00DF4C99" w:rsidRDefault="00140374" w:rsidP="000275EF">
            <w:pPr>
              <w:rPr>
                <w:sz w:val="24"/>
                <w:szCs w:val="24"/>
              </w:rPr>
            </w:pPr>
            <w:r w:rsidRPr="00DF4C99">
              <w:rPr>
                <w:sz w:val="24"/>
                <w:szCs w:val="24"/>
              </w:rPr>
              <w:t>Формирование ценностного отношения к прекрасному; формирование представлений об эстетических идеалах и ценностях (эстетическое воспитание)</w:t>
            </w:r>
          </w:p>
        </w:tc>
        <w:tc>
          <w:tcPr>
            <w:tcW w:w="3408" w:type="dxa"/>
          </w:tcPr>
          <w:p w:rsidR="00140374" w:rsidRPr="00DF4C99" w:rsidRDefault="00140374" w:rsidP="000275EF">
            <w:pPr>
              <w:rPr>
                <w:sz w:val="24"/>
                <w:szCs w:val="24"/>
              </w:rPr>
            </w:pPr>
            <w:r w:rsidRPr="00DF4C99">
              <w:rPr>
                <w:sz w:val="24"/>
                <w:szCs w:val="24"/>
              </w:rPr>
              <w:t>Красота; гармония; духовный мир человека; эстетическое развитие, самовыражение в творчестве и искусстве</w:t>
            </w:r>
          </w:p>
        </w:tc>
        <w:tc>
          <w:tcPr>
            <w:tcW w:w="4522" w:type="dxa"/>
          </w:tcPr>
          <w:p w:rsidR="00140374" w:rsidRPr="00DF4C99" w:rsidRDefault="00140374" w:rsidP="000275EF">
            <w:pPr>
              <w:rPr>
                <w:sz w:val="24"/>
                <w:szCs w:val="24"/>
              </w:rPr>
            </w:pPr>
            <w:r w:rsidRPr="00DF4C99">
              <w:rPr>
                <w:sz w:val="24"/>
                <w:szCs w:val="24"/>
              </w:rPr>
              <w:t>1.Обучающиеся имеют элементарные представления об эстетических и художественных ценностях отечественной культуры.</w:t>
            </w:r>
          </w:p>
          <w:p w:rsidR="00140374" w:rsidRPr="00DF4C99" w:rsidRDefault="00140374" w:rsidP="000275EF">
            <w:pPr>
              <w:rPr>
                <w:sz w:val="24"/>
                <w:szCs w:val="24"/>
              </w:rPr>
            </w:pPr>
            <w:r w:rsidRPr="00DF4C99">
              <w:rPr>
                <w:sz w:val="24"/>
                <w:szCs w:val="24"/>
              </w:rPr>
              <w:t>2. Обучающиеся имеют первоначальный опыт эмоционального постижения народного творчества, этнокультурных традиций, фольклора народов России.</w:t>
            </w:r>
          </w:p>
          <w:p w:rsidR="00140374" w:rsidRPr="00DF4C99" w:rsidRDefault="00140374" w:rsidP="000275EF">
            <w:pPr>
              <w:rPr>
                <w:sz w:val="24"/>
                <w:szCs w:val="24"/>
              </w:rPr>
            </w:pPr>
            <w:r w:rsidRPr="00DF4C99">
              <w:rPr>
                <w:sz w:val="24"/>
                <w:szCs w:val="24"/>
              </w:rPr>
              <w:t>3. У обучающихся есть первоначальный опыт эстетических переживаний. Отношения к окружающему миру и самому себе; самореализации в различных видах творческой деятельности.</w:t>
            </w:r>
          </w:p>
          <w:p w:rsidR="00140374" w:rsidRPr="00DF4C99" w:rsidRDefault="00140374" w:rsidP="000275EF">
            <w:pPr>
              <w:rPr>
                <w:sz w:val="24"/>
                <w:szCs w:val="24"/>
              </w:rPr>
            </w:pPr>
            <w:r w:rsidRPr="00DF4C99">
              <w:rPr>
                <w:sz w:val="24"/>
                <w:szCs w:val="24"/>
              </w:rPr>
              <w:t>4. Обучающиеся мотивированы к реализации эстетических ценностей в образовательном учреждении и семье.</w:t>
            </w:r>
          </w:p>
        </w:tc>
      </w:tr>
    </w:tbl>
    <w:p w:rsidR="00140374" w:rsidRPr="00DF4C99" w:rsidRDefault="00140374" w:rsidP="00933E90">
      <w:pPr>
        <w:jc w:val="both"/>
        <w:rPr>
          <w:sz w:val="24"/>
          <w:szCs w:val="24"/>
        </w:rPr>
      </w:pPr>
      <w:r w:rsidRPr="00DF4C99">
        <w:rPr>
          <w:sz w:val="24"/>
          <w:szCs w:val="24"/>
        </w:rPr>
        <w:t>Обучающиеся должны достигнуть:</w:t>
      </w:r>
    </w:p>
    <w:p w:rsidR="00140374" w:rsidRPr="00DF4C99" w:rsidRDefault="00140374" w:rsidP="00D111FD">
      <w:pPr>
        <w:widowControl/>
        <w:numPr>
          <w:ilvl w:val="0"/>
          <w:numId w:val="147"/>
        </w:numPr>
        <w:autoSpaceDE/>
        <w:autoSpaceDN/>
        <w:adjustRightInd/>
        <w:jc w:val="both"/>
        <w:rPr>
          <w:sz w:val="24"/>
          <w:szCs w:val="24"/>
        </w:rPr>
      </w:pPr>
      <w:r w:rsidRPr="00DF4C99">
        <w:rPr>
          <w:b/>
          <w:bCs/>
          <w:i/>
          <w:iCs/>
          <w:sz w:val="24"/>
          <w:szCs w:val="24"/>
        </w:rPr>
        <w:t>воспитательных результатов</w:t>
      </w:r>
      <w:r w:rsidRPr="00DF4C99">
        <w:rPr>
          <w:sz w:val="24"/>
          <w:szCs w:val="24"/>
        </w:rPr>
        <w:t xml:space="preserve"> – тех духовно-нравственных приобретений, которые получил школьник вследствие участия в той или иной деятельности;</w:t>
      </w:r>
    </w:p>
    <w:p w:rsidR="00140374" w:rsidRPr="00DF4C99" w:rsidRDefault="00140374" w:rsidP="00D111FD">
      <w:pPr>
        <w:widowControl/>
        <w:numPr>
          <w:ilvl w:val="0"/>
          <w:numId w:val="147"/>
        </w:numPr>
        <w:autoSpaceDE/>
        <w:autoSpaceDN/>
        <w:adjustRightInd/>
        <w:jc w:val="both"/>
        <w:rPr>
          <w:sz w:val="24"/>
          <w:szCs w:val="24"/>
        </w:rPr>
      </w:pPr>
      <w:r w:rsidRPr="00DF4C99">
        <w:rPr>
          <w:b/>
          <w:bCs/>
          <w:i/>
          <w:iCs/>
          <w:sz w:val="24"/>
          <w:szCs w:val="24"/>
        </w:rPr>
        <w:t>эффекта</w:t>
      </w:r>
      <w:r w:rsidRPr="00DF4C99">
        <w:rPr>
          <w:sz w:val="24"/>
          <w:szCs w:val="24"/>
        </w:rPr>
        <w:t xml:space="preserve"> – последствия  результата, того, к чему привело достижение результата (развитие обучающегося как личности, формирование компетентности, идентичности и т.д.)</w:t>
      </w:r>
    </w:p>
    <w:p w:rsidR="00140374" w:rsidRPr="00DF4C99" w:rsidRDefault="00140374" w:rsidP="00933E90">
      <w:pPr>
        <w:jc w:val="both"/>
        <w:rPr>
          <w:sz w:val="24"/>
          <w:szCs w:val="24"/>
        </w:rPr>
      </w:pPr>
      <w:r w:rsidRPr="00DF4C99">
        <w:rPr>
          <w:b/>
          <w:bCs/>
          <w:sz w:val="24"/>
          <w:szCs w:val="24"/>
        </w:rPr>
        <w:t>Воспитательные результаты и эффекты деятельности обучающихся распределяются по трем уровням:</w:t>
      </w:r>
    </w:p>
    <w:p w:rsidR="00140374" w:rsidRPr="00DF4C99" w:rsidRDefault="00140374" w:rsidP="00D111FD">
      <w:pPr>
        <w:widowControl/>
        <w:numPr>
          <w:ilvl w:val="0"/>
          <w:numId w:val="149"/>
        </w:numPr>
        <w:autoSpaceDE/>
        <w:autoSpaceDN/>
        <w:adjustRightInd/>
        <w:jc w:val="both"/>
        <w:rPr>
          <w:sz w:val="24"/>
          <w:szCs w:val="24"/>
        </w:rPr>
      </w:pPr>
      <w:r w:rsidRPr="00DF4C99">
        <w:rPr>
          <w:b/>
          <w:bCs/>
          <w:i/>
          <w:iCs/>
          <w:sz w:val="24"/>
          <w:szCs w:val="24"/>
        </w:rPr>
        <w:t>Первый уровень</w:t>
      </w:r>
      <w:r w:rsidRPr="00DF4C99">
        <w:rPr>
          <w:sz w:val="24"/>
          <w:szCs w:val="24"/>
        </w:rPr>
        <w:t xml:space="preserve">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140374" w:rsidRPr="00DF4C99" w:rsidRDefault="00140374" w:rsidP="00D111FD">
      <w:pPr>
        <w:widowControl/>
        <w:numPr>
          <w:ilvl w:val="0"/>
          <w:numId w:val="149"/>
        </w:numPr>
        <w:autoSpaceDE/>
        <w:autoSpaceDN/>
        <w:adjustRightInd/>
        <w:jc w:val="both"/>
        <w:rPr>
          <w:sz w:val="24"/>
          <w:szCs w:val="24"/>
        </w:rPr>
      </w:pPr>
      <w:r w:rsidRPr="00DF4C99">
        <w:rPr>
          <w:b/>
          <w:bCs/>
          <w:i/>
          <w:iCs/>
          <w:sz w:val="24"/>
          <w:szCs w:val="24"/>
        </w:rPr>
        <w:t>Второй уровень</w:t>
      </w:r>
      <w:r w:rsidRPr="00DF4C99">
        <w:rPr>
          <w:sz w:val="24"/>
          <w:szCs w:val="24"/>
        </w:rPr>
        <w:t xml:space="preserve"> результатов —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140374" w:rsidRPr="00DF4C99" w:rsidRDefault="00140374" w:rsidP="00D111FD">
      <w:pPr>
        <w:widowControl/>
        <w:numPr>
          <w:ilvl w:val="0"/>
          <w:numId w:val="149"/>
        </w:numPr>
        <w:autoSpaceDE/>
        <w:autoSpaceDN/>
        <w:adjustRightInd/>
        <w:jc w:val="both"/>
        <w:rPr>
          <w:sz w:val="24"/>
          <w:szCs w:val="24"/>
        </w:rPr>
      </w:pPr>
      <w:r w:rsidRPr="00DF4C99">
        <w:rPr>
          <w:b/>
          <w:bCs/>
          <w:i/>
          <w:iCs/>
          <w:sz w:val="24"/>
          <w:szCs w:val="24"/>
        </w:rPr>
        <w:t>Третий уровень</w:t>
      </w:r>
      <w:r w:rsidRPr="00DF4C99">
        <w:rPr>
          <w:sz w:val="24"/>
          <w:szCs w:val="24"/>
        </w:rPr>
        <w:t xml:space="preserve"> результатов — получение обучающимся опыта самостоятельного общественного действия. </w:t>
      </w:r>
    </w:p>
    <w:p w:rsidR="00140374" w:rsidRPr="00DF4C99" w:rsidRDefault="00140374" w:rsidP="00933E90">
      <w:pPr>
        <w:jc w:val="both"/>
        <w:rPr>
          <w:sz w:val="24"/>
          <w:szCs w:val="24"/>
        </w:rPr>
      </w:pPr>
    </w:p>
    <w:p w:rsidR="00140374" w:rsidRPr="00DF4C99" w:rsidRDefault="00140374" w:rsidP="00933E90">
      <w:pPr>
        <w:jc w:val="both"/>
        <w:rPr>
          <w:sz w:val="24"/>
          <w:szCs w:val="24"/>
        </w:rPr>
      </w:pPr>
      <w:r w:rsidRPr="00DF4C99">
        <w:rPr>
          <w:sz w:val="24"/>
          <w:szCs w:val="24"/>
        </w:rPr>
        <w:t>Цель: оценка уровня сформированности</w:t>
      </w:r>
      <w:r w:rsidRPr="00DF4C99">
        <w:rPr>
          <w:sz w:val="24"/>
          <w:szCs w:val="24"/>
        </w:rPr>
        <w:tab/>
        <w:t>духовно-нравственного развития  и воспитания младших школьников</w:t>
      </w:r>
    </w:p>
    <w:p w:rsidR="00140374" w:rsidRDefault="00140374" w:rsidP="00933E90">
      <w:pPr>
        <w:jc w:val="both"/>
        <w:rPr>
          <w:sz w:val="24"/>
          <w:szCs w:val="24"/>
        </w:rPr>
      </w:pPr>
    </w:p>
    <w:p w:rsidR="00140374" w:rsidRPr="00DF4C99" w:rsidRDefault="00140374" w:rsidP="00933E90">
      <w:pPr>
        <w:jc w:val="both"/>
        <w:rPr>
          <w:sz w:val="24"/>
          <w:szCs w:val="24"/>
        </w:rPr>
      </w:pPr>
      <w:r w:rsidRPr="00DF4C99">
        <w:rPr>
          <w:sz w:val="24"/>
          <w:szCs w:val="24"/>
        </w:rPr>
        <w:t>Задачи:</w:t>
      </w:r>
    </w:p>
    <w:p w:rsidR="00140374" w:rsidRPr="00DF4C99" w:rsidRDefault="00140374" w:rsidP="00D111FD">
      <w:pPr>
        <w:widowControl/>
        <w:numPr>
          <w:ilvl w:val="0"/>
          <w:numId w:val="148"/>
        </w:numPr>
        <w:autoSpaceDE/>
        <w:autoSpaceDN/>
        <w:adjustRightInd/>
        <w:jc w:val="both"/>
        <w:rPr>
          <w:sz w:val="24"/>
          <w:szCs w:val="24"/>
        </w:rPr>
      </w:pPr>
      <w:r w:rsidRPr="00DF4C99">
        <w:rPr>
          <w:sz w:val="24"/>
          <w:szCs w:val="24"/>
        </w:rPr>
        <w:t>Выработка комплекса показателей, обеспечивающих целостное представление об уровне сформированности духовно-нравственного развития школьников.</w:t>
      </w:r>
    </w:p>
    <w:p w:rsidR="00140374" w:rsidRPr="00DF4C99" w:rsidRDefault="00140374" w:rsidP="00D111FD">
      <w:pPr>
        <w:widowControl/>
        <w:numPr>
          <w:ilvl w:val="0"/>
          <w:numId w:val="148"/>
        </w:numPr>
        <w:autoSpaceDE/>
        <w:autoSpaceDN/>
        <w:adjustRightInd/>
        <w:jc w:val="both"/>
        <w:rPr>
          <w:sz w:val="24"/>
          <w:szCs w:val="24"/>
        </w:rPr>
      </w:pPr>
      <w:r w:rsidRPr="00DF4C99">
        <w:rPr>
          <w:sz w:val="24"/>
          <w:szCs w:val="24"/>
        </w:rPr>
        <w:t xml:space="preserve">Систематизация информации об уровне сформированности духовно-нравственного развития школьников. </w:t>
      </w:r>
    </w:p>
    <w:p w:rsidR="00140374" w:rsidRPr="00DF4C99" w:rsidRDefault="00140374" w:rsidP="00D111FD">
      <w:pPr>
        <w:widowControl/>
        <w:numPr>
          <w:ilvl w:val="0"/>
          <w:numId w:val="148"/>
        </w:numPr>
        <w:autoSpaceDE/>
        <w:autoSpaceDN/>
        <w:adjustRightInd/>
        <w:jc w:val="both"/>
        <w:rPr>
          <w:sz w:val="24"/>
          <w:szCs w:val="24"/>
        </w:rPr>
      </w:pPr>
      <w:r w:rsidRPr="00DF4C99">
        <w:rPr>
          <w:sz w:val="24"/>
          <w:szCs w:val="24"/>
        </w:rPr>
        <w:t>Обеспечение регулярного и наглядного представления информации об уровне сформированности духовно-нравственного развития школьников.</w:t>
      </w:r>
    </w:p>
    <w:p w:rsidR="00140374" w:rsidRPr="00DF4C99" w:rsidRDefault="00140374" w:rsidP="00D111FD">
      <w:pPr>
        <w:widowControl/>
        <w:numPr>
          <w:ilvl w:val="0"/>
          <w:numId w:val="148"/>
        </w:numPr>
        <w:autoSpaceDE/>
        <w:autoSpaceDN/>
        <w:adjustRightInd/>
        <w:jc w:val="both"/>
        <w:rPr>
          <w:sz w:val="24"/>
          <w:szCs w:val="24"/>
        </w:rPr>
      </w:pPr>
      <w:r w:rsidRPr="00DF4C99">
        <w:rPr>
          <w:sz w:val="24"/>
          <w:szCs w:val="24"/>
        </w:rPr>
        <w:t>Информационное обеспечение анализа и прогнозирования качественных и количественных показателей уровня сформированности духовно-нравственного развития школьников и  выработки управленческих решений.</w:t>
      </w:r>
    </w:p>
    <w:p w:rsidR="00140374" w:rsidRPr="00DF4C99" w:rsidRDefault="00140374" w:rsidP="00933E90">
      <w:pPr>
        <w:jc w:val="both"/>
        <w:rPr>
          <w:i/>
          <w:iCs/>
          <w:sz w:val="24"/>
          <w:szCs w:val="24"/>
        </w:rPr>
      </w:pPr>
      <w:r w:rsidRPr="00DF4C99">
        <w:rPr>
          <w:b/>
          <w:bCs/>
          <w:i/>
          <w:iCs/>
          <w:sz w:val="24"/>
          <w:szCs w:val="24"/>
        </w:rPr>
        <w:t>Субъекты</w:t>
      </w:r>
      <w:r w:rsidRPr="00DF4C99">
        <w:rPr>
          <w:sz w:val="24"/>
          <w:szCs w:val="24"/>
        </w:rPr>
        <w:t>мониторинга − младшие школьники.</w:t>
      </w:r>
    </w:p>
    <w:p w:rsidR="00140374" w:rsidRPr="00DF4C99" w:rsidRDefault="00140374" w:rsidP="00933E90">
      <w:pPr>
        <w:jc w:val="both"/>
        <w:rPr>
          <w:i/>
          <w:iCs/>
          <w:sz w:val="24"/>
          <w:szCs w:val="24"/>
        </w:rPr>
      </w:pPr>
      <w:r w:rsidRPr="00DF4C99">
        <w:rPr>
          <w:b/>
          <w:bCs/>
          <w:i/>
          <w:iCs/>
          <w:sz w:val="24"/>
          <w:szCs w:val="24"/>
        </w:rPr>
        <w:t>Объект</w:t>
      </w:r>
      <w:r w:rsidRPr="00DF4C99">
        <w:rPr>
          <w:sz w:val="24"/>
          <w:szCs w:val="24"/>
        </w:rPr>
        <w:t xml:space="preserve">  - уровень сформированности духовно-нравственного развития школьников.</w:t>
      </w:r>
    </w:p>
    <w:p w:rsidR="00140374" w:rsidRPr="00DF4C99" w:rsidRDefault="00140374" w:rsidP="00933E90">
      <w:pPr>
        <w:jc w:val="both"/>
        <w:rPr>
          <w:sz w:val="24"/>
          <w:szCs w:val="24"/>
        </w:rPr>
      </w:pPr>
      <w:r w:rsidRPr="00DF4C99">
        <w:rPr>
          <w:b/>
          <w:bCs/>
          <w:i/>
          <w:iCs/>
          <w:sz w:val="24"/>
          <w:szCs w:val="24"/>
        </w:rPr>
        <w:t>Предметом</w:t>
      </w:r>
      <w:r w:rsidRPr="00DF4C99">
        <w:rPr>
          <w:sz w:val="24"/>
          <w:szCs w:val="24"/>
        </w:rPr>
        <w:t>- выступает процесс писихолого-педагогического сопровождения духовно-нравственного развития школьников.</w:t>
      </w:r>
    </w:p>
    <w:p w:rsidR="00140374" w:rsidRPr="00DF4C99" w:rsidRDefault="00140374" w:rsidP="00933E90">
      <w:pPr>
        <w:ind w:left="360"/>
        <w:jc w:val="both"/>
        <w:rPr>
          <w:i/>
          <w:iCs/>
          <w:sz w:val="24"/>
          <w:szCs w:val="24"/>
        </w:rPr>
      </w:pPr>
      <w:r w:rsidRPr="00DF4C99">
        <w:rPr>
          <w:sz w:val="24"/>
          <w:szCs w:val="24"/>
        </w:rPr>
        <w:t xml:space="preserve">Инструментарий мониторинга: </w:t>
      </w:r>
    </w:p>
    <w:p w:rsidR="00140374" w:rsidRPr="00DF4C99" w:rsidRDefault="00140374" w:rsidP="00D111FD">
      <w:pPr>
        <w:widowControl/>
        <w:numPr>
          <w:ilvl w:val="0"/>
          <w:numId w:val="150"/>
        </w:numPr>
        <w:autoSpaceDE/>
        <w:autoSpaceDN/>
        <w:adjustRightInd/>
        <w:jc w:val="both"/>
        <w:rPr>
          <w:i/>
          <w:iCs/>
          <w:sz w:val="24"/>
          <w:szCs w:val="24"/>
        </w:rPr>
      </w:pPr>
      <w:r w:rsidRPr="00DF4C99">
        <w:rPr>
          <w:i/>
          <w:iCs/>
          <w:sz w:val="24"/>
          <w:szCs w:val="24"/>
        </w:rPr>
        <w:t>анкеты;</w:t>
      </w:r>
    </w:p>
    <w:p w:rsidR="00140374" w:rsidRPr="00DF4C99" w:rsidRDefault="00140374" w:rsidP="00D111FD">
      <w:pPr>
        <w:widowControl/>
        <w:numPr>
          <w:ilvl w:val="0"/>
          <w:numId w:val="150"/>
        </w:numPr>
        <w:autoSpaceDE/>
        <w:autoSpaceDN/>
        <w:adjustRightInd/>
        <w:jc w:val="both"/>
        <w:rPr>
          <w:i/>
          <w:iCs/>
          <w:sz w:val="24"/>
          <w:szCs w:val="24"/>
        </w:rPr>
      </w:pPr>
      <w:r w:rsidRPr="00DF4C99">
        <w:rPr>
          <w:i/>
          <w:iCs/>
          <w:sz w:val="24"/>
          <w:szCs w:val="24"/>
        </w:rPr>
        <w:t>опросные листы;</w:t>
      </w:r>
    </w:p>
    <w:p w:rsidR="00140374" w:rsidRPr="00DF4C99" w:rsidRDefault="00140374" w:rsidP="00D111FD">
      <w:pPr>
        <w:widowControl/>
        <w:numPr>
          <w:ilvl w:val="0"/>
          <w:numId w:val="150"/>
        </w:numPr>
        <w:autoSpaceDE/>
        <w:autoSpaceDN/>
        <w:adjustRightInd/>
        <w:jc w:val="both"/>
        <w:rPr>
          <w:i/>
          <w:iCs/>
          <w:sz w:val="24"/>
          <w:szCs w:val="24"/>
        </w:rPr>
      </w:pPr>
      <w:r w:rsidRPr="00DF4C99">
        <w:rPr>
          <w:i/>
          <w:iCs/>
          <w:sz w:val="24"/>
          <w:szCs w:val="24"/>
        </w:rPr>
        <w:t>тесты</w:t>
      </w:r>
    </w:p>
    <w:p w:rsidR="00140374" w:rsidRPr="00DF4C99" w:rsidRDefault="00140374" w:rsidP="00933E90">
      <w:pPr>
        <w:ind w:left="360"/>
        <w:jc w:val="both"/>
        <w:rPr>
          <w:sz w:val="24"/>
          <w:szCs w:val="24"/>
        </w:rPr>
      </w:pPr>
      <w:r w:rsidRPr="00DF4C99">
        <w:rPr>
          <w:sz w:val="24"/>
          <w:szCs w:val="24"/>
        </w:rPr>
        <w:t xml:space="preserve">Процедура мониторинга </w:t>
      </w:r>
    </w:p>
    <w:p w:rsidR="00140374" w:rsidRPr="00DF4C99" w:rsidRDefault="00140374" w:rsidP="00D111FD">
      <w:pPr>
        <w:widowControl/>
        <w:numPr>
          <w:ilvl w:val="0"/>
          <w:numId w:val="151"/>
        </w:numPr>
        <w:autoSpaceDE/>
        <w:autoSpaceDN/>
        <w:adjustRightInd/>
        <w:jc w:val="both"/>
        <w:rPr>
          <w:sz w:val="24"/>
          <w:szCs w:val="24"/>
        </w:rPr>
      </w:pPr>
      <w:r w:rsidRPr="00DF4C99">
        <w:rPr>
          <w:sz w:val="24"/>
          <w:szCs w:val="24"/>
        </w:rPr>
        <w:t>Мониторинг проводится педагогом-психологом и классным руководителем (после специального обучения) дважды в год сентябрь, апрель.</w:t>
      </w:r>
    </w:p>
    <w:p w:rsidR="00140374" w:rsidRPr="00DF4C99" w:rsidRDefault="00140374" w:rsidP="00D111FD">
      <w:pPr>
        <w:widowControl/>
        <w:numPr>
          <w:ilvl w:val="0"/>
          <w:numId w:val="151"/>
        </w:numPr>
        <w:autoSpaceDE/>
        <w:autoSpaceDN/>
        <w:adjustRightInd/>
        <w:jc w:val="both"/>
        <w:rPr>
          <w:sz w:val="24"/>
          <w:szCs w:val="24"/>
        </w:rPr>
      </w:pPr>
      <w:r w:rsidRPr="00DF4C99">
        <w:rPr>
          <w:sz w:val="24"/>
          <w:szCs w:val="24"/>
        </w:rPr>
        <w:t>Педагог-психолог проводит диагностику всех трех сфер по трем, представленным ниже  методикам.</w:t>
      </w:r>
    </w:p>
    <w:p w:rsidR="00140374" w:rsidRPr="00DF4C99" w:rsidRDefault="00140374" w:rsidP="00D111FD">
      <w:pPr>
        <w:widowControl/>
        <w:numPr>
          <w:ilvl w:val="0"/>
          <w:numId w:val="151"/>
        </w:numPr>
        <w:autoSpaceDE/>
        <w:autoSpaceDN/>
        <w:adjustRightInd/>
        <w:jc w:val="both"/>
        <w:rPr>
          <w:sz w:val="24"/>
          <w:szCs w:val="24"/>
        </w:rPr>
      </w:pPr>
      <w:r w:rsidRPr="00DF4C99">
        <w:rPr>
          <w:sz w:val="24"/>
          <w:szCs w:val="24"/>
        </w:rPr>
        <w:t>Классный руководитель выполняет диагностику нравственного уровня развития и воспитания младших школьников (субъективный тест).</w:t>
      </w:r>
    </w:p>
    <w:p w:rsidR="00140374" w:rsidRPr="00DF4C99" w:rsidRDefault="00140374" w:rsidP="001E485D">
      <w:pPr>
        <w:ind w:firstLine="709"/>
        <w:jc w:val="both"/>
        <w:rPr>
          <w:b/>
          <w:bCs/>
          <w:color w:val="FF0000"/>
          <w:sz w:val="24"/>
          <w:szCs w:val="24"/>
        </w:rPr>
      </w:pPr>
      <w:r w:rsidRPr="00DF4C99">
        <w:rPr>
          <w:b/>
          <w:bCs/>
          <w:sz w:val="24"/>
          <w:szCs w:val="24"/>
        </w:rPr>
        <w:t>Мониторинг духовно нравственного развития и воспитания младших школьников осуществляется участниками процесса в соответствии с программой внутришкольного мониторинга. В основе результатов отслеживается :</w:t>
      </w:r>
    </w:p>
    <w:p w:rsidR="00140374" w:rsidRPr="00DF4C99" w:rsidRDefault="00140374" w:rsidP="00933E90">
      <w:pPr>
        <w:jc w:val="both"/>
        <w:rPr>
          <w:sz w:val="24"/>
          <w:szCs w:val="24"/>
        </w:rPr>
      </w:pPr>
      <w:r w:rsidRPr="00DF4C99">
        <w:rPr>
          <w:sz w:val="24"/>
          <w:szCs w:val="24"/>
        </w:rPr>
        <w:t xml:space="preserve"> -сформированность  личностной культуры, через диагностику личностной сферы учеников,  с использованием методики «Я - разный», диагностику проводит педагог-психолог,</w:t>
      </w:r>
    </w:p>
    <w:p w:rsidR="00140374" w:rsidRPr="00DF4C99" w:rsidRDefault="00140374" w:rsidP="00933E90">
      <w:pPr>
        <w:jc w:val="both"/>
        <w:rPr>
          <w:sz w:val="24"/>
          <w:szCs w:val="24"/>
        </w:rPr>
      </w:pPr>
      <w:r w:rsidRPr="00DF4C99">
        <w:rPr>
          <w:sz w:val="24"/>
          <w:szCs w:val="24"/>
        </w:rPr>
        <w:t>- сформированность социальной культуры, через диагностику нравственных представлений младших школьников (Адаптированный вариант теста «Размышляем о жизненном опыте» для младших школьников (составлен доктором педагогических наук Н.Е. Щурковой, адаптирован В.М. Ивановой, Т.В. Павловой, Е.Н. Степановым), диагностику проводит педагог-психолог,</w:t>
      </w:r>
    </w:p>
    <w:p w:rsidR="00140374" w:rsidRPr="00DF4C99" w:rsidRDefault="00140374" w:rsidP="00933E90">
      <w:pPr>
        <w:jc w:val="both"/>
        <w:rPr>
          <w:sz w:val="24"/>
          <w:szCs w:val="24"/>
        </w:rPr>
      </w:pPr>
      <w:r w:rsidRPr="00DF4C99">
        <w:rPr>
          <w:sz w:val="24"/>
          <w:szCs w:val="24"/>
        </w:rPr>
        <w:t>- сформированность семейной культуры, через диагностику семейных ценностей и представлений учеников, диагностику проводит педагог-психолог (анкета «Я и моя семья»).</w:t>
      </w:r>
    </w:p>
    <w:p w:rsidR="00140374" w:rsidRPr="00DF4C99" w:rsidRDefault="00140374" w:rsidP="00933E90">
      <w:pPr>
        <w:pStyle w:val="NormalWeb"/>
        <w:ind w:firstLine="708"/>
        <w:jc w:val="both"/>
      </w:pPr>
      <w:r w:rsidRPr="00DF4C99">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идёт процесс формирования нового поколения российских граждан. </w:t>
      </w:r>
    </w:p>
    <w:p w:rsidR="00140374" w:rsidRPr="00774674" w:rsidRDefault="00140374" w:rsidP="00D111FD">
      <w:pPr>
        <w:pStyle w:val="Heading1"/>
        <w:numPr>
          <w:ilvl w:val="1"/>
          <w:numId w:val="110"/>
        </w:numPr>
        <w:jc w:val="center"/>
        <w:rPr>
          <w:rFonts w:ascii="Times New Roman" w:hAnsi="Times New Roman" w:cs="Times New Roman"/>
          <w:color w:val="333333"/>
          <w:sz w:val="28"/>
          <w:szCs w:val="28"/>
        </w:rPr>
      </w:pPr>
      <w:r w:rsidRPr="00774674">
        <w:rPr>
          <w:rFonts w:ascii="Times New Roman" w:hAnsi="Times New Roman" w:cs="Times New Roman"/>
          <w:color w:val="333333"/>
          <w:sz w:val="28"/>
          <w:szCs w:val="28"/>
        </w:rPr>
        <w:t>Программа формирования экологической культуры и здорового образа жизни.</w:t>
      </w:r>
    </w:p>
    <w:p w:rsidR="00140374" w:rsidRDefault="00140374" w:rsidP="00774674">
      <w:pPr>
        <w:shd w:val="clear" w:color="auto" w:fill="FFFFFF"/>
        <w:spacing w:line="270" w:lineRule="atLeast"/>
        <w:rPr>
          <w:b/>
          <w:bCs/>
          <w:color w:val="333333"/>
          <w:sz w:val="24"/>
          <w:szCs w:val="24"/>
        </w:rPr>
      </w:pPr>
      <w:r>
        <w:rPr>
          <w:b/>
          <w:bCs/>
          <w:color w:val="333333"/>
          <w:sz w:val="24"/>
          <w:szCs w:val="24"/>
        </w:rPr>
        <w:t>Пояснительная записка</w:t>
      </w:r>
    </w:p>
    <w:p w:rsidR="00140374" w:rsidRDefault="00140374" w:rsidP="00774674">
      <w:pPr>
        <w:rPr>
          <w:color w:val="333333"/>
          <w:sz w:val="24"/>
          <w:szCs w:val="24"/>
        </w:rPr>
      </w:pPr>
      <w:r>
        <w:rPr>
          <w:color w:val="333333"/>
          <w:sz w:val="24"/>
          <w:szCs w:val="24"/>
        </w:rPr>
        <w:t xml:space="preserve">    Программа формирования </w:t>
      </w:r>
      <w:r>
        <w:rPr>
          <w:sz w:val="24"/>
          <w:szCs w:val="24"/>
        </w:rPr>
        <w:t xml:space="preserve">экологической </w:t>
      </w:r>
      <w:r>
        <w:rPr>
          <w:color w:val="333333"/>
          <w:sz w:val="24"/>
          <w:szCs w:val="24"/>
        </w:rPr>
        <w:t>культуры, здорового  и безопасного образа жизни обучающихся –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r>
        <w:rPr>
          <w:color w:val="333333"/>
          <w:sz w:val="24"/>
          <w:szCs w:val="24"/>
        </w:rPr>
        <w:br/>
        <w:t>   Программа формирования культуры здорового  и безопасного образа жизни, а также организация работы по её реализации составлена в соответствии со Стандартом второго поколения, с учётом реального состояния здоровья детей и факторов риска, оказывающих существенное влияние на состояние здоровья детей:</w:t>
      </w:r>
      <w:r>
        <w:rPr>
          <w:color w:val="333333"/>
          <w:sz w:val="24"/>
          <w:szCs w:val="24"/>
        </w:rPr>
        <w:br/>
        <w:t>·  неблагоприятные социальные, экономические и экологические условия;</w:t>
      </w:r>
      <w:r>
        <w:rPr>
          <w:color w:val="333333"/>
          <w:sz w:val="24"/>
          <w:szCs w:val="24"/>
        </w:rPr>
        <w:br/>
        <w:t>·  факторы риска, имеющие место в школе, которые приводят к ухудшению здоровья детей и подростков от первого к последнему году обучения;</w:t>
      </w:r>
      <w:r>
        <w:rPr>
          <w:color w:val="333333"/>
          <w:sz w:val="24"/>
          <w:szCs w:val="24"/>
        </w:rPr>
        <w:br/>
        <w:t>·  активно формируемые в младшем школьном возрасте комплексы знаний, установок, правил поведения, привычек;</w:t>
      </w:r>
      <w:r>
        <w:rPr>
          <w:color w:val="333333"/>
          <w:sz w:val="24"/>
          <w:szCs w:val="24"/>
        </w:rPr>
        <w:br/>
        <w:t>·  особенности отношения младших школьников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w:t>
      </w:r>
      <w:r>
        <w:rPr>
          <w:color w:val="333333"/>
          <w:sz w:val="24"/>
          <w:szCs w:val="24"/>
        </w:rPr>
        <w:br/>
        <w:t>     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r>
        <w:rPr>
          <w:color w:val="333333"/>
          <w:sz w:val="24"/>
          <w:szCs w:val="24"/>
        </w:rPr>
        <w:br/>
        <w:t>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 оздоровительной работы, рационального питания.  </w:t>
      </w:r>
      <w:r>
        <w:rPr>
          <w:color w:val="333333"/>
          <w:sz w:val="24"/>
          <w:szCs w:val="24"/>
        </w:rPr>
        <w:br/>
        <w:t> Здоровые привычки формируются с самого раннего возраста ребёнка. Чтобы успешно справиться с этой задачей, необходимо иметь теоретическую и практическую подготовку в этих вопросах. Наука предлагает следующие </w:t>
      </w:r>
      <w:r>
        <w:rPr>
          <w:b/>
          <w:bCs/>
          <w:color w:val="333333"/>
          <w:sz w:val="24"/>
          <w:szCs w:val="24"/>
        </w:rPr>
        <w:t>принципы,</w:t>
      </w:r>
      <w:r>
        <w:rPr>
          <w:color w:val="333333"/>
          <w:sz w:val="24"/>
          <w:szCs w:val="24"/>
        </w:rPr>
        <w:t> на которых строится воспитание здорового образа жизни детей:</w:t>
      </w:r>
      <w:r>
        <w:rPr>
          <w:color w:val="333333"/>
          <w:sz w:val="24"/>
          <w:szCs w:val="24"/>
        </w:rPr>
        <w:br/>
      </w:r>
      <w:r>
        <w:rPr>
          <w:b/>
          <w:bCs/>
          <w:color w:val="333333"/>
          <w:sz w:val="24"/>
          <w:szCs w:val="24"/>
        </w:rPr>
        <w:t>Принципы, которые легли в основу создания  программы:</w:t>
      </w:r>
      <w:r>
        <w:rPr>
          <w:color w:val="333333"/>
          <w:sz w:val="24"/>
          <w:szCs w:val="24"/>
        </w:rPr>
        <w:br/>
      </w:r>
      <w:r>
        <w:rPr>
          <w:b/>
          <w:bCs/>
          <w:color w:val="333333"/>
          <w:sz w:val="24"/>
          <w:szCs w:val="24"/>
        </w:rPr>
        <w:t>1. Принцип учета индивидуальных возможностей и способностей школьников</w:t>
      </w:r>
      <w:r>
        <w:rPr>
          <w:color w:val="333333"/>
          <w:sz w:val="24"/>
          <w:szCs w:val="24"/>
        </w:rPr>
        <w:t>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r>
        <w:rPr>
          <w:color w:val="333333"/>
          <w:sz w:val="24"/>
          <w:szCs w:val="24"/>
        </w:rPr>
        <w:br/>
      </w:r>
      <w:r>
        <w:rPr>
          <w:b/>
          <w:bCs/>
          <w:color w:val="333333"/>
          <w:sz w:val="24"/>
          <w:szCs w:val="24"/>
        </w:rPr>
        <w:t>2. Учет  возрастных особенностей обучающихся </w:t>
      </w:r>
      <w:r>
        <w:rPr>
          <w:color w:val="333333"/>
          <w:sz w:val="24"/>
          <w:szCs w:val="24"/>
        </w:rPr>
        <w:br/>
      </w:r>
      <w:r>
        <w:rPr>
          <w:b/>
          <w:bCs/>
          <w:color w:val="333333"/>
          <w:sz w:val="24"/>
          <w:szCs w:val="24"/>
        </w:rPr>
        <w:t>3. Создание образовательной среды, обеспечивающей снятие всех стрессобразующихфакторов </w:t>
      </w:r>
      <w:r>
        <w:rPr>
          <w:color w:val="333333"/>
          <w:sz w:val="24"/>
          <w:szCs w:val="24"/>
        </w:rPr>
        <w:t>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r>
        <w:rPr>
          <w:color w:val="333333"/>
          <w:sz w:val="24"/>
          <w:szCs w:val="24"/>
        </w:rPr>
        <w:br/>
      </w:r>
      <w:r>
        <w:rPr>
          <w:b/>
          <w:bCs/>
          <w:color w:val="333333"/>
          <w:sz w:val="24"/>
          <w:szCs w:val="24"/>
        </w:rPr>
        <w:t>4.    Обеспечение мотивации образовательной деятельности. </w:t>
      </w:r>
      <w:r>
        <w:rPr>
          <w:color w:val="333333"/>
          <w:sz w:val="24"/>
          <w:szCs w:val="24"/>
        </w:rPr>
        <w:t>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r>
        <w:rPr>
          <w:color w:val="333333"/>
          <w:sz w:val="24"/>
          <w:szCs w:val="24"/>
        </w:rPr>
        <w:br/>
      </w:r>
      <w:r>
        <w:rPr>
          <w:b/>
          <w:bCs/>
          <w:color w:val="333333"/>
          <w:sz w:val="24"/>
          <w:szCs w:val="24"/>
        </w:rPr>
        <w:t>5.    Построение учебно-воспитательного процесса в соответствии с закономерностями становления психических функций. </w:t>
      </w:r>
      <w:r>
        <w:rPr>
          <w:color w:val="333333"/>
          <w:sz w:val="24"/>
          <w:szCs w:val="24"/>
        </w:rPr>
        <w:t>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r>
        <w:rPr>
          <w:color w:val="333333"/>
          <w:sz w:val="24"/>
          <w:szCs w:val="24"/>
        </w:rPr>
        <w:br/>
      </w:r>
      <w:r>
        <w:rPr>
          <w:b/>
          <w:bCs/>
          <w:color w:val="333333"/>
          <w:sz w:val="24"/>
          <w:szCs w:val="24"/>
        </w:rPr>
        <w:t>6.    Рациональная организация двигательной активности. </w:t>
      </w:r>
      <w:r>
        <w:rPr>
          <w:color w:val="333333"/>
          <w:sz w:val="24"/>
          <w:szCs w:val="24"/>
        </w:rPr>
        <w:t>Сочетание методик оздоровления и воспитания позволяет добиться быстрой и стойкой адаптации ребенка к условиям школы</w:t>
      </w:r>
      <w:r>
        <w:rPr>
          <w:color w:val="333333"/>
          <w:sz w:val="24"/>
          <w:szCs w:val="24"/>
        </w:rPr>
        <w:br/>
      </w:r>
      <w:r>
        <w:rPr>
          <w:b/>
          <w:bCs/>
          <w:color w:val="333333"/>
          <w:sz w:val="24"/>
          <w:szCs w:val="24"/>
        </w:rPr>
        <w:t>7.    Обеспечение адекватного восстановления сил. </w:t>
      </w:r>
      <w:r>
        <w:rPr>
          <w:color w:val="333333"/>
          <w:sz w:val="24"/>
          <w:szCs w:val="24"/>
        </w:rPr>
        <w:t>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r>
        <w:rPr>
          <w:color w:val="333333"/>
          <w:sz w:val="24"/>
          <w:szCs w:val="24"/>
        </w:rPr>
        <w:br/>
        <w:t>Наиболее эффективным путём формирования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r>
        <w:rPr>
          <w:color w:val="333333"/>
          <w:sz w:val="24"/>
          <w:szCs w:val="24"/>
        </w:rPr>
        <w:br/>
        <w:t>  Организуя образование в области здоровья необходимо помнить:</w:t>
      </w:r>
      <w:r>
        <w:rPr>
          <w:color w:val="333333"/>
          <w:sz w:val="24"/>
          <w:szCs w:val="24"/>
        </w:rPr>
        <w:br/>
        <w:t>·      если ребёнка часто подбадривают – он учится уверенности в себе;</w:t>
      </w:r>
      <w:r>
        <w:rPr>
          <w:color w:val="333333"/>
          <w:sz w:val="24"/>
          <w:szCs w:val="24"/>
        </w:rPr>
        <w:br/>
        <w:t>·      если ребёнок живёт с чувством безопасности – он учится верить;</w:t>
      </w:r>
      <w:r>
        <w:rPr>
          <w:color w:val="333333"/>
          <w:sz w:val="24"/>
          <w:szCs w:val="24"/>
        </w:rPr>
        <w:br/>
        <w:t>·      если ребёнку удаётся достигать желаемого – он учится надежде;</w:t>
      </w:r>
      <w:r>
        <w:rPr>
          <w:color w:val="333333"/>
          <w:sz w:val="24"/>
          <w:szCs w:val="24"/>
        </w:rPr>
        <w:br/>
        <w:t>·      если ребёнок живёт в атмосфере дружбы и чувствует себя нужным – он учится находить в этом мире любовь.</w:t>
      </w:r>
      <w:r>
        <w:rPr>
          <w:color w:val="333333"/>
          <w:sz w:val="24"/>
          <w:szCs w:val="24"/>
        </w:rPr>
        <w:br/>
        <w:t>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r>
        <w:rPr>
          <w:color w:val="333333"/>
          <w:sz w:val="24"/>
          <w:szCs w:val="24"/>
        </w:rPr>
        <w:br/>
        <w:t>Необходимо формировать у ребёнка нравственное отношение к своему здоровью, которое выражается в желании и потребности быть здоровым, вести ЗОЖ.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r>
        <w:rPr>
          <w:color w:val="333333"/>
          <w:sz w:val="24"/>
          <w:szCs w:val="24"/>
        </w:rPr>
        <w:br/>
        <w:t>    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в режим работы </w:t>
      </w:r>
      <w:r>
        <w:rPr>
          <w:b/>
          <w:bCs/>
          <w:i/>
          <w:iCs/>
          <w:color w:val="333333"/>
          <w:sz w:val="24"/>
          <w:szCs w:val="24"/>
        </w:rPr>
        <w:t>«Содействие укреплению и сохранению здоровья школьников».</w:t>
      </w:r>
      <w:r>
        <w:rPr>
          <w:color w:val="333333"/>
          <w:sz w:val="24"/>
          <w:szCs w:val="24"/>
        </w:rPr>
        <w:br/>
        <w:t>      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r>
        <w:rPr>
          <w:color w:val="333333"/>
          <w:sz w:val="24"/>
          <w:szCs w:val="24"/>
        </w:rPr>
        <w:br/>
      </w:r>
    </w:p>
    <w:p w:rsidR="00140374" w:rsidRDefault="00140374" w:rsidP="00774674">
      <w:pPr>
        <w:rPr>
          <w:b/>
          <w:bCs/>
        </w:rPr>
      </w:pPr>
      <w:r>
        <w:rPr>
          <w:b/>
          <w:bCs/>
          <w:color w:val="333333"/>
          <w:sz w:val="24"/>
          <w:szCs w:val="24"/>
        </w:rPr>
        <w:t>Цели и задачи программы</w:t>
      </w:r>
      <w:r>
        <w:rPr>
          <w:color w:val="333333"/>
          <w:sz w:val="24"/>
          <w:szCs w:val="24"/>
        </w:rPr>
        <w:br/>
      </w:r>
      <w:r>
        <w:rPr>
          <w:i/>
          <w:iCs/>
          <w:color w:val="333333"/>
          <w:sz w:val="24"/>
          <w:szCs w:val="24"/>
        </w:rPr>
        <w:t> </w:t>
      </w:r>
      <w:r>
        <w:rPr>
          <w:color w:val="333333"/>
          <w:sz w:val="24"/>
          <w:szCs w:val="24"/>
        </w:rPr>
        <w:br/>
      </w:r>
      <w:r>
        <w:rPr>
          <w:b/>
          <w:bCs/>
          <w:color w:val="333333"/>
          <w:sz w:val="24"/>
          <w:szCs w:val="24"/>
        </w:rPr>
        <w:t>  Цель программы</w:t>
      </w:r>
      <w:r>
        <w:rPr>
          <w:color w:val="333333"/>
          <w:sz w:val="24"/>
          <w:szCs w:val="24"/>
        </w:rPr>
        <w:t> – обеспечить системный подход к созданию здоровьесберегающей среды, способствующей формированию личностных ориентиров и норм поведения, обеспечивающих сохранение и укрепление физического, психического и социального здоровья младших школьников, способствующих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r>
        <w:rPr>
          <w:color w:val="333333"/>
          <w:sz w:val="24"/>
          <w:szCs w:val="24"/>
        </w:rPr>
        <w:br/>
      </w:r>
      <w:r>
        <w:rPr>
          <w:b/>
          <w:bCs/>
          <w:color w:val="333333"/>
          <w:sz w:val="24"/>
          <w:szCs w:val="24"/>
        </w:rPr>
        <w:t>  Задачи программы: </w:t>
      </w:r>
      <w:r>
        <w:rPr>
          <w:color w:val="333333"/>
          <w:sz w:val="24"/>
          <w:szCs w:val="24"/>
        </w:rPr>
        <w:br/>
        <w:t>·  сформировать представление о факторах, влияющих на здоровье (сниженная двигательная активность, курение, алкоголь, наркотики и другие психоактивные вещества, инфекционные заболевания, переутомление);</w:t>
      </w:r>
      <w:r>
        <w:rPr>
          <w:color w:val="333333"/>
          <w:sz w:val="24"/>
          <w:szCs w:val="24"/>
        </w:rPr>
        <w:br/>
        <w:t>·  дать представление о влиянии позитивных и негативных эмоций на состояние здоровья, в том числе получаемых от общения с компьютером, просмотра телепередач, участия в азартных играх;</w:t>
      </w:r>
      <w:r>
        <w:rPr>
          <w:color w:val="333333"/>
          <w:sz w:val="24"/>
          <w:szCs w:val="24"/>
        </w:rPr>
        <w:br/>
        <w:t>·  обучить элементарным навыкам эмоциональной разгрузки (рефлексии);</w:t>
      </w:r>
      <w:r>
        <w:rPr>
          <w:color w:val="333333"/>
          <w:sz w:val="24"/>
          <w:szCs w:val="24"/>
        </w:rPr>
        <w:br/>
        <w:t>·  научить детей делать осознанный выбор поступков, поведения, позволяющих сохранять и укреплять здоровье; </w:t>
      </w:r>
      <w:r>
        <w:rPr>
          <w:color w:val="333333"/>
          <w:sz w:val="24"/>
          <w:szCs w:val="24"/>
        </w:rPr>
        <w:br/>
        <w:t>·  научить выполнять правила личной гигиены и развить готовность на основе её использования самостоятельно поддерживать своё здоровье;</w:t>
      </w:r>
      <w:r>
        <w:rPr>
          <w:color w:val="333333"/>
          <w:sz w:val="24"/>
          <w:szCs w:val="24"/>
        </w:rPr>
        <w:br/>
        <w:t>·  сформировать представление о правильном (здоровом) питании, его режиме,  структуре, полезных продуктах;</w:t>
      </w:r>
      <w:r>
        <w:rPr>
          <w:color w:val="333333"/>
          <w:sz w:val="24"/>
          <w:szCs w:val="24"/>
        </w:rPr>
        <w:b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r>
        <w:rPr>
          <w:color w:val="333333"/>
          <w:sz w:val="24"/>
          <w:szCs w:val="24"/>
        </w:rPr>
        <w:br/>
        <w:t>·  сформировать навыки коммуникативного позитивного общения;</w:t>
      </w:r>
      <w:r>
        <w:rPr>
          <w:color w:val="333333"/>
          <w:sz w:val="24"/>
          <w:szCs w:val="24"/>
        </w:rPr>
        <w:br/>
        <w:t>·  сформировать представление об основных компонентах культуры здоровья и  здорового образа жизни;</w:t>
      </w:r>
      <w:r>
        <w:rPr>
          <w:color w:val="333333"/>
          <w:sz w:val="24"/>
          <w:szCs w:val="24"/>
        </w:rPr>
        <w:br/>
        <w:t>·  сформировать потребности ребёнка безбоязненно обращаться к врачу по любым вопросам состояния здоровья, связанным с особенностями роста и развития. </w:t>
      </w:r>
    </w:p>
    <w:p w:rsidR="00140374" w:rsidRDefault="00140374" w:rsidP="00352389">
      <w:pPr>
        <w:pStyle w:val="NormalWeb"/>
        <w:spacing w:before="0" w:after="0"/>
        <w:jc w:val="both"/>
        <w:rPr>
          <w:color w:val="000000"/>
        </w:rPr>
      </w:pPr>
      <w:r w:rsidRPr="000275EF">
        <w:rPr>
          <w:color w:val="000000"/>
        </w:rPr>
        <w:t>Нормативно-правовой и документальной основой Программы фо</w:t>
      </w:r>
      <w:r>
        <w:rPr>
          <w:color w:val="000000"/>
        </w:rPr>
        <w:t xml:space="preserve">рмирования культуры здорового и </w:t>
      </w:r>
      <w:r w:rsidRPr="000275EF">
        <w:rPr>
          <w:color w:val="000000"/>
        </w:rPr>
        <w:t xml:space="preserve">образа жизни  обучающихся на ступени начального общего образования являются: </w:t>
      </w:r>
    </w:p>
    <w:p w:rsidR="00140374" w:rsidRPr="000275EF" w:rsidRDefault="00140374" w:rsidP="00D111FD">
      <w:pPr>
        <w:pStyle w:val="NormalWeb"/>
        <w:numPr>
          <w:ilvl w:val="0"/>
          <w:numId w:val="152"/>
        </w:numPr>
        <w:spacing w:before="0" w:beforeAutospacing="0" w:after="0" w:afterAutospacing="0"/>
        <w:ind w:right="150"/>
        <w:jc w:val="both"/>
        <w:rPr>
          <w:color w:val="000000"/>
        </w:rPr>
      </w:pPr>
      <w:r w:rsidRPr="000275EF">
        <w:rPr>
          <w:color w:val="000000"/>
        </w:rPr>
        <w:t>Российской Федерации «Об образовании»;</w:t>
      </w:r>
    </w:p>
    <w:p w:rsidR="00140374" w:rsidRPr="000275EF" w:rsidRDefault="00140374" w:rsidP="00D111FD">
      <w:pPr>
        <w:pStyle w:val="NormalWeb"/>
        <w:numPr>
          <w:ilvl w:val="0"/>
          <w:numId w:val="152"/>
        </w:numPr>
        <w:spacing w:before="0" w:beforeAutospacing="0" w:after="0" w:afterAutospacing="0"/>
        <w:ind w:right="150"/>
        <w:jc w:val="both"/>
        <w:rPr>
          <w:color w:val="000000"/>
        </w:rPr>
      </w:pPr>
      <w:r w:rsidRPr="000275EF">
        <w:rPr>
          <w:color w:val="000000"/>
        </w:rPr>
        <w:t>Федеральный государственный образовательный стандарт начального общего образования;</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color w:val="000000"/>
          <w:sz w:val="24"/>
          <w:szCs w:val="24"/>
        </w:rPr>
      </w:pPr>
      <w:r w:rsidRPr="000275EF">
        <w:rPr>
          <w:rFonts w:ascii="Times New Roman" w:hAnsi="Times New Roman" w:cs="Times New Roman"/>
          <w:kern w:val="36"/>
          <w:sz w:val="24"/>
          <w:szCs w:val="24"/>
        </w:rPr>
        <w:t xml:space="preserve">СанПиН 2.4.2.2821-10 </w:t>
      </w:r>
      <w:r w:rsidRPr="000275EF">
        <w:rPr>
          <w:rFonts w:ascii="Times New Roman" w:hAnsi="Times New Roman" w:cs="Times New Roman"/>
          <w:color w:val="000000"/>
          <w:sz w:val="24"/>
          <w:szCs w:val="24"/>
        </w:rPr>
        <w:t xml:space="preserve"> (</w:t>
      </w:r>
      <w:r w:rsidRPr="000275EF">
        <w:rPr>
          <w:rFonts w:ascii="Times New Roman" w:hAnsi="Times New Roman" w:cs="Times New Roman"/>
          <w:kern w:val="36"/>
          <w:sz w:val="24"/>
          <w:szCs w:val="24"/>
        </w:rPr>
        <w:t>Постановление Главного государственного санитарного врача Российской Федерации от 29 декабря 2010 г.)</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color w:val="000000"/>
          <w:sz w:val="24"/>
          <w:szCs w:val="24"/>
        </w:rPr>
      </w:pPr>
      <w:r w:rsidRPr="000275EF">
        <w:rPr>
          <w:rFonts w:ascii="Times New Roman" w:hAnsi="Times New Roman" w:cs="Times New Roman"/>
          <w:color w:val="000000"/>
          <w:sz w:val="24"/>
          <w:szCs w:val="24"/>
        </w:rPr>
        <w:t>Рекомендации по организации обучения в первом классе четырехлетней начальной школы (Письмо МО РФ № 408/13-13 от 20.04.2001);</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color w:val="000000"/>
          <w:sz w:val="24"/>
          <w:szCs w:val="24"/>
        </w:rPr>
      </w:pPr>
      <w:r w:rsidRPr="000275EF">
        <w:rPr>
          <w:rFonts w:ascii="Times New Roman" w:hAnsi="Times New Roman" w:cs="Times New Roman"/>
          <w:color w:val="000000"/>
          <w:sz w:val="24"/>
          <w:szCs w:val="24"/>
        </w:rPr>
        <w:t xml:space="preserve">Об организации обучения  в первом классе четырехлетней начальной школы (Письмо МО РФ № 202/11-13 от 25.09.2000); </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color w:val="000000"/>
          <w:sz w:val="24"/>
          <w:szCs w:val="24"/>
        </w:rPr>
      </w:pPr>
      <w:r w:rsidRPr="000275EF">
        <w:rPr>
          <w:rFonts w:ascii="Times New Roman" w:hAnsi="Times New Roman" w:cs="Times New Roman"/>
          <w:color w:val="000000"/>
          <w:sz w:val="24"/>
          <w:szCs w:val="24"/>
        </w:rPr>
        <w:t>О недопустимости перегрузок обучающихся в начальной школе (Письмо МО РФ № 220/11-13 от 20.02.1999);</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sz w:val="24"/>
          <w:szCs w:val="24"/>
        </w:rPr>
      </w:pPr>
      <w:r w:rsidRPr="000275EF">
        <w:rPr>
          <w:rFonts w:ascii="Times New Roman" w:hAnsi="Times New Roman" w:cs="Times New Roman"/>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sz w:val="24"/>
          <w:szCs w:val="24"/>
        </w:rPr>
      </w:pPr>
      <w:r w:rsidRPr="000275EF">
        <w:rPr>
          <w:rFonts w:ascii="Times New Roman" w:hAnsi="Times New Roman" w:cs="Times New Roman"/>
          <w:sz w:val="24"/>
          <w:szCs w:val="24"/>
        </w:rPr>
        <w:t>Гигиенические требования к условиям реализации основной образовательной программы начального общего образования (2009 г.);</w:t>
      </w:r>
    </w:p>
    <w:p w:rsidR="00140374" w:rsidRPr="000275EF" w:rsidRDefault="00140374" w:rsidP="00D111FD">
      <w:pPr>
        <w:pStyle w:val="ListParagraph"/>
        <w:numPr>
          <w:ilvl w:val="0"/>
          <w:numId w:val="152"/>
        </w:numPr>
        <w:tabs>
          <w:tab w:val="left" w:pos="1260"/>
        </w:tabs>
        <w:autoSpaceDE w:val="0"/>
        <w:autoSpaceDN w:val="0"/>
        <w:adjustRightInd w:val="0"/>
        <w:spacing w:after="0" w:line="240" w:lineRule="auto"/>
        <w:jc w:val="both"/>
        <w:rPr>
          <w:rFonts w:ascii="Times New Roman" w:hAnsi="Times New Roman" w:cs="Times New Roman"/>
          <w:sz w:val="24"/>
          <w:szCs w:val="24"/>
        </w:rPr>
      </w:pPr>
      <w:r w:rsidRPr="000275EF">
        <w:rPr>
          <w:rFonts w:ascii="Times New Roman" w:hAnsi="Times New Roman" w:cs="Times New Roman"/>
          <w:sz w:val="24"/>
          <w:szCs w:val="24"/>
        </w:rPr>
        <w:t xml:space="preserve">Концепция УМК «Школа России». </w:t>
      </w:r>
    </w:p>
    <w:p w:rsidR="00140374" w:rsidRPr="000275EF" w:rsidRDefault="00140374" w:rsidP="00774674">
      <w:pPr>
        <w:shd w:val="clear" w:color="auto" w:fill="FFFFFF"/>
        <w:ind w:firstLine="708"/>
        <w:jc w:val="both"/>
        <w:rPr>
          <w:sz w:val="24"/>
          <w:szCs w:val="24"/>
        </w:rPr>
      </w:pPr>
      <w:r w:rsidRPr="000275EF">
        <w:rPr>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0275EF">
        <w:rPr>
          <w:b/>
          <w:bCs/>
          <w:i/>
          <w:iCs/>
          <w:color w:val="000000"/>
          <w:sz w:val="24"/>
          <w:szCs w:val="24"/>
        </w:rPr>
        <w:t>факторов, оказывающих существенное влияние на состояние здоровья детей</w:t>
      </w:r>
      <w:r w:rsidRPr="000275EF">
        <w:rPr>
          <w:color w:val="000000"/>
          <w:sz w:val="24"/>
          <w:szCs w:val="24"/>
        </w:rPr>
        <w:t>:</w:t>
      </w:r>
    </w:p>
    <w:p w:rsidR="00140374" w:rsidRPr="000275EF" w:rsidRDefault="00140374" w:rsidP="00D111FD">
      <w:pPr>
        <w:widowControl/>
        <w:numPr>
          <w:ilvl w:val="0"/>
          <w:numId w:val="153"/>
        </w:numPr>
        <w:shd w:val="clear" w:color="auto" w:fill="FFFFFF"/>
        <w:jc w:val="both"/>
        <w:rPr>
          <w:sz w:val="24"/>
          <w:szCs w:val="24"/>
        </w:rPr>
      </w:pPr>
      <w:r w:rsidRPr="000275EF">
        <w:rPr>
          <w:color w:val="000000"/>
          <w:sz w:val="24"/>
          <w:szCs w:val="24"/>
        </w:rPr>
        <w:t>неблагоприятные социальные, экономические и экологические условия;</w:t>
      </w:r>
    </w:p>
    <w:p w:rsidR="00140374" w:rsidRPr="000275EF" w:rsidRDefault="00140374" w:rsidP="00D111FD">
      <w:pPr>
        <w:widowControl/>
        <w:numPr>
          <w:ilvl w:val="0"/>
          <w:numId w:val="153"/>
        </w:numPr>
        <w:shd w:val="clear" w:color="auto" w:fill="FFFFFF"/>
        <w:jc w:val="both"/>
        <w:rPr>
          <w:sz w:val="24"/>
          <w:szCs w:val="24"/>
        </w:rPr>
      </w:pPr>
      <w:r w:rsidRPr="000275EF">
        <w:rPr>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140374" w:rsidRPr="000275EF" w:rsidRDefault="00140374" w:rsidP="00D111FD">
      <w:pPr>
        <w:widowControl/>
        <w:numPr>
          <w:ilvl w:val="0"/>
          <w:numId w:val="153"/>
        </w:numPr>
        <w:shd w:val="clear" w:color="auto" w:fill="FFFFFF"/>
        <w:jc w:val="both"/>
        <w:rPr>
          <w:sz w:val="24"/>
          <w:szCs w:val="24"/>
        </w:rPr>
      </w:pPr>
      <w:r w:rsidRPr="000275EF">
        <w:rPr>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140374" w:rsidRPr="000275EF" w:rsidRDefault="00140374" w:rsidP="00D111FD">
      <w:pPr>
        <w:widowControl/>
        <w:numPr>
          <w:ilvl w:val="0"/>
          <w:numId w:val="153"/>
        </w:numPr>
        <w:shd w:val="clear" w:color="auto" w:fill="FFFFFF"/>
        <w:jc w:val="both"/>
        <w:rPr>
          <w:sz w:val="24"/>
          <w:szCs w:val="24"/>
        </w:rPr>
      </w:pPr>
      <w:r w:rsidRPr="000275EF">
        <w:rPr>
          <w:color w:val="000000"/>
          <w:sz w:val="24"/>
          <w:szCs w:val="24"/>
        </w:rPr>
        <w:t>активно формируемые в младшем школьном возрасте комплексы знаний, установок, правил поведения, привычек;</w:t>
      </w:r>
    </w:p>
    <w:p w:rsidR="00140374" w:rsidRPr="000275EF" w:rsidRDefault="00140374" w:rsidP="00D111FD">
      <w:pPr>
        <w:widowControl/>
        <w:numPr>
          <w:ilvl w:val="0"/>
          <w:numId w:val="153"/>
        </w:numPr>
        <w:shd w:val="clear" w:color="auto" w:fill="FFFFFF"/>
        <w:autoSpaceDE/>
        <w:autoSpaceDN/>
        <w:adjustRightInd/>
        <w:jc w:val="both"/>
        <w:rPr>
          <w:b/>
          <w:bCs/>
          <w:i/>
          <w:iCs/>
          <w:color w:val="000000"/>
          <w:spacing w:val="-4"/>
          <w:sz w:val="24"/>
          <w:szCs w:val="24"/>
        </w:rPr>
      </w:pPr>
      <w:r w:rsidRPr="000275EF">
        <w:rPr>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40374" w:rsidRPr="000275EF" w:rsidRDefault="00140374" w:rsidP="00774674">
      <w:pPr>
        <w:shd w:val="clear" w:color="auto" w:fill="FFFFFF"/>
        <w:ind w:firstLine="709"/>
        <w:jc w:val="both"/>
        <w:rPr>
          <w:color w:val="000000"/>
          <w:spacing w:val="-4"/>
          <w:sz w:val="24"/>
          <w:szCs w:val="24"/>
        </w:rPr>
      </w:pPr>
      <w:r w:rsidRPr="000275EF">
        <w:rPr>
          <w:b/>
          <w:bCs/>
          <w:i/>
          <w:iCs/>
          <w:color w:val="000000"/>
          <w:spacing w:val="-4"/>
          <w:sz w:val="24"/>
          <w:szCs w:val="24"/>
        </w:rPr>
        <w:t>Задачи формирования культуры здорового и безопасного образа жизни обучающихся</w:t>
      </w:r>
      <w:r w:rsidRPr="000275EF">
        <w:rPr>
          <w:color w:val="000000"/>
          <w:spacing w:val="-4"/>
          <w:sz w:val="24"/>
          <w:szCs w:val="24"/>
        </w:rPr>
        <w:t>:</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сформировать представление о позитивных факторах, влияющих на здоровье;</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научить обучающихся осознанно выбирать поступки, поведение, позволяющие сохранять и укреплять здоровье;</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140374" w:rsidRPr="000275EF" w:rsidRDefault="00140374" w:rsidP="00D111FD">
      <w:pPr>
        <w:widowControl/>
        <w:numPr>
          <w:ilvl w:val="0"/>
          <w:numId w:val="154"/>
        </w:numPr>
        <w:autoSpaceDE/>
        <w:autoSpaceDN/>
        <w:adjustRightInd/>
        <w:jc w:val="both"/>
        <w:rPr>
          <w:color w:val="000000"/>
          <w:sz w:val="24"/>
          <w:szCs w:val="24"/>
        </w:rPr>
      </w:pPr>
      <w:r w:rsidRPr="000275EF">
        <w:rPr>
          <w:color w:val="000000"/>
          <w:sz w:val="24"/>
          <w:szCs w:val="24"/>
        </w:rPr>
        <w:t>сформировать представление о правильном (здоровом) питании, его режиме, структуре, полезных продуктах;</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обучить элементарным навыкам эмоциональной разгрузки (релаксации);</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сформировать навыки позитивного коммуникативного общения;</w:t>
      </w:r>
    </w:p>
    <w:p w:rsidR="00140374" w:rsidRPr="000275EF" w:rsidRDefault="00140374" w:rsidP="00D111FD">
      <w:pPr>
        <w:widowControl/>
        <w:numPr>
          <w:ilvl w:val="0"/>
          <w:numId w:val="154"/>
        </w:numPr>
        <w:shd w:val="clear" w:color="auto" w:fill="FFFFFF"/>
        <w:jc w:val="both"/>
        <w:rPr>
          <w:sz w:val="24"/>
          <w:szCs w:val="24"/>
        </w:rPr>
      </w:pPr>
      <w:r w:rsidRPr="000275EF">
        <w:rPr>
          <w:color w:val="000000"/>
          <w:sz w:val="24"/>
          <w:szCs w:val="24"/>
        </w:rPr>
        <w:t>сформировать представление об основных компонентах культуры здоровья и здорового образа жизни;</w:t>
      </w:r>
    </w:p>
    <w:p w:rsidR="00140374" w:rsidRDefault="00140374" w:rsidP="00D111FD">
      <w:pPr>
        <w:widowControl/>
        <w:numPr>
          <w:ilvl w:val="0"/>
          <w:numId w:val="154"/>
        </w:numPr>
        <w:autoSpaceDE/>
        <w:autoSpaceDN/>
        <w:adjustRightInd/>
        <w:jc w:val="both"/>
        <w:rPr>
          <w:color w:val="000000"/>
          <w:sz w:val="24"/>
          <w:szCs w:val="24"/>
        </w:rPr>
      </w:pPr>
      <w:r w:rsidRPr="000275EF">
        <w:rPr>
          <w:color w:val="000000"/>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40374" w:rsidRPr="000275EF" w:rsidRDefault="00140374" w:rsidP="00D111FD">
      <w:pPr>
        <w:widowControl/>
        <w:numPr>
          <w:ilvl w:val="0"/>
          <w:numId w:val="154"/>
        </w:numPr>
        <w:autoSpaceDE/>
        <w:autoSpaceDN/>
        <w:adjustRightInd/>
        <w:jc w:val="both"/>
        <w:rPr>
          <w:color w:val="000000"/>
          <w:sz w:val="24"/>
          <w:szCs w:val="24"/>
        </w:rPr>
      </w:pPr>
    </w:p>
    <w:p w:rsidR="00140374" w:rsidRPr="000275EF" w:rsidRDefault="00140374" w:rsidP="00774674">
      <w:pPr>
        <w:jc w:val="center"/>
        <w:rPr>
          <w:b/>
          <w:bCs/>
          <w:sz w:val="24"/>
          <w:szCs w:val="24"/>
        </w:rPr>
      </w:pPr>
      <w:r w:rsidRPr="000275EF">
        <w:rPr>
          <w:b/>
          <w:bCs/>
          <w:color w:val="000000"/>
          <w:sz w:val="24"/>
          <w:szCs w:val="24"/>
        </w:rPr>
        <w:t>Направления реализации программы</w:t>
      </w:r>
    </w:p>
    <w:p w:rsidR="00140374" w:rsidRPr="000275EF" w:rsidRDefault="00140374" w:rsidP="00774674">
      <w:pPr>
        <w:shd w:val="clear" w:color="auto" w:fill="FFFFFF"/>
        <w:ind w:firstLine="708"/>
        <w:jc w:val="both"/>
        <w:rPr>
          <w:b/>
          <w:bCs/>
          <w:i/>
          <w:iCs/>
          <w:color w:val="000000"/>
          <w:sz w:val="24"/>
          <w:szCs w:val="24"/>
        </w:rPr>
      </w:pPr>
      <w:r w:rsidRPr="000275EF">
        <w:rPr>
          <w:b/>
          <w:bCs/>
          <w:i/>
          <w:iCs/>
          <w:color w:val="000000"/>
          <w:sz w:val="24"/>
          <w:szCs w:val="24"/>
        </w:rPr>
        <w:t xml:space="preserve">1. Создание здоровьесберегающей инфраструктуры образовательного учреждения. </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В школьном здании созданы необходимые условия для сбережения здоровья учащихся. Все школьные помещения, мебель, освещение соответствуют санитарным и гигиеническим нормам, нормам пожарной безопасности, требованиям охраны здоровья и охраны труда обучающихся.  Реализация целей и задач программы осуществляет путем реализации КЦП «Здоровье».</w:t>
      </w:r>
    </w:p>
    <w:p w:rsidR="00140374" w:rsidRPr="000275EF" w:rsidRDefault="00140374" w:rsidP="00774674">
      <w:pPr>
        <w:rPr>
          <w:sz w:val="24"/>
          <w:szCs w:val="24"/>
        </w:rPr>
      </w:pPr>
      <w:r w:rsidRPr="000275EF">
        <w:rPr>
          <w:color w:val="000000"/>
          <w:sz w:val="24"/>
          <w:szCs w:val="24"/>
        </w:rPr>
        <w:t xml:space="preserve">В школе работает </w:t>
      </w:r>
      <w:r w:rsidRPr="000275EF">
        <w:rPr>
          <w:b/>
          <w:bCs/>
          <w:i/>
          <w:iCs/>
          <w:color w:val="000000"/>
          <w:sz w:val="24"/>
          <w:szCs w:val="24"/>
        </w:rPr>
        <w:t>столовая,</w:t>
      </w:r>
      <w:r w:rsidRPr="000275EF">
        <w:rPr>
          <w:color w:val="000000"/>
          <w:sz w:val="24"/>
          <w:szCs w:val="24"/>
        </w:rPr>
        <w:t xml:space="preserve"> позволяющая организовывать питание школьников. Время работы  с 9  часов утра до  16  часов. Меню разнообразно,  соответствует требованиям.  </w:t>
      </w:r>
      <w:r w:rsidRPr="000275EF">
        <w:rPr>
          <w:sz w:val="24"/>
          <w:szCs w:val="24"/>
        </w:rPr>
        <w:t xml:space="preserve"> Учащиеся получают поливитамины, чай из плодов шиповника, </w:t>
      </w:r>
    </w:p>
    <w:p w:rsidR="00140374" w:rsidRPr="000275EF" w:rsidRDefault="00140374" w:rsidP="00774674">
      <w:pPr>
        <w:ind w:right="288" w:firstLine="284"/>
        <w:jc w:val="both"/>
        <w:rPr>
          <w:sz w:val="24"/>
          <w:szCs w:val="24"/>
        </w:rPr>
      </w:pPr>
      <w:r w:rsidRPr="000275EF">
        <w:rPr>
          <w:b/>
          <w:bCs/>
          <w:i/>
          <w:iCs/>
          <w:sz w:val="24"/>
          <w:szCs w:val="24"/>
        </w:rPr>
        <w:t>Площадь школьной столовой</w:t>
      </w:r>
      <w:r w:rsidRPr="000275EF">
        <w:rPr>
          <w:sz w:val="24"/>
          <w:szCs w:val="24"/>
        </w:rPr>
        <w:t xml:space="preserve"> рассчитана на 60 мест, что позволяет обеспечить одноразовым горячим питанием по специально разработанному графику питание классами во время перемен, как учащихся питающихся по дотации, так и за собственный счет. </w:t>
      </w:r>
    </w:p>
    <w:p w:rsidR="00140374" w:rsidRPr="000275EF" w:rsidRDefault="00140374" w:rsidP="00774674">
      <w:pPr>
        <w:ind w:right="288" w:firstLine="284"/>
        <w:jc w:val="both"/>
        <w:rPr>
          <w:sz w:val="24"/>
          <w:szCs w:val="24"/>
        </w:rPr>
      </w:pPr>
      <w:r w:rsidRPr="000275EF">
        <w:rPr>
          <w:b/>
          <w:bCs/>
          <w:i/>
          <w:iCs/>
          <w:sz w:val="24"/>
          <w:szCs w:val="24"/>
        </w:rPr>
        <w:t>Технологическое и холодильное оборудование</w:t>
      </w:r>
      <w:r w:rsidRPr="000275EF">
        <w:rPr>
          <w:sz w:val="24"/>
          <w:szCs w:val="24"/>
        </w:rPr>
        <w:t xml:space="preserve"> находится в удовлетворительном состоянии (износ составляет 10%). В столовой используется  следующее оборудование:</w:t>
      </w:r>
    </w:p>
    <w:p w:rsidR="00140374" w:rsidRPr="000275EF" w:rsidRDefault="00140374" w:rsidP="00D111FD">
      <w:pPr>
        <w:widowControl/>
        <w:numPr>
          <w:ilvl w:val="0"/>
          <w:numId w:val="159"/>
        </w:numPr>
        <w:tabs>
          <w:tab w:val="clear" w:pos="1260"/>
          <w:tab w:val="num" w:pos="284"/>
        </w:tabs>
        <w:autoSpaceDE/>
        <w:autoSpaceDN/>
        <w:adjustRightInd/>
        <w:ind w:left="0" w:right="288" w:firstLine="0"/>
        <w:jc w:val="both"/>
        <w:rPr>
          <w:sz w:val="24"/>
          <w:szCs w:val="24"/>
        </w:rPr>
      </w:pPr>
      <w:r w:rsidRPr="000275EF">
        <w:rPr>
          <w:sz w:val="24"/>
          <w:szCs w:val="24"/>
        </w:rPr>
        <w:t>Шкафы жарочные ШЖЭ-0, 68Е предназначенные для тепловой обработки полуфабрикатов в функциональных емкостях жаренья, тушения, пассирования, для выпечки хлебобулочных изделий.</w:t>
      </w:r>
    </w:p>
    <w:p w:rsidR="00140374" w:rsidRPr="000275EF" w:rsidRDefault="00140374" w:rsidP="00D111FD">
      <w:pPr>
        <w:widowControl/>
        <w:numPr>
          <w:ilvl w:val="0"/>
          <w:numId w:val="159"/>
        </w:numPr>
        <w:tabs>
          <w:tab w:val="clear" w:pos="1260"/>
          <w:tab w:val="num" w:pos="284"/>
        </w:tabs>
        <w:autoSpaceDE/>
        <w:autoSpaceDN/>
        <w:adjustRightInd/>
        <w:ind w:left="0" w:right="288" w:firstLine="0"/>
        <w:jc w:val="both"/>
        <w:rPr>
          <w:sz w:val="24"/>
          <w:szCs w:val="24"/>
        </w:rPr>
      </w:pPr>
      <w:r w:rsidRPr="000275EF">
        <w:rPr>
          <w:sz w:val="24"/>
          <w:szCs w:val="24"/>
        </w:rPr>
        <w:t>Водонагреватель POLARIS электрический накопительного типа на 250 литров</w:t>
      </w:r>
    </w:p>
    <w:p w:rsidR="00140374" w:rsidRPr="000275EF" w:rsidRDefault="00140374" w:rsidP="00D111FD">
      <w:pPr>
        <w:widowControl/>
        <w:numPr>
          <w:ilvl w:val="0"/>
          <w:numId w:val="159"/>
        </w:numPr>
        <w:tabs>
          <w:tab w:val="clear" w:pos="1260"/>
          <w:tab w:val="num" w:pos="284"/>
        </w:tabs>
        <w:autoSpaceDE/>
        <w:autoSpaceDN/>
        <w:adjustRightInd/>
        <w:ind w:left="0" w:right="288" w:firstLine="0"/>
        <w:jc w:val="both"/>
        <w:rPr>
          <w:sz w:val="24"/>
          <w:szCs w:val="24"/>
        </w:rPr>
      </w:pPr>
      <w:r w:rsidRPr="000275EF">
        <w:rPr>
          <w:sz w:val="24"/>
          <w:szCs w:val="24"/>
        </w:rPr>
        <w:t>Мясорубка модель УКМ-12 (М-250)</w:t>
      </w:r>
    </w:p>
    <w:p w:rsidR="00140374" w:rsidRPr="000275EF" w:rsidRDefault="00140374" w:rsidP="00D111FD">
      <w:pPr>
        <w:widowControl/>
        <w:numPr>
          <w:ilvl w:val="0"/>
          <w:numId w:val="159"/>
        </w:numPr>
        <w:tabs>
          <w:tab w:val="clear" w:pos="1260"/>
          <w:tab w:val="num" w:pos="284"/>
        </w:tabs>
        <w:autoSpaceDE/>
        <w:autoSpaceDN/>
        <w:adjustRightInd/>
        <w:ind w:left="0" w:right="288" w:firstLine="0"/>
        <w:jc w:val="both"/>
        <w:rPr>
          <w:sz w:val="24"/>
          <w:szCs w:val="24"/>
        </w:rPr>
      </w:pPr>
      <w:r w:rsidRPr="000275EF">
        <w:rPr>
          <w:sz w:val="24"/>
          <w:szCs w:val="24"/>
        </w:rPr>
        <w:t>Холодильник   марка DAEWOO FR  модель 450 3N, Бирюса 135 RКШД 300\60.</w:t>
      </w:r>
    </w:p>
    <w:p w:rsidR="00140374" w:rsidRPr="000275EF" w:rsidRDefault="00140374" w:rsidP="00774674">
      <w:pPr>
        <w:tabs>
          <w:tab w:val="left" w:pos="0"/>
        </w:tabs>
        <w:ind w:right="288" w:firstLine="284"/>
        <w:jc w:val="both"/>
        <w:rPr>
          <w:sz w:val="24"/>
          <w:szCs w:val="24"/>
        </w:rPr>
      </w:pPr>
      <w:r w:rsidRPr="000275EF">
        <w:rPr>
          <w:b/>
          <w:bCs/>
          <w:i/>
          <w:iCs/>
          <w:sz w:val="24"/>
          <w:szCs w:val="24"/>
        </w:rPr>
        <w:t>Санитарно - гигиеническое обеспечение  безопасности питания</w:t>
      </w:r>
      <w:r w:rsidRPr="000275EF">
        <w:rPr>
          <w:sz w:val="24"/>
          <w:szCs w:val="24"/>
        </w:rPr>
        <w:t xml:space="preserve">осуществляется на основании постановления 34654 от 22.05.03г «О введении в действие правил и нормативов САНПИН 2.3.2.1324-03». </w:t>
      </w:r>
    </w:p>
    <w:p w:rsidR="00140374" w:rsidRPr="000275EF" w:rsidRDefault="00140374" w:rsidP="00774674">
      <w:pPr>
        <w:tabs>
          <w:tab w:val="left" w:pos="0"/>
        </w:tabs>
        <w:ind w:right="288" w:firstLine="284"/>
        <w:jc w:val="both"/>
        <w:rPr>
          <w:sz w:val="24"/>
          <w:szCs w:val="24"/>
        </w:rPr>
      </w:pPr>
      <w:r w:rsidRPr="000275EF">
        <w:rPr>
          <w:sz w:val="24"/>
          <w:szCs w:val="24"/>
        </w:rPr>
        <w:t>Работники столовой выполняют гигиенические требования к срокам  годности и условиям хранения пищевых продуктов в соответствии с правилом 2.3.2. «Продовольственные и пищевые продукты», а также приложение №1-5  к СанПиН 2.3.2. 1324-03 «Условия хранения, сроки годности особо скоропортящихся продуктов при температуре (4+-/2 град. С°).</w:t>
      </w:r>
    </w:p>
    <w:p w:rsidR="00140374" w:rsidRPr="000275EF" w:rsidRDefault="00140374" w:rsidP="00774674">
      <w:pPr>
        <w:tabs>
          <w:tab w:val="left" w:pos="0"/>
        </w:tabs>
        <w:ind w:right="288" w:firstLine="284"/>
        <w:jc w:val="both"/>
        <w:rPr>
          <w:sz w:val="24"/>
          <w:szCs w:val="24"/>
        </w:rPr>
      </w:pPr>
      <w:r w:rsidRPr="000275EF">
        <w:rPr>
          <w:sz w:val="24"/>
          <w:szCs w:val="24"/>
        </w:rPr>
        <w:tab/>
        <w:t>Продукты транспортируются в соответствии с правилами 3.4. №Требования к транспортировке пищевых продуктов»  (СанПиН 2.3.2. 1324-03).</w:t>
      </w:r>
    </w:p>
    <w:p w:rsidR="00140374" w:rsidRPr="000275EF" w:rsidRDefault="00140374" w:rsidP="00774674">
      <w:pPr>
        <w:tabs>
          <w:tab w:val="left" w:pos="0"/>
        </w:tabs>
        <w:ind w:right="288" w:firstLine="284"/>
        <w:jc w:val="both"/>
        <w:rPr>
          <w:sz w:val="24"/>
          <w:szCs w:val="24"/>
        </w:rPr>
      </w:pPr>
      <w:r w:rsidRPr="000275EF">
        <w:rPr>
          <w:sz w:val="24"/>
          <w:szCs w:val="24"/>
        </w:rPr>
        <w:tab/>
        <w:t xml:space="preserve">Производство продукции осуществляется в соответствии с установленным порядком и на технологическом оборудовании, отвечающим требованиям нормативной документации. </w:t>
      </w:r>
    </w:p>
    <w:p w:rsidR="00140374" w:rsidRPr="000275EF" w:rsidRDefault="00140374" w:rsidP="00774674">
      <w:pPr>
        <w:tabs>
          <w:tab w:val="left" w:pos="0"/>
        </w:tabs>
        <w:ind w:right="288" w:firstLine="284"/>
        <w:jc w:val="both"/>
        <w:rPr>
          <w:sz w:val="24"/>
          <w:szCs w:val="24"/>
        </w:rPr>
      </w:pPr>
      <w:r w:rsidRPr="000275EF">
        <w:rPr>
          <w:sz w:val="24"/>
          <w:szCs w:val="24"/>
        </w:rPr>
        <w:t>Организация общественного питания  соответствует санитарно-эпидемиологическим  требованиям к организации  общественного питания, изготовлению и оборотоспособности в них пищевых продуктов и продовольственного сырья (санитарно-эпидемиологические правила СП 2.3.6. 1079-01).</w:t>
      </w:r>
    </w:p>
    <w:p w:rsidR="00140374" w:rsidRPr="000275EF" w:rsidRDefault="00140374" w:rsidP="00774674">
      <w:pPr>
        <w:tabs>
          <w:tab w:val="left" w:pos="0"/>
        </w:tabs>
        <w:ind w:right="288" w:firstLine="284"/>
        <w:jc w:val="center"/>
        <w:rPr>
          <w:b/>
          <w:bCs/>
          <w:sz w:val="24"/>
          <w:szCs w:val="24"/>
        </w:rPr>
      </w:pPr>
      <w:r w:rsidRPr="000275EF">
        <w:rPr>
          <w:b/>
          <w:bCs/>
          <w:sz w:val="24"/>
          <w:szCs w:val="24"/>
        </w:rPr>
        <w:t>Требования к соблюдению правил личной гигиены сотрудниками пищеблока</w:t>
      </w:r>
    </w:p>
    <w:p w:rsidR="00140374" w:rsidRPr="000275EF" w:rsidRDefault="00140374" w:rsidP="00774674">
      <w:pPr>
        <w:tabs>
          <w:tab w:val="left" w:pos="0"/>
        </w:tabs>
        <w:ind w:right="288" w:firstLine="284"/>
        <w:jc w:val="both"/>
        <w:rPr>
          <w:sz w:val="24"/>
          <w:szCs w:val="24"/>
        </w:rPr>
      </w:pPr>
      <w:r w:rsidRPr="000275EF">
        <w:rPr>
          <w:sz w:val="24"/>
          <w:szCs w:val="24"/>
        </w:rPr>
        <w:t>К работе на пищеблок допущены лица, прошедшие мед. осмотр  медицинским работником контролируются сроки прохождения медосмотров. Персонал пищеблока соблюдает правила личной гигиены.</w:t>
      </w:r>
    </w:p>
    <w:p w:rsidR="00140374" w:rsidRPr="000275EF" w:rsidRDefault="00140374" w:rsidP="00774674">
      <w:pPr>
        <w:tabs>
          <w:tab w:val="left" w:pos="0"/>
        </w:tabs>
        <w:ind w:right="288" w:firstLine="284"/>
        <w:jc w:val="both"/>
        <w:rPr>
          <w:b/>
          <w:bCs/>
          <w:i/>
          <w:iCs/>
          <w:sz w:val="24"/>
          <w:szCs w:val="24"/>
        </w:rPr>
      </w:pPr>
      <w:r w:rsidRPr="000275EF">
        <w:rPr>
          <w:b/>
          <w:bCs/>
          <w:i/>
          <w:iCs/>
          <w:sz w:val="24"/>
          <w:szCs w:val="24"/>
        </w:rPr>
        <w:t>Требования  к санитарному состоянию и содержанию столовой</w:t>
      </w:r>
    </w:p>
    <w:p w:rsidR="00140374" w:rsidRPr="000275EF" w:rsidRDefault="00140374" w:rsidP="00774674">
      <w:pPr>
        <w:tabs>
          <w:tab w:val="left" w:pos="0"/>
        </w:tabs>
        <w:ind w:right="288" w:firstLine="284"/>
        <w:jc w:val="both"/>
        <w:rPr>
          <w:i/>
          <w:iCs/>
          <w:sz w:val="24"/>
          <w:szCs w:val="24"/>
        </w:rPr>
      </w:pPr>
      <w:r w:rsidRPr="000275EF">
        <w:rPr>
          <w:sz w:val="24"/>
          <w:szCs w:val="24"/>
        </w:rPr>
        <w:t>Уборку столовой производят после каждого посещения детьми. После каждого приема пищи столы моют горячей водой с мылом или содой. Освобожденная от остатков пищи посуда моется в воде 65-70 С° с добавлением моющих средств, дезинфицируется. Ополаскивается проточной водой.</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В школе работает   </w:t>
      </w:r>
      <w:r w:rsidRPr="000275EF">
        <w:rPr>
          <w:b/>
          <w:bCs/>
          <w:i/>
          <w:iCs/>
          <w:color w:val="000000"/>
          <w:sz w:val="24"/>
          <w:szCs w:val="24"/>
        </w:rPr>
        <w:t>спортивный  зал</w:t>
      </w:r>
      <w:r w:rsidRPr="000275EF">
        <w:rPr>
          <w:color w:val="000000"/>
          <w:sz w:val="24"/>
          <w:szCs w:val="24"/>
        </w:rPr>
        <w:t>, имеется спортивная площадка на стадионе поселка, тренажерный зал. Вариативная часть уроков физкультуры -  ритмика,  занятия ритмикой  проходят в  оборудованном танцклассе.  Доля посещения спортивных секций, мероприятий высока.</w:t>
      </w:r>
    </w:p>
    <w:p w:rsidR="00140374" w:rsidRPr="000275EF" w:rsidRDefault="00140374" w:rsidP="00774674">
      <w:pPr>
        <w:jc w:val="both"/>
        <w:rPr>
          <w:sz w:val="24"/>
          <w:szCs w:val="24"/>
        </w:rPr>
      </w:pPr>
      <w:r w:rsidRPr="000275EF">
        <w:rPr>
          <w:sz w:val="24"/>
          <w:szCs w:val="24"/>
        </w:rPr>
        <w:t>Детский физкультурно-оздоровительный клуб «Олимпия» создан в сентябре 2001 года. Всей внеклассной и спортивно-оздоровительной работой в школе руководит Совет объединений ДФОК «Олимпия».</w:t>
      </w:r>
    </w:p>
    <w:p w:rsidR="00140374" w:rsidRPr="000275EF" w:rsidRDefault="00140374" w:rsidP="00774674">
      <w:pPr>
        <w:jc w:val="both"/>
        <w:rPr>
          <w:sz w:val="24"/>
          <w:szCs w:val="24"/>
        </w:rPr>
      </w:pPr>
      <w:r w:rsidRPr="000275EF">
        <w:rPr>
          <w:sz w:val="24"/>
          <w:szCs w:val="24"/>
        </w:rPr>
        <w:t>В течении по плану спортивной оздоровительной работы</w:t>
      </w:r>
      <w:r>
        <w:rPr>
          <w:sz w:val="24"/>
          <w:szCs w:val="24"/>
        </w:rPr>
        <w:t xml:space="preserve"> для учащихся начальной школы проводятся </w:t>
      </w:r>
      <w:r w:rsidRPr="000275EF">
        <w:rPr>
          <w:sz w:val="24"/>
          <w:szCs w:val="24"/>
        </w:rPr>
        <w:t xml:space="preserve"> следующие мероприятия:</w:t>
      </w:r>
    </w:p>
    <w:p w:rsidR="00140374" w:rsidRDefault="00140374" w:rsidP="00D111FD">
      <w:pPr>
        <w:widowControl/>
        <w:numPr>
          <w:ilvl w:val="0"/>
          <w:numId w:val="158"/>
        </w:numPr>
        <w:tabs>
          <w:tab w:val="left" w:pos="1416"/>
        </w:tabs>
        <w:suppressAutoHyphens/>
        <w:autoSpaceDE/>
        <w:autoSpaceDN/>
        <w:adjustRightInd/>
        <w:ind w:left="360" w:hanging="360"/>
        <w:rPr>
          <w:sz w:val="24"/>
          <w:szCs w:val="24"/>
        </w:rPr>
      </w:pPr>
      <w:r>
        <w:rPr>
          <w:sz w:val="24"/>
          <w:szCs w:val="24"/>
        </w:rPr>
        <w:t xml:space="preserve">Кросс нации </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Первенств</w:t>
      </w:r>
      <w:r>
        <w:rPr>
          <w:sz w:val="24"/>
          <w:szCs w:val="24"/>
        </w:rPr>
        <w:t>о п. Ленинский по мини-футболу</w:t>
      </w:r>
    </w:p>
    <w:p w:rsidR="00140374" w:rsidRPr="00F92835"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 xml:space="preserve">Весёлые старты </w:t>
      </w:r>
    </w:p>
    <w:p w:rsidR="00140374" w:rsidRPr="00F92835"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Всероссийская акция «Спорт, как альтернатива пагубным привычкам».</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 xml:space="preserve">«Молодецкие потешки» - спортивный праздник </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Районный смотр песни и строя, районной военизированной эстафеты.</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Школьный смотр песни и строя.</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Декада здоровья.</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 xml:space="preserve">Первенство </w:t>
      </w:r>
      <w:r>
        <w:rPr>
          <w:sz w:val="24"/>
          <w:szCs w:val="24"/>
        </w:rPr>
        <w:t>школы по ФКН «Эрэл » 1</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Первенство Алданского района по ФКН «Эрэл» (3-4 классы).</w:t>
      </w:r>
    </w:p>
    <w:p w:rsidR="00140374" w:rsidRPr="000275EF" w:rsidRDefault="00140374" w:rsidP="00D111FD">
      <w:pPr>
        <w:widowControl/>
        <w:numPr>
          <w:ilvl w:val="0"/>
          <w:numId w:val="158"/>
        </w:numPr>
        <w:tabs>
          <w:tab w:val="left" w:pos="1416"/>
        </w:tabs>
        <w:suppressAutoHyphens/>
        <w:autoSpaceDE/>
        <w:autoSpaceDN/>
        <w:adjustRightInd/>
        <w:ind w:left="360" w:hanging="360"/>
        <w:rPr>
          <w:sz w:val="24"/>
          <w:szCs w:val="24"/>
        </w:rPr>
      </w:pPr>
      <w:r w:rsidRPr="000275EF">
        <w:rPr>
          <w:sz w:val="24"/>
          <w:szCs w:val="24"/>
        </w:rPr>
        <w:t>Районный семинар «Внедрение стандартов 2-го поколения в начальной школе».</w:t>
      </w:r>
    </w:p>
    <w:p w:rsidR="00140374" w:rsidRPr="000275EF" w:rsidRDefault="00140374" w:rsidP="00774674">
      <w:pPr>
        <w:pStyle w:val="BodyTextIndent2"/>
        <w:spacing w:line="240" w:lineRule="auto"/>
        <w:jc w:val="both"/>
      </w:pPr>
      <w:r w:rsidRPr="000275EF">
        <w:t xml:space="preserve">В течении года в школе </w:t>
      </w:r>
      <w:r>
        <w:t xml:space="preserve">работают </w:t>
      </w:r>
      <w:r w:rsidRPr="000275EF">
        <w:t xml:space="preserve"> спортивные секции по видам спорта :      </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Баскетбол</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Волейбол</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Лёгкая атлетика</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 xml:space="preserve">ОФП </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Лыжная подготовка (соцпартнерство с ДЮСШ г.Алдан)</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Футбол</w:t>
      </w:r>
    </w:p>
    <w:p w:rsidR="00140374" w:rsidRPr="000275EF" w:rsidRDefault="00140374" w:rsidP="00D111FD">
      <w:pPr>
        <w:pStyle w:val="BodyTextIndent2"/>
        <w:numPr>
          <w:ilvl w:val="0"/>
          <w:numId w:val="157"/>
        </w:numPr>
        <w:tabs>
          <w:tab w:val="left" w:pos="2040"/>
        </w:tabs>
        <w:suppressAutoHyphens/>
        <w:spacing w:after="0" w:line="240" w:lineRule="auto"/>
        <w:ind w:left="720" w:hanging="360"/>
        <w:jc w:val="both"/>
      </w:pPr>
      <w:r w:rsidRPr="000275EF">
        <w:t>Дзюдо(соцпартнерство с ДЮСШ г.Алдан)</w:t>
      </w:r>
    </w:p>
    <w:p w:rsidR="00140374" w:rsidRPr="000275EF" w:rsidRDefault="00140374" w:rsidP="000D5171">
      <w:pPr>
        <w:pStyle w:val="BodyTextIndent2"/>
        <w:spacing w:after="0" w:line="240" w:lineRule="auto"/>
        <w:ind w:left="0"/>
        <w:jc w:val="both"/>
      </w:pPr>
    </w:p>
    <w:p w:rsidR="00140374" w:rsidRPr="000275EF" w:rsidRDefault="00140374" w:rsidP="00774674">
      <w:pPr>
        <w:shd w:val="clear" w:color="auto" w:fill="FFFFFF"/>
        <w:ind w:firstLine="708"/>
        <w:rPr>
          <w:color w:val="000000"/>
          <w:sz w:val="24"/>
          <w:szCs w:val="24"/>
        </w:rPr>
      </w:pPr>
      <w:r w:rsidRPr="000275EF">
        <w:rPr>
          <w:color w:val="000000"/>
          <w:sz w:val="24"/>
          <w:szCs w:val="24"/>
        </w:rPr>
        <w:t xml:space="preserve">В школе работает </w:t>
      </w:r>
      <w:r w:rsidRPr="000275EF">
        <w:rPr>
          <w:b/>
          <w:bCs/>
          <w:i/>
          <w:iCs/>
          <w:color w:val="000000"/>
          <w:sz w:val="24"/>
          <w:szCs w:val="24"/>
        </w:rPr>
        <w:t>медицинский кабинет</w:t>
      </w:r>
      <w:r w:rsidRPr="000275EF">
        <w:rPr>
          <w:color w:val="000000"/>
          <w:sz w:val="24"/>
          <w:szCs w:val="24"/>
        </w:rPr>
        <w:t>. Кабинет имеет лицензию на медицинскую деятельность по специальности «сестринское дело». Медицинский работник работает за счет штатов Алданской центральной больницы и осуществляет медицинскую деятельность в соответствии с договором с АЦБ. Медкабинет обеспечен комп</w:t>
      </w:r>
      <w:r>
        <w:rPr>
          <w:color w:val="000000"/>
          <w:sz w:val="24"/>
          <w:szCs w:val="24"/>
        </w:rPr>
        <w:t xml:space="preserve">ьютерной техникой и  </w:t>
      </w:r>
      <w:r w:rsidRPr="000275EF">
        <w:rPr>
          <w:color w:val="000000"/>
          <w:sz w:val="24"/>
          <w:szCs w:val="24"/>
        </w:rPr>
        <w:t xml:space="preserve"> по желанию родителей проводится диагностическое обследование состояния здоровья школьников при помощи компьютерной технологии. В школе создана ПМПК,  которая ведет сопровождение школьников, нуждающихся в педагогической , психологической и медицинской помощи.</w:t>
      </w:r>
      <w:r w:rsidRPr="000275EF">
        <w:rPr>
          <w:sz w:val="24"/>
          <w:szCs w:val="24"/>
        </w:rPr>
        <w:t xml:space="preserve"> Под руководством школьного фельдшера осваивают правила ухода за зубами, правила полоскания полости рта настоем шалфея  и т.д.</w:t>
      </w:r>
    </w:p>
    <w:p w:rsidR="00140374" w:rsidRPr="000275EF" w:rsidRDefault="00140374" w:rsidP="000D5171">
      <w:pPr>
        <w:shd w:val="clear" w:color="auto" w:fill="FFFFFF"/>
        <w:rPr>
          <w:color w:val="000000"/>
          <w:sz w:val="24"/>
          <w:szCs w:val="24"/>
        </w:rPr>
      </w:pP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Эффективное функционирование созданной здоровьсберегающей инфраструктуры в школе поддерживает </w:t>
      </w:r>
      <w:r w:rsidRPr="000275EF">
        <w:rPr>
          <w:b/>
          <w:bCs/>
          <w:i/>
          <w:iCs/>
          <w:color w:val="000000"/>
          <w:sz w:val="24"/>
          <w:szCs w:val="24"/>
        </w:rPr>
        <w:t>квалифицированный состав специалистов</w:t>
      </w:r>
      <w:r w:rsidRPr="000275EF">
        <w:rPr>
          <w:color w:val="000000"/>
          <w:sz w:val="24"/>
          <w:szCs w:val="24"/>
        </w:rPr>
        <w:t>:</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Учител</w:t>
      </w:r>
      <w:r>
        <w:rPr>
          <w:color w:val="000000"/>
          <w:sz w:val="24"/>
          <w:szCs w:val="24"/>
        </w:rPr>
        <w:t>я</w:t>
      </w:r>
      <w:r w:rsidRPr="000275EF">
        <w:rPr>
          <w:color w:val="000000"/>
          <w:sz w:val="24"/>
          <w:szCs w:val="24"/>
        </w:rPr>
        <w:t xml:space="preserve"> физкультуры -  Лень И.Ф. (высшая категория)</w:t>
      </w:r>
      <w:r>
        <w:rPr>
          <w:color w:val="000000"/>
          <w:sz w:val="24"/>
          <w:szCs w:val="24"/>
        </w:rPr>
        <w:t xml:space="preserve">, Кирюхина Т.В. </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Психолог Цыганова Н.Н. – (высшая категория)</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Фельдшер </w:t>
      </w:r>
    </w:p>
    <w:p w:rsidR="00140374" w:rsidRPr="000275EF" w:rsidRDefault="00140374" w:rsidP="00774674">
      <w:pPr>
        <w:shd w:val="clear" w:color="auto" w:fill="FFFFFF"/>
        <w:ind w:firstLine="708"/>
        <w:jc w:val="both"/>
        <w:rPr>
          <w:b/>
          <w:bCs/>
          <w:i/>
          <w:iCs/>
          <w:sz w:val="24"/>
          <w:szCs w:val="24"/>
        </w:rPr>
      </w:pPr>
      <w:r w:rsidRPr="000275EF">
        <w:rPr>
          <w:b/>
          <w:bCs/>
          <w:i/>
          <w:iCs/>
          <w:sz w:val="24"/>
          <w:szCs w:val="24"/>
        </w:rPr>
        <w:t>2. Использование возможностей УМК «Школа России» в образовательном процессе.</w:t>
      </w:r>
    </w:p>
    <w:p w:rsidR="00140374" w:rsidRPr="000275EF" w:rsidRDefault="00140374" w:rsidP="00774674">
      <w:pPr>
        <w:shd w:val="clear" w:color="auto" w:fill="FFFFFF"/>
        <w:ind w:firstLine="720"/>
        <w:jc w:val="both"/>
        <w:rPr>
          <w:sz w:val="24"/>
          <w:szCs w:val="24"/>
        </w:rPr>
      </w:pPr>
      <w:r w:rsidRPr="000275EF">
        <w:rPr>
          <w:sz w:val="24"/>
          <w:szCs w:val="24"/>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140374" w:rsidRPr="000275EF" w:rsidRDefault="00140374" w:rsidP="00774674">
      <w:pPr>
        <w:ind w:firstLine="708"/>
        <w:jc w:val="both"/>
        <w:rPr>
          <w:sz w:val="24"/>
          <w:szCs w:val="24"/>
        </w:rPr>
      </w:pPr>
      <w:r w:rsidRPr="000275EF">
        <w:rPr>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140374" w:rsidRPr="000275EF" w:rsidRDefault="00140374" w:rsidP="00774674">
      <w:pPr>
        <w:ind w:firstLine="708"/>
        <w:jc w:val="both"/>
        <w:rPr>
          <w:sz w:val="24"/>
          <w:szCs w:val="24"/>
        </w:rPr>
      </w:pPr>
      <w:r w:rsidRPr="000275EF">
        <w:rPr>
          <w:b/>
          <w:bCs/>
          <w:sz w:val="24"/>
          <w:szCs w:val="24"/>
        </w:rPr>
        <w:t xml:space="preserve">В курсе «Окружающий мир» — </w:t>
      </w:r>
      <w:r w:rsidRPr="000275EF">
        <w:rPr>
          <w:sz w:val="24"/>
          <w:szCs w:val="24"/>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140374" w:rsidRPr="000275EF" w:rsidRDefault="00140374" w:rsidP="00774674">
      <w:pPr>
        <w:ind w:firstLine="708"/>
        <w:jc w:val="both"/>
        <w:rPr>
          <w:sz w:val="24"/>
          <w:szCs w:val="24"/>
        </w:rPr>
      </w:pPr>
      <w:r w:rsidRPr="000275EF">
        <w:rPr>
          <w:sz w:val="24"/>
          <w:szCs w:val="24"/>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140374" w:rsidRPr="000275EF" w:rsidRDefault="00140374" w:rsidP="00774674">
      <w:pPr>
        <w:shd w:val="clear" w:color="auto" w:fill="FFFFFF"/>
        <w:ind w:firstLine="708"/>
        <w:jc w:val="both"/>
        <w:rPr>
          <w:sz w:val="24"/>
          <w:szCs w:val="24"/>
        </w:rPr>
      </w:pPr>
      <w:r w:rsidRPr="000275EF">
        <w:rPr>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140374" w:rsidRPr="000275EF" w:rsidRDefault="00140374" w:rsidP="00774674">
      <w:pPr>
        <w:shd w:val="clear" w:color="auto" w:fill="FFFFFF"/>
        <w:ind w:firstLine="708"/>
        <w:jc w:val="both"/>
        <w:rPr>
          <w:sz w:val="24"/>
          <w:szCs w:val="24"/>
        </w:rPr>
      </w:pPr>
      <w:r w:rsidRPr="000275EF">
        <w:rPr>
          <w:b/>
          <w:bCs/>
          <w:sz w:val="24"/>
          <w:szCs w:val="24"/>
        </w:rPr>
        <w:t>В курсе «Технология»</w:t>
      </w:r>
      <w:r w:rsidRPr="000275EF">
        <w:rPr>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140374" w:rsidRPr="000275EF" w:rsidRDefault="00140374" w:rsidP="00774674">
      <w:pPr>
        <w:ind w:firstLine="709"/>
        <w:jc w:val="both"/>
        <w:rPr>
          <w:sz w:val="24"/>
          <w:szCs w:val="24"/>
        </w:rPr>
      </w:pPr>
      <w:r w:rsidRPr="000275EF">
        <w:rPr>
          <w:b/>
          <w:bCs/>
          <w:sz w:val="24"/>
          <w:szCs w:val="24"/>
        </w:rPr>
        <w:t>В курсе «Английский язык»</w:t>
      </w:r>
      <w:r w:rsidRPr="000275EF">
        <w:rPr>
          <w:sz w:val="24"/>
          <w:szCs w:val="24"/>
        </w:rPr>
        <w:t xml:space="preserve"> в учебниках “</w:t>
      </w:r>
      <w:r w:rsidRPr="000275EF">
        <w:rPr>
          <w:sz w:val="24"/>
          <w:szCs w:val="24"/>
          <w:lang w:val="en-US"/>
        </w:rPr>
        <w:t>English</w:t>
      </w:r>
      <w:r w:rsidRPr="000275EF">
        <w:rPr>
          <w:sz w:val="24"/>
          <w:szCs w:val="24"/>
        </w:rPr>
        <w:t xml:space="preserve">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0275EF">
        <w:rPr>
          <w:i/>
          <w:iCs/>
          <w:sz w:val="24"/>
          <w:szCs w:val="24"/>
        </w:rPr>
        <w:t>(</w:t>
      </w:r>
      <w:r w:rsidRPr="000275EF">
        <w:rPr>
          <w:i/>
          <w:iCs/>
          <w:sz w:val="24"/>
          <w:szCs w:val="24"/>
          <w:lang w:val="en-US"/>
        </w:rPr>
        <w:t>Haveyoueverbeenonapicnic</w:t>
      </w:r>
      <w:r w:rsidRPr="000275EF">
        <w:rPr>
          <w:i/>
          <w:iCs/>
          <w:sz w:val="24"/>
          <w:szCs w:val="24"/>
        </w:rPr>
        <w:t xml:space="preserve">? </w:t>
      </w:r>
      <w:r w:rsidRPr="000275EF">
        <w:rPr>
          <w:sz w:val="24"/>
          <w:szCs w:val="24"/>
        </w:rPr>
        <w:t>(3 кл.), подвижным играм (</w:t>
      </w:r>
      <w:r w:rsidRPr="000275EF">
        <w:rPr>
          <w:i/>
          <w:iCs/>
          <w:sz w:val="24"/>
          <w:szCs w:val="24"/>
          <w:lang w:val="en-US"/>
        </w:rPr>
        <w:t>Welikeplayinggames</w:t>
      </w:r>
      <w:r w:rsidRPr="000275EF">
        <w:rPr>
          <w:i/>
          <w:iCs/>
          <w:sz w:val="24"/>
          <w:szCs w:val="24"/>
        </w:rPr>
        <w:t>)</w:t>
      </w:r>
      <w:r w:rsidRPr="000275EF">
        <w:rPr>
          <w:sz w:val="24"/>
          <w:szCs w:val="24"/>
        </w:rPr>
        <w:t xml:space="preserve">, участию в спортивных соревнованиях </w:t>
      </w:r>
      <w:r w:rsidRPr="000275EF">
        <w:rPr>
          <w:i/>
          <w:iCs/>
          <w:sz w:val="24"/>
          <w:szCs w:val="24"/>
        </w:rPr>
        <w:t xml:space="preserve">(Расспросите друг друга о том, какие виды спорта или игры удаются вам лучше других. </w:t>
      </w:r>
      <w:r w:rsidRPr="000275EF">
        <w:rPr>
          <w:sz w:val="24"/>
          <w:szCs w:val="24"/>
        </w:rPr>
        <w:t>(2 кл.).</w:t>
      </w:r>
    </w:p>
    <w:p w:rsidR="00140374" w:rsidRPr="000275EF" w:rsidRDefault="00140374" w:rsidP="00774674">
      <w:pPr>
        <w:ind w:firstLine="709"/>
        <w:jc w:val="both"/>
        <w:rPr>
          <w:sz w:val="24"/>
          <w:szCs w:val="24"/>
        </w:rPr>
      </w:pPr>
      <w:r w:rsidRPr="000275EF">
        <w:rPr>
          <w:sz w:val="24"/>
          <w:szCs w:val="24"/>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w:t>
      </w:r>
      <w:r w:rsidRPr="000275EF">
        <w:rPr>
          <w:i/>
          <w:iCs/>
          <w:sz w:val="24"/>
          <w:szCs w:val="24"/>
          <w:lang w:val="en-US"/>
        </w:rPr>
        <w:t>Myfavouritemascot</w:t>
      </w:r>
      <w:r w:rsidRPr="000275EF">
        <w:rPr>
          <w:i/>
          <w:iCs/>
          <w:sz w:val="24"/>
          <w:szCs w:val="24"/>
        </w:rPr>
        <w:t xml:space="preserve">.Кого бы вы хотели видеть в роли талисмана Олимпийских игр, которые будут проходить в России, в городе Сочи? </w:t>
      </w:r>
      <w:r w:rsidRPr="000275EF">
        <w:rPr>
          <w:sz w:val="24"/>
          <w:szCs w:val="24"/>
        </w:rPr>
        <w:t>(2 кл.)</w:t>
      </w:r>
      <w:r w:rsidRPr="000275EF">
        <w:rPr>
          <w:i/>
          <w:iCs/>
          <w:sz w:val="24"/>
          <w:szCs w:val="24"/>
        </w:rPr>
        <w:t xml:space="preserve">. Олимпийские игры бывают летними и зимними. Какие из представленных ниже видов спорта летние, а какие зимние? </w:t>
      </w:r>
      <w:r w:rsidRPr="000275EF">
        <w:rPr>
          <w:sz w:val="24"/>
          <w:szCs w:val="24"/>
        </w:rPr>
        <w:t xml:space="preserve">(2 кл.). </w:t>
      </w:r>
    </w:p>
    <w:p w:rsidR="00140374" w:rsidRPr="000275EF" w:rsidRDefault="00140374" w:rsidP="00774674">
      <w:pPr>
        <w:shd w:val="clear" w:color="auto" w:fill="FFFFFF"/>
        <w:ind w:firstLine="708"/>
        <w:jc w:val="both"/>
        <w:rPr>
          <w:sz w:val="24"/>
          <w:szCs w:val="24"/>
        </w:rPr>
      </w:pPr>
      <w:r w:rsidRPr="000275EF">
        <w:rPr>
          <w:b/>
          <w:bCs/>
          <w:sz w:val="24"/>
          <w:szCs w:val="24"/>
        </w:rPr>
        <w:t>В курсе «Основы религиозных культур и светской этики»</w:t>
      </w:r>
      <w:r w:rsidRPr="000275EF">
        <w:rPr>
          <w:sz w:val="24"/>
          <w:szCs w:val="24"/>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140374" w:rsidRPr="000275EF" w:rsidRDefault="00140374" w:rsidP="00774674">
      <w:pPr>
        <w:shd w:val="clear" w:color="auto" w:fill="FFFFFF"/>
        <w:ind w:firstLine="708"/>
        <w:jc w:val="both"/>
        <w:rPr>
          <w:sz w:val="24"/>
          <w:szCs w:val="24"/>
        </w:rPr>
      </w:pPr>
      <w:r w:rsidRPr="000275EF">
        <w:rPr>
          <w:b/>
          <w:bCs/>
          <w:sz w:val="24"/>
          <w:szCs w:val="24"/>
        </w:rPr>
        <w:t>В курсе «Физическая культура»</w:t>
      </w:r>
      <w:r w:rsidRPr="000275EF">
        <w:rPr>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140374" w:rsidRPr="000275EF" w:rsidRDefault="00140374" w:rsidP="00774674">
      <w:pPr>
        <w:shd w:val="clear" w:color="auto" w:fill="FFFFFF"/>
        <w:ind w:firstLine="708"/>
        <w:jc w:val="both"/>
        <w:rPr>
          <w:sz w:val="24"/>
          <w:szCs w:val="24"/>
        </w:rPr>
      </w:pPr>
      <w:r w:rsidRPr="000275EF">
        <w:rPr>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0275EF">
        <w:rPr>
          <w:b/>
          <w:bCs/>
          <w:sz w:val="24"/>
          <w:szCs w:val="24"/>
        </w:rPr>
        <w:t>по математике, русскому языку, литературному чтению, окружающему миру</w:t>
      </w:r>
      <w:r w:rsidRPr="000275EF">
        <w:rPr>
          <w:sz w:val="24"/>
          <w:szCs w:val="24"/>
        </w:rPr>
        <w:t xml:space="preserve">, а также материал для организации проектной деятельности в учебниках </w:t>
      </w:r>
      <w:r w:rsidRPr="000275EF">
        <w:rPr>
          <w:b/>
          <w:bCs/>
          <w:sz w:val="24"/>
          <w:szCs w:val="24"/>
        </w:rPr>
        <w:t>технологии, иностранных языков, информатики.</w:t>
      </w:r>
    </w:p>
    <w:p w:rsidR="00140374" w:rsidRPr="000275EF" w:rsidRDefault="00140374" w:rsidP="00774674">
      <w:pPr>
        <w:shd w:val="clear" w:color="auto" w:fill="FFFFFF"/>
        <w:ind w:firstLine="708"/>
        <w:jc w:val="both"/>
        <w:rPr>
          <w:b/>
          <w:bCs/>
          <w:sz w:val="24"/>
          <w:szCs w:val="24"/>
        </w:rPr>
      </w:pPr>
      <w:r w:rsidRPr="000275EF">
        <w:rPr>
          <w:sz w:val="24"/>
          <w:szCs w:val="24"/>
        </w:rPr>
        <w:t xml:space="preserve">Содержание материала рубрики «Наши проекты» выстроено так, что способствует организации проектной деятельности,  как </w:t>
      </w:r>
      <w:r w:rsidRPr="000275EF">
        <w:rPr>
          <w:b/>
          <w:bCs/>
          <w:sz w:val="24"/>
          <w:szCs w:val="24"/>
        </w:rPr>
        <w:t xml:space="preserve">на уроке, так и во внеурочной работе.  </w:t>
      </w:r>
    </w:p>
    <w:p w:rsidR="00140374" w:rsidRPr="000275EF" w:rsidRDefault="00140374" w:rsidP="00774674">
      <w:pPr>
        <w:spacing w:after="120"/>
        <w:ind w:firstLine="567"/>
        <w:jc w:val="both"/>
        <w:rPr>
          <w:sz w:val="24"/>
          <w:szCs w:val="24"/>
        </w:rPr>
      </w:pPr>
      <w:r w:rsidRPr="000275EF">
        <w:rPr>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140374" w:rsidRPr="000275EF" w:rsidRDefault="00140374" w:rsidP="00774674">
      <w:pPr>
        <w:shd w:val="clear" w:color="auto" w:fill="FFFFFF"/>
        <w:ind w:firstLine="720"/>
        <w:jc w:val="both"/>
        <w:rPr>
          <w:b/>
          <w:bCs/>
          <w:i/>
          <w:iCs/>
          <w:color w:val="000000"/>
          <w:sz w:val="24"/>
          <w:szCs w:val="24"/>
        </w:rPr>
      </w:pPr>
      <w:r w:rsidRPr="000275EF">
        <w:rPr>
          <w:b/>
          <w:bCs/>
          <w:i/>
          <w:iCs/>
          <w:color w:val="000000"/>
          <w:sz w:val="24"/>
          <w:szCs w:val="24"/>
        </w:rPr>
        <w:t>3. Рациональная организация учебной и внеучебной деятельности обучающихся.</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Организация образовательного процесса строится с учетом </w:t>
      </w:r>
      <w:r w:rsidRPr="000275EF">
        <w:rPr>
          <w:b/>
          <w:bCs/>
          <w:i/>
          <w:iCs/>
          <w:color w:val="000000"/>
          <w:sz w:val="24"/>
          <w:szCs w:val="24"/>
        </w:rPr>
        <w:t>гигиенических норм и требований</w:t>
      </w:r>
      <w:r w:rsidRPr="000275EF">
        <w:rPr>
          <w:color w:val="000000"/>
          <w:sz w:val="24"/>
          <w:szCs w:val="24"/>
        </w:rPr>
        <w:t xml:space="preserve"> к орга</w:t>
      </w:r>
      <w:r w:rsidRPr="000275EF">
        <w:rPr>
          <w:color w:val="000000"/>
          <w:sz w:val="24"/>
          <w:szCs w:val="24"/>
        </w:rPr>
        <w:softHyphen/>
        <w:t>низации и объёму учебной и внеучебной нагрузки (выполнение домашних заданий, занятия в кружках и спортивных секциях).</w:t>
      </w:r>
    </w:p>
    <w:p w:rsidR="00140374" w:rsidRPr="000275EF" w:rsidRDefault="00140374" w:rsidP="00774674">
      <w:pPr>
        <w:ind w:firstLine="708"/>
        <w:jc w:val="both"/>
        <w:rPr>
          <w:sz w:val="24"/>
          <w:szCs w:val="24"/>
        </w:rPr>
      </w:pPr>
      <w:r w:rsidRPr="000275EF">
        <w:rPr>
          <w:color w:val="000000"/>
          <w:sz w:val="24"/>
          <w:szCs w:val="24"/>
        </w:rPr>
        <w:t xml:space="preserve">В учебном процессе педагоги применяют </w:t>
      </w:r>
      <w:r w:rsidRPr="000275EF">
        <w:rPr>
          <w:b/>
          <w:bCs/>
          <w:i/>
          <w:iCs/>
          <w:color w:val="000000"/>
          <w:sz w:val="24"/>
          <w:szCs w:val="24"/>
        </w:rPr>
        <w:t>методы и методики обучения, адекватные возрастным возможностям и особенностям обучающихся</w:t>
      </w:r>
      <w:r w:rsidRPr="000275EF">
        <w:rPr>
          <w:color w:val="000000"/>
          <w:sz w:val="24"/>
          <w:szCs w:val="24"/>
        </w:rPr>
        <w:t xml:space="preserve">.  Используемый в школе учебно-методический комплекс </w:t>
      </w:r>
      <w:r w:rsidRPr="000275EF">
        <w:rPr>
          <w:sz w:val="24"/>
          <w:szCs w:val="24"/>
        </w:rPr>
        <w:t>«Школа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140374" w:rsidRPr="000275EF" w:rsidRDefault="00140374" w:rsidP="00774674">
      <w:pPr>
        <w:shd w:val="clear" w:color="auto" w:fill="FFFFFF"/>
        <w:jc w:val="both"/>
        <w:rPr>
          <w:color w:val="000000"/>
          <w:sz w:val="24"/>
          <w:szCs w:val="24"/>
        </w:rPr>
      </w:pPr>
      <w:r w:rsidRPr="000275EF">
        <w:rPr>
          <w:color w:val="000000"/>
          <w:sz w:val="24"/>
          <w:szCs w:val="24"/>
        </w:rPr>
        <w:t>Социально-психологическая служба,  созданная в школе, ведет активную работу по сохранению и укреплению здоровья обучающихся.</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В школе строго соблюдаются все </w:t>
      </w:r>
      <w:r w:rsidRPr="000275EF">
        <w:rPr>
          <w:b/>
          <w:bCs/>
          <w:i/>
          <w:iCs/>
          <w:color w:val="000000"/>
          <w:sz w:val="24"/>
          <w:szCs w:val="24"/>
        </w:rPr>
        <w:t>требования к использованию технических средств обучения</w:t>
      </w:r>
      <w:r w:rsidRPr="000275EF">
        <w:rPr>
          <w:color w:val="000000"/>
          <w:sz w:val="24"/>
          <w:szCs w:val="24"/>
        </w:rPr>
        <w:t>, в том числе компьютеров и аудиовизуальных средств. Педагогический персонал школы прошел подготовку по санитарному минимуму с целью обеспечения безопасности обучающихся при использования в образовательном процессе компьютерной техники, ТСО и т.д.</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 xml:space="preserve">Педагогический коллектив учитывает в образовательной деятельности </w:t>
      </w:r>
      <w:r w:rsidRPr="000275EF">
        <w:rPr>
          <w:b/>
          <w:bCs/>
          <w:i/>
          <w:iCs/>
          <w:color w:val="000000"/>
          <w:sz w:val="24"/>
          <w:szCs w:val="24"/>
        </w:rPr>
        <w:t>индивидуальные осо</w:t>
      </w:r>
      <w:r w:rsidRPr="000275EF">
        <w:rPr>
          <w:b/>
          <w:bCs/>
          <w:i/>
          <w:iCs/>
          <w:color w:val="000000"/>
          <w:sz w:val="24"/>
          <w:szCs w:val="24"/>
        </w:rPr>
        <w:softHyphen/>
        <w:t>бенности развития учащихся</w:t>
      </w:r>
      <w:r w:rsidRPr="000275EF">
        <w:rPr>
          <w:color w:val="000000"/>
          <w:sz w:val="24"/>
          <w:szCs w:val="24"/>
        </w:rPr>
        <w:t xml:space="preserve">: темпа развития и темп деятельности.  Диагностика состояния здоровья в данном направлении проводится психологом, создан медикопедагогическийконсилиум,  который регулирует индивидуальную работу с детьми. </w:t>
      </w:r>
    </w:p>
    <w:p w:rsidR="00140374" w:rsidRPr="000275EF" w:rsidRDefault="00140374" w:rsidP="00774674">
      <w:pPr>
        <w:shd w:val="clear" w:color="auto" w:fill="FFFFFF"/>
        <w:ind w:firstLine="708"/>
        <w:jc w:val="both"/>
        <w:rPr>
          <w:sz w:val="24"/>
          <w:szCs w:val="24"/>
        </w:rPr>
      </w:pPr>
      <w:r w:rsidRPr="000275EF">
        <w:rPr>
          <w:sz w:val="24"/>
          <w:szCs w:val="24"/>
        </w:rPr>
        <w:t>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140374" w:rsidRPr="000275EF" w:rsidRDefault="00140374" w:rsidP="00774674">
      <w:pPr>
        <w:shd w:val="clear" w:color="auto" w:fill="FFFFFF"/>
        <w:rPr>
          <w:color w:val="000000"/>
          <w:sz w:val="24"/>
          <w:szCs w:val="24"/>
        </w:rPr>
      </w:pPr>
      <w:r w:rsidRPr="000275EF">
        <w:rPr>
          <w:b/>
          <w:bCs/>
          <w:i/>
          <w:iCs/>
          <w:color w:val="000000"/>
          <w:sz w:val="24"/>
          <w:szCs w:val="24"/>
        </w:rPr>
        <w:t>4. Организация физкультурно-оздоровительной работы строится на основе спортивного объединения «Клуб Олимпия»</w:t>
      </w:r>
    </w:p>
    <w:p w:rsidR="00140374" w:rsidRPr="000275EF" w:rsidRDefault="00140374" w:rsidP="00774674">
      <w:pPr>
        <w:shd w:val="clear" w:color="auto" w:fill="FFFFFF"/>
        <w:ind w:firstLine="708"/>
        <w:jc w:val="both"/>
        <w:rPr>
          <w:color w:val="000000"/>
          <w:sz w:val="24"/>
          <w:szCs w:val="24"/>
        </w:rPr>
      </w:pPr>
      <w:r w:rsidRPr="000275EF">
        <w:rPr>
          <w:color w:val="000000"/>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полноценную и эффективную работу с обучающимися всех групп здоровья (на уроках физкультуры, в секциях и т. п.);</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организацию часа активных движений (динамической паузы) между 3-м и 4-м уроками;</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организацию работы спортивных секций и создание условий для их эффективного функционирования;</w:t>
      </w:r>
    </w:p>
    <w:p w:rsidR="00140374" w:rsidRPr="000275EF" w:rsidRDefault="00140374" w:rsidP="00D111FD">
      <w:pPr>
        <w:widowControl/>
        <w:numPr>
          <w:ilvl w:val="0"/>
          <w:numId w:val="155"/>
        </w:numPr>
        <w:shd w:val="clear" w:color="auto" w:fill="FFFFFF"/>
        <w:jc w:val="both"/>
        <w:rPr>
          <w:i/>
          <w:iCs/>
          <w:sz w:val="24"/>
          <w:szCs w:val="24"/>
        </w:rPr>
      </w:pPr>
      <w:r w:rsidRPr="000275EF">
        <w:rPr>
          <w:i/>
          <w:iCs/>
          <w:color w:val="000000"/>
          <w:sz w:val="24"/>
          <w:szCs w:val="24"/>
        </w:rPr>
        <w:t>регулярное проведение спортивно-оздоровительных мероприятий (дней спорта, соревнований, олимпиад, походов и т. п.).</w:t>
      </w:r>
    </w:p>
    <w:p w:rsidR="00140374" w:rsidRPr="000275EF" w:rsidRDefault="00140374" w:rsidP="00774674">
      <w:pPr>
        <w:shd w:val="clear" w:color="auto" w:fill="FFFFFF"/>
        <w:rPr>
          <w:b/>
          <w:bCs/>
          <w:i/>
          <w:iCs/>
          <w:color w:val="000000"/>
          <w:sz w:val="24"/>
          <w:szCs w:val="24"/>
        </w:rPr>
      </w:pPr>
      <w:r w:rsidRPr="000275EF">
        <w:rPr>
          <w:b/>
          <w:bCs/>
          <w:i/>
          <w:iCs/>
          <w:color w:val="000000"/>
          <w:sz w:val="24"/>
          <w:szCs w:val="24"/>
        </w:rPr>
        <w:t xml:space="preserve">5. Реализация дополнительных образовательных программ </w:t>
      </w:r>
    </w:p>
    <w:p w:rsidR="00140374" w:rsidRPr="000275EF" w:rsidRDefault="00140374" w:rsidP="00774674">
      <w:pPr>
        <w:shd w:val="clear" w:color="auto" w:fill="FFFFFF"/>
        <w:ind w:firstLine="709"/>
        <w:jc w:val="both"/>
        <w:rPr>
          <w:color w:val="000000"/>
          <w:sz w:val="24"/>
          <w:szCs w:val="24"/>
        </w:rPr>
      </w:pPr>
      <w:r w:rsidRPr="000275EF">
        <w:rPr>
          <w:color w:val="000000"/>
          <w:sz w:val="24"/>
          <w:szCs w:val="24"/>
        </w:rPr>
        <w:t xml:space="preserve">В школе созданы и реализуются дополнительные образовательные программы, направленные на формирование ценности здоровья и здорового образа жизни </w:t>
      </w:r>
    </w:p>
    <w:p w:rsidR="00140374" w:rsidRPr="000275EF" w:rsidRDefault="00140374" w:rsidP="00774674">
      <w:pPr>
        <w:shd w:val="clear" w:color="auto" w:fill="FFFFFF"/>
        <w:jc w:val="both"/>
        <w:rPr>
          <w:b/>
          <w:bCs/>
          <w:i/>
          <w:iCs/>
          <w:color w:val="000000"/>
          <w:sz w:val="24"/>
          <w:szCs w:val="24"/>
        </w:rPr>
      </w:pPr>
      <w:r w:rsidRPr="000275EF">
        <w:rPr>
          <w:b/>
          <w:bCs/>
          <w:i/>
          <w:iCs/>
          <w:color w:val="000000"/>
          <w:sz w:val="24"/>
          <w:szCs w:val="24"/>
        </w:rPr>
        <w:t xml:space="preserve">6. Просветительская работа с родителями (законными представителями). </w:t>
      </w:r>
    </w:p>
    <w:p w:rsidR="00140374" w:rsidRPr="000275EF" w:rsidRDefault="00140374" w:rsidP="00774674">
      <w:pPr>
        <w:shd w:val="clear" w:color="auto" w:fill="FFFFFF"/>
        <w:ind w:firstLine="709"/>
        <w:jc w:val="both"/>
        <w:rPr>
          <w:sz w:val="24"/>
          <w:szCs w:val="24"/>
        </w:rPr>
      </w:pPr>
      <w:r w:rsidRPr="000275EF">
        <w:rPr>
          <w:color w:val="000000"/>
          <w:sz w:val="24"/>
          <w:szCs w:val="24"/>
        </w:rPr>
        <w:t>Сложившаяся (</w:t>
      </w:r>
      <w:r w:rsidRPr="000275EF">
        <w:rPr>
          <w:i/>
          <w:iCs/>
          <w:color w:val="000000"/>
          <w:sz w:val="24"/>
          <w:szCs w:val="24"/>
        </w:rPr>
        <w:t>или складывающаяся</w:t>
      </w:r>
      <w:r w:rsidRPr="000275EF">
        <w:rPr>
          <w:color w:val="000000"/>
          <w:sz w:val="24"/>
          <w:szCs w:val="24"/>
        </w:rPr>
        <w:t>) система работы с родителями (законными представителями) по вопросам охраны и укрепления здоровья детей в рамках КЦП «Семья»  и направлена на повышение их уровня знаний и включает:</w:t>
      </w:r>
    </w:p>
    <w:p w:rsidR="00140374" w:rsidRPr="000275EF" w:rsidRDefault="00140374" w:rsidP="00D111FD">
      <w:pPr>
        <w:widowControl/>
        <w:numPr>
          <w:ilvl w:val="0"/>
          <w:numId w:val="156"/>
        </w:numPr>
        <w:shd w:val="clear" w:color="auto" w:fill="FFFFFF"/>
        <w:ind w:left="1077" w:hanging="357"/>
        <w:jc w:val="both"/>
        <w:rPr>
          <w:sz w:val="24"/>
          <w:szCs w:val="24"/>
        </w:rPr>
      </w:pPr>
      <w:r w:rsidRPr="000275EF">
        <w:rPr>
          <w:color w:val="000000"/>
          <w:sz w:val="24"/>
          <w:szCs w:val="24"/>
        </w:rPr>
        <w:t>проведение соответствующих лекций, семинаров, круглых столов и т. п.;</w:t>
      </w:r>
    </w:p>
    <w:p w:rsidR="00140374" w:rsidRPr="000275EF" w:rsidRDefault="00140374" w:rsidP="00D111FD">
      <w:pPr>
        <w:widowControl/>
        <w:numPr>
          <w:ilvl w:val="0"/>
          <w:numId w:val="156"/>
        </w:numPr>
        <w:shd w:val="clear" w:color="auto" w:fill="FFFFFF"/>
        <w:ind w:left="1077" w:hanging="357"/>
        <w:jc w:val="both"/>
        <w:rPr>
          <w:color w:val="000000"/>
          <w:sz w:val="24"/>
          <w:szCs w:val="24"/>
        </w:rPr>
      </w:pPr>
      <w:r w:rsidRPr="000275EF">
        <w:rPr>
          <w:color w:val="000000"/>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140374" w:rsidRPr="000275EF" w:rsidRDefault="00140374" w:rsidP="00D111FD">
      <w:pPr>
        <w:widowControl/>
        <w:numPr>
          <w:ilvl w:val="0"/>
          <w:numId w:val="156"/>
        </w:numPr>
        <w:shd w:val="clear" w:color="auto" w:fill="FFFFFF"/>
        <w:ind w:left="1077" w:hanging="357"/>
        <w:jc w:val="both"/>
        <w:rPr>
          <w:color w:val="000000"/>
          <w:sz w:val="24"/>
          <w:szCs w:val="24"/>
        </w:rPr>
      </w:pPr>
      <w:r w:rsidRPr="000275EF">
        <w:rPr>
          <w:color w:val="000000"/>
          <w:sz w:val="24"/>
          <w:szCs w:val="24"/>
        </w:rPr>
        <w:t xml:space="preserve">создание библиотечки детского здоровья, доступной для родителей и т.п. </w:t>
      </w:r>
    </w:p>
    <w:p w:rsidR="00140374" w:rsidRPr="000275EF" w:rsidRDefault="00140374" w:rsidP="00774674">
      <w:pPr>
        <w:rPr>
          <w:sz w:val="24"/>
          <w:szCs w:val="24"/>
        </w:rPr>
      </w:pPr>
      <w:r w:rsidRPr="000275EF">
        <w:rPr>
          <w:sz w:val="24"/>
          <w:szCs w:val="24"/>
        </w:rPr>
        <w:t xml:space="preserve">В рамках направления «Семья», «Здоровье» проводится диагностика семейных отношений. По результатам анализа диагностики классными руководителями совместно с психологом разработан цикл родительских собраний в соответствии с особенностями каждого класса. </w:t>
      </w:r>
    </w:p>
    <w:p w:rsidR="00140374" w:rsidRPr="000275EF" w:rsidRDefault="00140374" w:rsidP="00774674">
      <w:pPr>
        <w:rPr>
          <w:sz w:val="24"/>
          <w:szCs w:val="24"/>
        </w:rPr>
      </w:pPr>
      <w:r w:rsidRPr="000275EF">
        <w:rPr>
          <w:sz w:val="24"/>
          <w:szCs w:val="24"/>
        </w:rPr>
        <w:t>Темы педагогического всеобуча:</w:t>
      </w:r>
    </w:p>
    <w:p w:rsidR="00140374" w:rsidRPr="000275EF" w:rsidRDefault="00140374" w:rsidP="00D111FD">
      <w:pPr>
        <w:numPr>
          <w:ilvl w:val="0"/>
          <w:numId w:val="160"/>
        </w:numPr>
        <w:suppressAutoHyphens/>
        <w:autoSpaceDN/>
        <w:adjustRightInd/>
        <w:jc w:val="both"/>
        <w:rPr>
          <w:sz w:val="24"/>
          <w:szCs w:val="24"/>
        </w:rPr>
      </w:pPr>
      <w:r w:rsidRPr="000275EF">
        <w:rPr>
          <w:sz w:val="24"/>
          <w:szCs w:val="24"/>
        </w:rPr>
        <w:t>причины нарушения семейных отношений</w:t>
      </w:r>
    </w:p>
    <w:p w:rsidR="00140374" w:rsidRPr="000275EF" w:rsidRDefault="00140374" w:rsidP="00D111FD">
      <w:pPr>
        <w:numPr>
          <w:ilvl w:val="0"/>
          <w:numId w:val="160"/>
        </w:numPr>
        <w:suppressAutoHyphens/>
        <w:autoSpaceDN/>
        <w:adjustRightInd/>
        <w:jc w:val="both"/>
        <w:rPr>
          <w:sz w:val="24"/>
          <w:szCs w:val="24"/>
        </w:rPr>
      </w:pPr>
      <w:r w:rsidRPr="000275EF">
        <w:rPr>
          <w:sz w:val="24"/>
          <w:szCs w:val="24"/>
        </w:rPr>
        <w:t>проблемы взаимопонимания между родителями и детьми</w:t>
      </w:r>
    </w:p>
    <w:p w:rsidR="00140374" w:rsidRPr="000275EF" w:rsidRDefault="00140374" w:rsidP="00D111FD">
      <w:pPr>
        <w:numPr>
          <w:ilvl w:val="0"/>
          <w:numId w:val="160"/>
        </w:numPr>
        <w:suppressAutoHyphens/>
        <w:autoSpaceDN/>
        <w:adjustRightInd/>
        <w:jc w:val="both"/>
        <w:rPr>
          <w:sz w:val="24"/>
          <w:szCs w:val="24"/>
        </w:rPr>
      </w:pPr>
      <w:r w:rsidRPr="000275EF">
        <w:rPr>
          <w:sz w:val="24"/>
          <w:szCs w:val="24"/>
        </w:rPr>
        <w:t>формирование чувства долга и ответственности перед родителями и родными</w:t>
      </w:r>
    </w:p>
    <w:p w:rsidR="00140374" w:rsidRPr="000275EF" w:rsidRDefault="00140374" w:rsidP="00D111FD">
      <w:pPr>
        <w:numPr>
          <w:ilvl w:val="0"/>
          <w:numId w:val="160"/>
        </w:numPr>
        <w:suppressAutoHyphens/>
        <w:autoSpaceDN/>
        <w:adjustRightInd/>
        <w:jc w:val="both"/>
        <w:rPr>
          <w:sz w:val="24"/>
          <w:szCs w:val="24"/>
        </w:rPr>
      </w:pPr>
      <w:r w:rsidRPr="000275EF">
        <w:rPr>
          <w:sz w:val="24"/>
          <w:szCs w:val="24"/>
        </w:rPr>
        <w:t>здоровье как неотъемлемая часть семейного благополучия.</w:t>
      </w:r>
    </w:p>
    <w:p w:rsidR="00140374" w:rsidRPr="000275EF" w:rsidRDefault="00140374" w:rsidP="00774674">
      <w:pPr>
        <w:rPr>
          <w:sz w:val="24"/>
          <w:szCs w:val="24"/>
        </w:rPr>
      </w:pPr>
      <w:r w:rsidRPr="000275EF">
        <w:rPr>
          <w:sz w:val="24"/>
          <w:szCs w:val="24"/>
        </w:rPr>
        <w:t>Индивидуальное консультирование по вопросам психологии разновозрастных групп школьников и уровня здоровья учащихся проводилось регулярно в рамках деятельности клуба «Школа радости».</w:t>
      </w:r>
    </w:p>
    <w:p w:rsidR="00140374" w:rsidRPr="000275EF" w:rsidRDefault="00140374" w:rsidP="00774674">
      <w:pPr>
        <w:rPr>
          <w:sz w:val="24"/>
          <w:szCs w:val="24"/>
        </w:rPr>
      </w:pPr>
      <w:r w:rsidRPr="000275EF">
        <w:rPr>
          <w:sz w:val="24"/>
          <w:szCs w:val="24"/>
        </w:rPr>
        <w:t xml:space="preserve">На уроках психологии учащиеся </w:t>
      </w:r>
      <w:r>
        <w:rPr>
          <w:sz w:val="24"/>
          <w:szCs w:val="24"/>
        </w:rPr>
        <w:t>младшего</w:t>
      </w:r>
      <w:r w:rsidRPr="000275EF">
        <w:rPr>
          <w:sz w:val="24"/>
          <w:szCs w:val="24"/>
        </w:rPr>
        <w:t xml:space="preserve"> звена обучались приёмам релаксации, делали упражнения для разных групп мышц; проводились тренинги по саморегуляции и личностному росту «Я выбираю здоровый образ жизни» с использованием музыка - терапии и изо - терапии.</w:t>
      </w:r>
    </w:p>
    <w:p w:rsidR="00140374" w:rsidRPr="000275EF" w:rsidRDefault="00140374" w:rsidP="00774674">
      <w:pPr>
        <w:rPr>
          <w:sz w:val="24"/>
          <w:szCs w:val="24"/>
        </w:rPr>
      </w:pPr>
      <w:r w:rsidRPr="000275EF">
        <w:rPr>
          <w:sz w:val="24"/>
          <w:szCs w:val="24"/>
        </w:rPr>
        <w:t>Осуществлялась большая работа со старшеклассниками по жизненному самоопределению: беседы, практикумы, вечера, конкурсы, праздники.</w:t>
      </w:r>
    </w:p>
    <w:p w:rsidR="00140374" w:rsidRPr="000275EF" w:rsidRDefault="00140374" w:rsidP="00774674">
      <w:pPr>
        <w:ind w:firstLine="280"/>
        <w:rPr>
          <w:sz w:val="24"/>
          <w:szCs w:val="24"/>
        </w:rPr>
      </w:pPr>
      <w:r w:rsidRPr="000275EF">
        <w:rPr>
          <w:sz w:val="24"/>
          <w:szCs w:val="24"/>
        </w:rPr>
        <w:t>Важная особенность третьего направления– совместная  деятельность всех участников образовательного процесса в рамках всех комплексно-целевых программ.</w:t>
      </w:r>
    </w:p>
    <w:p w:rsidR="00140374" w:rsidRDefault="00140374" w:rsidP="00774674">
      <w:pPr>
        <w:ind w:firstLine="320"/>
        <w:rPr>
          <w:sz w:val="24"/>
          <w:szCs w:val="24"/>
        </w:rPr>
      </w:pPr>
      <w:r w:rsidRPr="000275EF">
        <w:rPr>
          <w:sz w:val="24"/>
          <w:szCs w:val="24"/>
        </w:rPr>
        <w:t xml:space="preserve">Реализация программы «Здоровье» проводится посредством взаимодействия медицинских работников, психолога, социальных педагогов, классных руководителей, родителей. </w:t>
      </w:r>
    </w:p>
    <w:p w:rsidR="00140374" w:rsidRDefault="00140374" w:rsidP="00774674">
      <w:pPr>
        <w:ind w:firstLine="320"/>
        <w:rPr>
          <w:sz w:val="24"/>
          <w:szCs w:val="24"/>
        </w:rPr>
      </w:pPr>
    </w:p>
    <w:p w:rsidR="00140374" w:rsidRDefault="00140374" w:rsidP="00B10679">
      <w:pPr>
        <w:ind w:firstLine="320"/>
        <w:rPr>
          <w:sz w:val="24"/>
          <w:szCs w:val="24"/>
        </w:rPr>
      </w:pPr>
      <w:r>
        <w:rPr>
          <w:noProof/>
        </w:rPr>
        <w:pict>
          <v:shape id="Схема 2" o:spid="_x0000_s1026" type="#_x0000_t75" style="position:absolute;left:0;text-align:left;margin-left:56.4pt;margin-top:.15pt;width:447pt;height:345pt;z-index:-251672064;visibility:visible" wrapcoords="10220 1080 9749 1127 8408 1690 7683 2583 7321 3334 7212 4085 7285 4837 7574 5588 3081 5917 1703 6104 1703 6339 1450 6480 761 7043 616 7325 254 7842 0 8593 -36 9344 109 10096 435 10847 1087 11598 1123 11739 2464 12350 7393 13101 8009 13852 5762 13993 4168 14322 4168 14603 3769 14932 3370 15355 2936 16106 2754 16857 2754 17609 2936 18360 3334 19111 4132 19863 4168 19957 5400 20426 5690 20426 6741 20426 13337 20426 17070 20238 17142 19863 18012 19111 18447 18360 18664 17609 18664 16857 18447 16106 17976 15308 17323 14791 17034 14463 15946 14228 13337 13852 13373 13852 13989 13101 18954 12350 20404 11739 20440 11598 21129 10847 21491 10096 21600 9391 21600 8828 21455 8217 21310 7842 20839 7090 20332 6668 19788 6339 19860 6104 18483 5917 14134 5588 14170 5588 14460 4837 14533 4085 14424 3334 14098 2583 13337 1690 11996 1127 11525 1080 10220 1080">
            <v:imagedata r:id="rId45" o:title="" croptop="-3553f" cropbottom="-3884f"/>
            <o:lock v:ext="edit" aspectratio="f"/>
            <w10:wrap type="through"/>
          </v:shape>
        </w:pict>
      </w:r>
    </w:p>
    <w:p w:rsidR="00140374" w:rsidRDefault="00140374" w:rsidP="00774674">
      <w:pPr>
        <w:ind w:firstLine="320"/>
        <w:rPr>
          <w:sz w:val="24"/>
          <w:szCs w:val="24"/>
        </w:rPr>
      </w:pPr>
    </w:p>
    <w:p w:rsidR="00140374" w:rsidRDefault="00140374" w:rsidP="00774674">
      <w:pPr>
        <w:ind w:firstLine="320"/>
        <w:rPr>
          <w:sz w:val="24"/>
          <w:szCs w:val="24"/>
        </w:rPr>
      </w:pPr>
    </w:p>
    <w:p w:rsidR="00140374" w:rsidRDefault="00140374" w:rsidP="00774674">
      <w:pPr>
        <w:ind w:firstLine="320"/>
        <w:rPr>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color w:val="333333"/>
          <w:sz w:val="24"/>
          <w:szCs w:val="24"/>
        </w:rPr>
      </w:pPr>
    </w:p>
    <w:p w:rsidR="00140374" w:rsidRDefault="00140374" w:rsidP="00E84ECD">
      <w:pPr>
        <w:shd w:val="clear" w:color="auto" w:fill="FFFFFF"/>
        <w:spacing w:after="240" w:line="276" w:lineRule="auto"/>
        <w:rPr>
          <w:b/>
          <w:bCs/>
          <w:sz w:val="24"/>
          <w:szCs w:val="24"/>
        </w:rPr>
      </w:pPr>
      <w:r w:rsidRPr="00E84ECD">
        <w:rPr>
          <w:b/>
          <w:bCs/>
          <w:sz w:val="24"/>
          <w:szCs w:val="24"/>
        </w:rPr>
        <w:t>Основные направления просветительской и мотивационной работы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0"/>
        <w:gridCol w:w="3521"/>
        <w:gridCol w:w="3521"/>
      </w:tblGrid>
      <w:tr w:rsidR="00140374" w:rsidRPr="001161F4">
        <w:trPr>
          <w:trHeight w:val="577"/>
        </w:trPr>
        <w:tc>
          <w:tcPr>
            <w:tcW w:w="3520" w:type="dxa"/>
          </w:tcPr>
          <w:p w:rsidR="00140374" w:rsidRPr="001161F4" w:rsidRDefault="00140374" w:rsidP="001161F4">
            <w:pPr>
              <w:spacing w:after="240" w:line="276" w:lineRule="auto"/>
              <w:jc w:val="center"/>
              <w:rPr>
                <w:b/>
                <w:bCs/>
                <w:sz w:val="24"/>
                <w:szCs w:val="24"/>
              </w:rPr>
            </w:pPr>
            <w:r w:rsidRPr="001161F4">
              <w:rPr>
                <w:sz w:val="24"/>
                <w:szCs w:val="24"/>
              </w:rPr>
              <w:t>Направление</w:t>
            </w:r>
            <w:r w:rsidRPr="001161F4">
              <w:rPr>
                <w:sz w:val="24"/>
                <w:szCs w:val="24"/>
              </w:rPr>
              <w:br/>
              <w:t>деятельности</w:t>
            </w:r>
          </w:p>
        </w:tc>
        <w:tc>
          <w:tcPr>
            <w:tcW w:w="3521" w:type="dxa"/>
          </w:tcPr>
          <w:p w:rsidR="00140374" w:rsidRPr="001161F4" w:rsidRDefault="00140374" w:rsidP="001161F4">
            <w:pPr>
              <w:spacing w:after="240" w:line="276" w:lineRule="auto"/>
              <w:jc w:val="center"/>
              <w:rPr>
                <w:b/>
                <w:bCs/>
                <w:sz w:val="24"/>
                <w:szCs w:val="24"/>
              </w:rPr>
            </w:pPr>
            <w:r w:rsidRPr="001161F4">
              <w:rPr>
                <w:sz w:val="24"/>
                <w:szCs w:val="24"/>
              </w:rPr>
              <w:t>Задачи</w:t>
            </w:r>
          </w:p>
        </w:tc>
        <w:tc>
          <w:tcPr>
            <w:tcW w:w="3521" w:type="dxa"/>
          </w:tcPr>
          <w:p w:rsidR="00140374" w:rsidRPr="001161F4" w:rsidRDefault="00140374" w:rsidP="001161F4">
            <w:pPr>
              <w:spacing w:after="240" w:line="276" w:lineRule="auto"/>
              <w:jc w:val="center"/>
              <w:rPr>
                <w:b/>
                <w:bCs/>
                <w:sz w:val="24"/>
                <w:szCs w:val="24"/>
              </w:rPr>
            </w:pPr>
            <w:r w:rsidRPr="001161F4">
              <w:rPr>
                <w:sz w:val="24"/>
                <w:szCs w:val="24"/>
              </w:rPr>
              <w:t>Содержание</w:t>
            </w:r>
          </w:p>
        </w:tc>
      </w:tr>
      <w:tr w:rsidR="00140374" w:rsidRPr="001161F4">
        <w:tc>
          <w:tcPr>
            <w:tcW w:w="3520" w:type="dxa"/>
          </w:tcPr>
          <w:p w:rsidR="00140374" w:rsidRPr="001161F4" w:rsidRDefault="00140374" w:rsidP="001161F4">
            <w:pPr>
              <w:spacing w:after="240" w:line="276" w:lineRule="auto"/>
              <w:rPr>
                <w:b/>
                <w:bCs/>
                <w:sz w:val="24"/>
                <w:szCs w:val="24"/>
              </w:rPr>
            </w:pPr>
            <w:r w:rsidRPr="001161F4">
              <w:rPr>
                <w:sz w:val="24"/>
                <w:szCs w:val="24"/>
              </w:rPr>
              <w:t>Санитарно-просветительская работа по формированию</w:t>
            </w:r>
            <w:r w:rsidRPr="001161F4">
              <w:rPr>
                <w:sz w:val="24"/>
                <w:szCs w:val="24"/>
              </w:rPr>
              <w:br/>
              <w:t> здорового образа жизни</w:t>
            </w:r>
          </w:p>
        </w:tc>
        <w:tc>
          <w:tcPr>
            <w:tcW w:w="3521" w:type="dxa"/>
          </w:tcPr>
          <w:p w:rsidR="00140374" w:rsidRPr="001161F4" w:rsidRDefault="00140374" w:rsidP="001161F4">
            <w:pPr>
              <w:spacing w:after="240" w:line="276" w:lineRule="auto"/>
              <w:rPr>
                <w:b/>
                <w:bCs/>
                <w:sz w:val="24"/>
                <w:szCs w:val="24"/>
              </w:rPr>
            </w:pPr>
            <w:r w:rsidRPr="001161F4">
              <w:rPr>
                <w:sz w:val="24"/>
                <w:szCs w:val="24"/>
              </w:rPr>
              <w:t>1. Знакомство детей, родителей с основными понятиями – здоровье, здоровый образ жизни.</w:t>
            </w:r>
            <w:r w:rsidRPr="001161F4">
              <w:rPr>
                <w:sz w:val="24"/>
                <w:szCs w:val="24"/>
              </w:rPr>
              <w:br/>
              <w:t>2. Формирование навыков здорового образа жизни, гигиены, правил   личной безопасности.</w:t>
            </w:r>
            <w:r w:rsidRPr="001161F4">
              <w:rPr>
                <w:sz w:val="24"/>
                <w:szCs w:val="24"/>
              </w:rPr>
              <w:br/>
              <w:t>3. Обеспечение условий для мотивации и стимулирования здорового образа жизни  </w:t>
            </w:r>
          </w:p>
        </w:tc>
        <w:tc>
          <w:tcPr>
            <w:tcW w:w="3521" w:type="dxa"/>
          </w:tcPr>
          <w:p w:rsidR="00140374" w:rsidRPr="001161F4" w:rsidRDefault="00140374" w:rsidP="001161F4">
            <w:pPr>
              <w:spacing w:after="240" w:line="276" w:lineRule="auto"/>
              <w:rPr>
                <w:b/>
                <w:bCs/>
                <w:sz w:val="24"/>
                <w:szCs w:val="24"/>
              </w:rPr>
            </w:pPr>
            <w:r w:rsidRPr="001161F4">
              <w:rPr>
                <w:sz w:val="24"/>
                <w:szCs w:val="24"/>
              </w:rPr>
              <w:t>– Проведение уроков здоровья,</w:t>
            </w:r>
            <w:r w:rsidRPr="001161F4">
              <w:rPr>
                <w:sz w:val="24"/>
                <w:szCs w:val="24"/>
              </w:rPr>
              <w:br/>
              <w:t>проведение классных часов и общешкольных мероприятий по пропаганде здорового образа жизни, формированию навыков ЗОЖ, гигиены и личной безопасности</w:t>
            </w:r>
            <w:r w:rsidRPr="001161F4">
              <w:rPr>
                <w:sz w:val="24"/>
                <w:szCs w:val="24"/>
              </w:rPr>
              <w:br/>
            </w:r>
          </w:p>
        </w:tc>
      </w:tr>
      <w:tr w:rsidR="00140374" w:rsidRPr="001161F4">
        <w:trPr>
          <w:trHeight w:val="6583"/>
        </w:trPr>
        <w:tc>
          <w:tcPr>
            <w:tcW w:w="3520" w:type="dxa"/>
          </w:tcPr>
          <w:p w:rsidR="00140374" w:rsidRPr="001161F4" w:rsidRDefault="00140374" w:rsidP="001161F4">
            <w:pPr>
              <w:spacing w:after="240" w:line="276" w:lineRule="auto"/>
              <w:rPr>
                <w:b/>
                <w:bCs/>
                <w:sz w:val="24"/>
                <w:szCs w:val="24"/>
              </w:rPr>
            </w:pPr>
            <w:r w:rsidRPr="001161F4">
              <w:rPr>
                <w:sz w:val="24"/>
                <w:szCs w:val="24"/>
              </w:rPr>
              <w:t>Профилактическая деятельность</w:t>
            </w:r>
          </w:p>
        </w:tc>
        <w:tc>
          <w:tcPr>
            <w:tcW w:w="3521" w:type="dxa"/>
          </w:tcPr>
          <w:p w:rsidR="00140374" w:rsidRPr="001161F4" w:rsidRDefault="00140374" w:rsidP="001161F4">
            <w:pPr>
              <w:spacing w:after="240" w:line="276" w:lineRule="auto"/>
              <w:rPr>
                <w:b/>
                <w:bCs/>
                <w:sz w:val="24"/>
                <w:szCs w:val="24"/>
              </w:rPr>
            </w:pPr>
            <w:r w:rsidRPr="001161F4">
              <w:rPr>
                <w:sz w:val="24"/>
                <w:szCs w:val="24"/>
              </w:rPr>
              <w:t>1. Обеспечение условий для ранней диагностики заболеваний, профилактики здоровья.</w:t>
            </w:r>
            <w:r w:rsidRPr="001161F4">
              <w:rPr>
                <w:sz w:val="24"/>
                <w:szCs w:val="24"/>
              </w:rPr>
              <w:br/>
              <w:t>2. Создание условий, предотвращающих ухудшение состояние здоровья.</w:t>
            </w:r>
            <w:r w:rsidRPr="001161F4">
              <w:rPr>
                <w:sz w:val="24"/>
                <w:szCs w:val="24"/>
              </w:rPr>
              <w:br/>
              <w:t>3. Обеспечение помощи детям, перенесшим заболевания, в адаптации к учебному процессу.</w:t>
            </w:r>
            <w:r w:rsidRPr="001161F4">
              <w:rPr>
                <w:sz w:val="24"/>
                <w:szCs w:val="24"/>
              </w:rPr>
              <w:br/>
              <w:t>4. Профилактика травматизма </w:t>
            </w:r>
          </w:p>
        </w:tc>
        <w:tc>
          <w:tcPr>
            <w:tcW w:w="3521" w:type="dxa"/>
          </w:tcPr>
          <w:p w:rsidR="00140374" w:rsidRPr="001161F4" w:rsidRDefault="00140374" w:rsidP="001161F4">
            <w:pPr>
              <w:spacing w:after="240" w:line="276" w:lineRule="auto"/>
              <w:rPr>
                <w:b/>
                <w:bCs/>
                <w:sz w:val="24"/>
                <w:szCs w:val="24"/>
              </w:rPr>
            </w:pPr>
            <w:r w:rsidRPr="001161F4">
              <w:rPr>
                <w:sz w:val="24"/>
                <w:szCs w:val="24"/>
              </w:rPr>
              <w:t>–  Система мер по улучшению питания детей: режим питания; эстетика помещений; пропаганда культуры питания в семье. </w:t>
            </w:r>
            <w:r w:rsidRPr="001161F4">
              <w:rPr>
                <w:sz w:val="24"/>
                <w:szCs w:val="24"/>
              </w:rPr>
              <w:br/>
              <w:t>– Система мер по улучшению санитарии и гигиены: генеральные уборки классных комнат, школы; соблюдение санитарно-гигиенических требований.</w:t>
            </w:r>
            <w:r w:rsidRPr="001161F4">
              <w:rPr>
                <w:sz w:val="24"/>
                <w:szCs w:val="24"/>
              </w:rPr>
              <w:br/>
              <w:t>– Система мер по предупреждению травматизма: оформление уголков по технике безопасности; проведение инструктажа с детьми.  </w:t>
            </w:r>
            <w:r w:rsidRPr="001161F4">
              <w:rPr>
                <w:sz w:val="24"/>
                <w:szCs w:val="24"/>
              </w:rPr>
              <w:br/>
              <w:t>– Профилактика утомляемости: проведение подвижных перемен; оборудование зон отдыха.</w:t>
            </w:r>
            <w:r w:rsidRPr="001161F4">
              <w:rPr>
                <w:sz w:val="24"/>
                <w:szCs w:val="24"/>
              </w:rPr>
              <w:br/>
            </w:r>
          </w:p>
        </w:tc>
      </w:tr>
      <w:tr w:rsidR="00140374" w:rsidRPr="001161F4">
        <w:tc>
          <w:tcPr>
            <w:tcW w:w="3520" w:type="dxa"/>
          </w:tcPr>
          <w:p w:rsidR="00140374" w:rsidRPr="001161F4" w:rsidRDefault="00140374" w:rsidP="001161F4">
            <w:pPr>
              <w:spacing w:after="240" w:line="276" w:lineRule="auto"/>
              <w:rPr>
                <w:b/>
                <w:bCs/>
                <w:sz w:val="24"/>
                <w:szCs w:val="24"/>
              </w:rPr>
            </w:pPr>
            <w:r w:rsidRPr="001161F4">
              <w:rPr>
                <w:sz w:val="24"/>
                <w:szCs w:val="24"/>
              </w:rPr>
              <w:t>Физкультурно-оздоровительная, спортивно-массовая работа</w:t>
            </w:r>
          </w:p>
        </w:tc>
        <w:tc>
          <w:tcPr>
            <w:tcW w:w="3521" w:type="dxa"/>
          </w:tcPr>
          <w:p w:rsidR="00140374" w:rsidRPr="001161F4" w:rsidRDefault="00140374" w:rsidP="001161F4">
            <w:pPr>
              <w:spacing w:after="240" w:line="276" w:lineRule="auto"/>
              <w:rPr>
                <w:b/>
                <w:bCs/>
                <w:sz w:val="24"/>
                <w:szCs w:val="24"/>
              </w:rPr>
            </w:pPr>
            <w:r w:rsidRPr="001161F4">
              <w:rPr>
                <w:sz w:val="24"/>
                <w:szCs w:val="24"/>
              </w:rPr>
              <w:t>1.    Укрепление здоровья детей средствами физической культуры и спорта.</w:t>
            </w:r>
            <w:r w:rsidRPr="001161F4">
              <w:rPr>
                <w:sz w:val="24"/>
                <w:szCs w:val="24"/>
              </w:rPr>
              <w:br/>
              <w:t>2.  Пропаганда физической культуры, спорта, туризма в семье.3. Всемерное развитие и содействие детскому и взрослому спорту и туризму.</w:t>
            </w:r>
          </w:p>
        </w:tc>
        <w:tc>
          <w:tcPr>
            <w:tcW w:w="3521" w:type="dxa"/>
          </w:tcPr>
          <w:p w:rsidR="00140374" w:rsidRPr="001161F4" w:rsidRDefault="00140374" w:rsidP="001161F4">
            <w:pPr>
              <w:spacing w:after="240" w:line="276" w:lineRule="auto"/>
              <w:rPr>
                <w:b/>
                <w:bCs/>
                <w:sz w:val="24"/>
                <w:szCs w:val="24"/>
              </w:rPr>
            </w:pPr>
            <w:r w:rsidRPr="001161F4">
              <w:rPr>
                <w:sz w:val="24"/>
                <w:szCs w:val="24"/>
              </w:rPr>
              <w:t>– Увеличение объёма и повышение качества оздоровительной и спортивно-массовой работы в прогимназии: организация подвижных игр;    соревнований по отдельным видам спорта;</w:t>
            </w:r>
            <w:r w:rsidRPr="001161F4">
              <w:rPr>
                <w:sz w:val="24"/>
                <w:szCs w:val="24"/>
              </w:rPr>
              <w:br/>
              <w:t>спартакиады, дни здоровья, …</w:t>
            </w:r>
            <w:r w:rsidRPr="001161F4">
              <w:rPr>
                <w:sz w:val="24"/>
                <w:szCs w:val="24"/>
              </w:rPr>
              <w:br/>
              <w:t>– Привлечение к организации физкультурно-оздоровительной и спортивно-массовой работе с детьми родителей</w:t>
            </w:r>
          </w:p>
        </w:tc>
      </w:tr>
    </w:tbl>
    <w:p w:rsidR="00140374" w:rsidRDefault="00140374" w:rsidP="00AE0ECA">
      <w:pPr>
        <w:rPr>
          <w:b/>
          <w:bCs/>
          <w:sz w:val="24"/>
          <w:szCs w:val="24"/>
          <w:u w:val="single"/>
        </w:rPr>
      </w:pPr>
    </w:p>
    <w:p w:rsidR="00140374" w:rsidRDefault="00140374" w:rsidP="00352389">
      <w:pPr>
        <w:jc w:val="center"/>
        <w:rPr>
          <w:b/>
          <w:bCs/>
          <w:sz w:val="24"/>
          <w:szCs w:val="24"/>
          <w:u w:val="single"/>
        </w:rPr>
      </w:pPr>
      <w:r w:rsidRPr="00C26B2C">
        <w:rPr>
          <w:b/>
          <w:bCs/>
          <w:sz w:val="24"/>
          <w:szCs w:val="24"/>
          <w:u w:val="single"/>
        </w:rPr>
        <w:t>Структура комплекса оздоровительных физкультурных мероприятий</w:t>
      </w:r>
    </w:p>
    <w:p w:rsidR="00140374" w:rsidRDefault="00140374" w:rsidP="00352389">
      <w:pPr>
        <w:jc w:val="center"/>
        <w:rPr>
          <w:b/>
          <w:bCs/>
          <w:sz w:val="24"/>
          <w:szCs w:val="24"/>
          <w:u w:val="single"/>
        </w:rPr>
      </w:pPr>
    </w:p>
    <w:p w:rsidR="00140374" w:rsidRDefault="00140374" w:rsidP="00AE0ECA">
      <w:pPr>
        <w:rPr>
          <w:b/>
          <w:bCs/>
          <w:sz w:val="24"/>
          <w:szCs w:val="24"/>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6"/>
        <w:gridCol w:w="3264"/>
        <w:gridCol w:w="2461"/>
        <w:gridCol w:w="2461"/>
      </w:tblGrid>
      <w:tr w:rsidR="00140374" w:rsidRPr="001161F4">
        <w:tc>
          <w:tcPr>
            <w:tcW w:w="9842" w:type="dxa"/>
            <w:gridSpan w:val="4"/>
          </w:tcPr>
          <w:p w:rsidR="00140374" w:rsidRPr="001161F4" w:rsidRDefault="00140374" w:rsidP="001161F4">
            <w:pPr>
              <w:pStyle w:val="ListParagraph"/>
              <w:spacing w:after="240"/>
              <w:ind w:left="0"/>
              <w:jc w:val="center"/>
              <w:rPr>
                <w:rFonts w:ascii="Times New Roman" w:hAnsi="Times New Roman" w:cs="Times New Roman"/>
                <w:b/>
                <w:bCs/>
                <w:sz w:val="24"/>
                <w:szCs w:val="24"/>
              </w:rPr>
            </w:pPr>
            <w:r w:rsidRPr="001161F4">
              <w:rPr>
                <w:rFonts w:ascii="Times New Roman" w:hAnsi="Times New Roman" w:cs="Times New Roman"/>
                <w:sz w:val="24"/>
                <w:szCs w:val="24"/>
              </w:rPr>
              <w:t>Оздоровительные физкультурные мероприятия применяемые</w:t>
            </w:r>
          </w:p>
        </w:tc>
      </w:tr>
      <w:tr w:rsidR="00140374" w:rsidRPr="001161F4">
        <w:tc>
          <w:tcPr>
            <w:tcW w:w="4920" w:type="dxa"/>
            <w:gridSpan w:val="2"/>
          </w:tcPr>
          <w:p w:rsidR="00140374" w:rsidRPr="001161F4" w:rsidRDefault="00140374" w:rsidP="001161F4">
            <w:pPr>
              <w:pStyle w:val="ListParagraph"/>
              <w:spacing w:after="240"/>
              <w:ind w:left="0"/>
              <w:jc w:val="center"/>
              <w:rPr>
                <w:rFonts w:ascii="Times New Roman" w:hAnsi="Times New Roman" w:cs="Times New Roman"/>
                <w:b/>
                <w:bCs/>
                <w:sz w:val="24"/>
                <w:szCs w:val="24"/>
              </w:rPr>
            </w:pPr>
            <w:r w:rsidRPr="001161F4">
              <w:rPr>
                <w:rFonts w:ascii="Times New Roman" w:hAnsi="Times New Roman" w:cs="Times New Roman"/>
                <w:sz w:val="24"/>
                <w:szCs w:val="24"/>
              </w:rPr>
              <w:t>в ходе учебного процесса</w:t>
            </w:r>
          </w:p>
        </w:tc>
        <w:tc>
          <w:tcPr>
            <w:tcW w:w="4922" w:type="dxa"/>
            <w:gridSpan w:val="2"/>
          </w:tcPr>
          <w:p w:rsidR="00140374" w:rsidRPr="001161F4" w:rsidRDefault="00140374" w:rsidP="001161F4">
            <w:pPr>
              <w:pStyle w:val="ListParagraph"/>
              <w:spacing w:after="240"/>
              <w:ind w:left="0"/>
              <w:rPr>
                <w:rFonts w:ascii="Times New Roman" w:hAnsi="Times New Roman" w:cs="Times New Roman"/>
                <w:b/>
                <w:bCs/>
                <w:sz w:val="24"/>
                <w:szCs w:val="24"/>
              </w:rPr>
            </w:pPr>
            <w:r w:rsidRPr="001161F4">
              <w:rPr>
                <w:rFonts w:ascii="Times New Roman" w:hAnsi="Times New Roman" w:cs="Times New Roman"/>
                <w:sz w:val="24"/>
                <w:szCs w:val="24"/>
              </w:rPr>
              <w:t>в ходе внеклассной и внеурочной работы</w:t>
            </w:r>
          </w:p>
        </w:tc>
      </w:tr>
      <w:tr w:rsidR="00140374" w:rsidRPr="001161F4">
        <w:tc>
          <w:tcPr>
            <w:tcW w:w="1656" w:type="dxa"/>
          </w:tcPr>
          <w:p w:rsidR="00140374" w:rsidRPr="001161F4" w:rsidRDefault="00140374" w:rsidP="001161F4">
            <w:pPr>
              <w:pStyle w:val="ListParagraph"/>
              <w:spacing w:after="240"/>
              <w:ind w:left="0"/>
              <w:rPr>
                <w:rFonts w:ascii="Times New Roman" w:hAnsi="Times New Roman" w:cs="Times New Roman"/>
                <w:b/>
                <w:bCs/>
                <w:sz w:val="24"/>
                <w:szCs w:val="24"/>
              </w:rPr>
            </w:pPr>
            <w:r w:rsidRPr="001161F4">
              <w:rPr>
                <w:rFonts w:ascii="Times New Roman" w:hAnsi="Times New Roman" w:cs="Times New Roman"/>
                <w:sz w:val="24"/>
                <w:szCs w:val="24"/>
              </w:rPr>
              <w:t>Физическое воспитание школьников </w:t>
            </w:r>
          </w:p>
        </w:tc>
        <w:tc>
          <w:tcPr>
            <w:tcW w:w="3264" w:type="dxa"/>
          </w:tcPr>
          <w:p w:rsidR="00140374" w:rsidRPr="001161F4" w:rsidRDefault="00140374" w:rsidP="001161F4">
            <w:pPr>
              <w:pStyle w:val="ListParagraph"/>
              <w:spacing w:after="240"/>
              <w:ind w:left="0"/>
              <w:rPr>
                <w:rFonts w:ascii="Times New Roman" w:hAnsi="Times New Roman" w:cs="Times New Roman"/>
                <w:b/>
                <w:bCs/>
                <w:sz w:val="24"/>
                <w:szCs w:val="24"/>
              </w:rPr>
            </w:pPr>
            <w:r w:rsidRPr="001161F4">
              <w:rPr>
                <w:rFonts w:ascii="Times New Roman" w:hAnsi="Times New Roman" w:cs="Times New Roman"/>
                <w:sz w:val="24"/>
                <w:szCs w:val="24"/>
              </w:rPr>
              <w:t>Вне уроков физкультуры:</w:t>
            </w:r>
            <w:r w:rsidRPr="001161F4">
              <w:rPr>
                <w:rFonts w:ascii="Times New Roman" w:hAnsi="Times New Roman" w:cs="Times New Roman"/>
                <w:sz w:val="24"/>
                <w:szCs w:val="24"/>
              </w:rPr>
              <w:br/>
              <w:t>1) гимнастика до занятий;</w:t>
            </w:r>
            <w:r w:rsidRPr="001161F4">
              <w:rPr>
                <w:rFonts w:ascii="Times New Roman" w:hAnsi="Times New Roman" w:cs="Times New Roman"/>
                <w:sz w:val="24"/>
                <w:szCs w:val="24"/>
              </w:rPr>
              <w:br/>
              <w:t>2) подвижные перемены;</w:t>
            </w:r>
            <w:r w:rsidRPr="001161F4">
              <w:rPr>
                <w:rFonts w:ascii="Times New Roman" w:hAnsi="Times New Roman" w:cs="Times New Roman"/>
                <w:sz w:val="24"/>
                <w:szCs w:val="24"/>
              </w:rPr>
              <w:br/>
              <w:t>3) физкультминутки (энергизаторы):</w:t>
            </w:r>
            <w:r w:rsidRPr="001161F4">
              <w:rPr>
                <w:rFonts w:ascii="Times New Roman" w:hAnsi="Times New Roman" w:cs="Times New Roman"/>
                <w:sz w:val="24"/>
                <w:szCs w:val="24"/>
              </w:rPr>
              <w:br/>
              <w:t>    — дыхательная гимнастика;</w:t>
            </w:r>
            <w:r w:rsidRPr="001161F4">
              <w:rPr>
                <w:rFonts w:ascii="Times New Roman" w:hAnsi="Times New Roman" w:cs="Times New Roman"/>
                <w:sz w:val="24"/>
                <w:szCs w:val="24"/>
              </w:rPr>
              <w:br/>
              <w:t>  — локальная гимнастика для различных частей тела;</w:t>
            </w:r>
            <w:r w:rsidRPr="001161F4">
              <w:rPr>
                <w:rFonts w:ascii="Times New Roman" w:hAnsi="Times New Roman" w:cs="Times New Roman"/>
                <w:sz w:val="24"/>
                <w:szCs w:val="24"/>
              </w:rPr>
              <w:br/>
              <w:t>  — элементы самомассажа;</w:t>
            </w:r>
            <w:r w:rsidRPr="001161F4">
              <w:rPr>
                <w:rFonts w:ascii="Times New Roman" w:hAnsi="Times New Roman" w:cs="Times New Roman"/>
                <w:sz w:val="24"/>
                <w:szCs w:val="24"/>
              </w:rPr>
              <w:br/>
              <w:t>4) элементы валеологического образования в ходе уроков образовательного цикла.</w:t>
            </w:r>
          </w:p>
        </w:tc>
        <w:tc>
          <w:tcPr>
            <w:tcW w:w="2461" w:type="dxa"/>
          </w:tcPr>
          <w:p w:rsidR="00140374" w:rsidRPr="001161F4" w:rsidRDefault="00140374" w:rsidP="001161F4">
            <w:pPr>
              <w:pStyle w:val="ListParagraph"/>
              <w:spacing w:after="240"/>
              <w:ind w:left="0"/>
              <w:rPr>
                <w:rFonts w:ascii="Times New Roman" w:hAnsi="Times New Roman" w:cs="Times New Roman"/>
                <w:sz w:val="24"/>
                <w:szCs w:val="24"/>
              </w:rPr>
            </w:pPr>
            <w:r w:rsidRPr="001161F4">
              <w:rPr>
                <w:rFonts w:ascii="Times New Roman" w:hAnsi="Times New Roman" w:cs="Times New Roman"/>
                <w:sz w:val="24"/>
                <w:szCs w:val="24"/>
              </w:rPr>
              <w:t>Проведение</w:t>
            </w:r>
          </w:p>
          <w:p w:rsidR="00140374" w:rsidRPr="001161F4" w:rsidRDefault="00140374" w:rsidP="001161F4">
            <w:pPr>
              <w:pStyle w:val="ListParagraph"/>
              <w:spacing w:after="240"/>
              <w:ind w:left="0"/>
              <w:rPr>
                <w:rFonts w:ascii="Times New Roman" w:hAnsi="Times New Roman" w:cs="Times New Roman"/>
                <w:b/>
                <w:bCs/>
                <w:sz w:val="24"/>
                <w:szCs w:val="24"/>
              </w:rPr>
            </w:pPr>
            <w:r w:rsidRPr="001161F4">
              <w:rPr>
                <w:rFonts w:ascii="Times New Roman" w:hAnsi="Times New Roman" w:cs="Times New Roman"/>
                <w:sz w:val="24"/>
                <w:szCs w:val="24"/>
              </w:rPr>
              <w:t xml:space="preserve"> 1)Дня Здоровья 1 раз в год,</w:t>
            </w:r>
            <w:r w:rsidRPr="001161F4">
              <w:rPr>
                <w:rFonts w:ascii="Times New Roman" w:hAnsi="Times New Roman" w:cs="Times New Roman"/>
                <w:sz w:val="24"/>
                <w:szCs w:val="24"/>
              </w:rPr>
              <w:br/>
              <w:t>2) соревнования</w:t>
            </w:r>
            <w:r w:rsidRPr="001161F4">
              <w:rPr>
                <w:rFonts w:ascii="Times New Roman" w:hAnsi="Times New Roman" w:cs="Times New Roman"/>
                <w:sz w:val="24"/>
                <w:szCs w:val="24"/>
              </w:rPr>
              <w:br/>
              <w:t>«Мама, папа, я  -</w:t>
            </w:r>
            <w:r w:rsidRPr="001161F4">
              <w:rPr>
                <w:rFonts w:ascii="Times New Roman" w:hAnsi="Times New Roman" w:cs="Times New Roman"/>
                <w:sz w:val="24"/>
                <w:szCs w:val="24"/>
              </w:rPr>
              <w:br/>
              <w:t>Спортивная семья»</w:t>
            </w:r>
            <w:r w:rsidRPr="001161F4">
              <w:rPr>
                <w:rFonts w:ascii="Times New Roman" w:hAnsi="Times New Roman" w:cs="Times New Roman"/>
                <w:sz w:val="24"/>
                <w:szCs w:val="24"/>
              </w:rPr>
              <w:br/>
              <w:t>3) «Весёлые старты»  </w:t>
            </w:r>
            <w:r w:rsidRPr="001161F4">
              <w:rPr>
                <w:rFonts w:ascii="Times New Roman" w:hAnsi="Times New Roman" w:cs="Times New Roman"/>
                <w:sz w:val="24"/>
                <w:szCs w:val="24"/>
              </w:rPr>
              <w:br/>
            </w:r>
          </w:p>
        </w:tc>
        <w:tc>
          <w:tcPr>
            <w:tcW w:w="2461" w:type="dxa"/>
          </w:tcPr>
          <w:p w:rsidR="00140374" w:rsidRPr="001161F4" w:rsidRDefault="00140374" w:rsidP="001161F4">
            <w:pPr>
              <w:pStyle w:val="ListParagraph"/>
              <w:spacing w:after="240"/>
              <w:ind w:left="0"/>
              <w:rPr>
                <w:rFonts w:ascii="Times New Roman" w:hAnsi="Times New Roman" w:cs="Times New Roman"/>
                <w:b/>
                <w:bCs/>
                <w:sz w:val="24"/>
                <w:szCs w:val="24"/>
              </w:rPr>
            </w:pPr>
            <w:r w:rsidRPr="001161F4">
              <w:rPr>
                <w:rFonts w:ascii="Times New Roman" w:hAnsi="Times New Roman" w:cs="Times New Roman"/>
                <w:sz w:val="24"/>
                <w:szCs w:val="24"/>
              </w:rPr>
              <w:t>В кружках и секциях:</w:t>
            </w:r>
            <w:r w:rsidRPr="001161F4">
              <w:rPr>
                <w:rFonts w:ascii="Times New Roman" w:hAnsi="Times New Roman" w:cs="Times New Roman"/>
                <w:sz w:val="24"/>
                <w:szCs w:val="24"/>
              </w:rPr>
              <w:br/>
              <w:t>1) пропаганда занятий физкультурой и спортом</w:t>
            </w:r>
          </w:p>
        </w:tc>
      </w:tr>
    </w:tbl>
    <w:p w:rsidR="00140374" w:rsidRDefault="00140374" w:rsidP="00AE0ECA">
      <w:pPr>
        <w:rPr>
          <w:b/>
          <w:bCs/>
          <w:sz w:val="24"/>
          <w:szCs w:val="24"/>
          <w:u w:val="single"/>
        </w:rPr>
      </w:pPr>
    </w:p>
    <w:p w:rsidR="00140374" w:rsidRPr="000275EF" w:rsidRDefault="00140374" w:rsidP="00AE0ECA">
      <w:pPr>
        <w:rPr>
          <w:sz w:val="24"/>
          <w:szCs w:val="24"/>
        </w:rPr>
      </w:pPr>
      <w:r w:rsidRPr="00C26B2C">
        <w:rPr>
          <w:b/>
          <w:bCs/>
          <w:i/>
          <w:iCs/>
          <w:color w:val="333333"/>
          <w:sz w:val="24"/>
          <w:szCs w:val="24"/>
        </w:rPr>
        <w:t>Подвижная (динамическая) перемена (20   минут).</w:t>
      </w:r>
      <w:r w:rsidRPr="00C26B2C">
        <w:rPr>
          <w:b/>
          <w:bCs/>
          <w:color w:val="333333"/>
          <w:sz w:val="24"/>
          <w:szCs w:val="24"/>
        </w:rPr>
        <w:br/>
      </w:r>
      <w:r w:rsidRPr="00C26B2C">
        <w:rPr>
          <w:color w:val="333333"/>
          <w:sz w:val="24"/>
          <w:szCs w:val="24"/>
        </w:rPr>
        <w:t>Подвижные перемены имеют большое оздоровительное значение в режиме дня учащихся и предполагают проведение подвижных игр на большой перемене. Игры – хороший отдых между уроками, они снимают чувство усталости, тонизируют нервную систему, улучшают эмоциональное состояние и повышают работоспособность. Как правило, игры и развлечения несложные. Нужно использовать такие игры, правила которых разрешают детям, не нарушая хода, вступать в игру и выходить из неё.  </w:t>
      </w:r>
    </w:p>
    <w:p w:rsidR="00140374" w:rsidRPr="00055A0F" w:rsidRDefault="00140374" w:rsidP="00774674">
      <w:pPr>
        <w:jc w:val="center"/>
        <w:rPr>
          <w:b/>
          <w:bCs/>
          <w:color w:val="000000"/>
          <w:sz w:val="24"/>
          <w:szCs w:val="24"/>
        </w:rPr>
      </w:pPr>
      <w:r w:rsidRPr="00055A0F">
        <w:rPr>
          <w:b/>
          <w:bCs/>
          <w:color w:val="000000"/>
          <w:sz w:val="24"/>
          <w:szCs w:val="24"/>
        </w:rPr>
        <w:t>Оценка эффективности реализации программы</w:t>
      </w:r>
    </w:p>
    <w:p w:rsidR="00140374" w:rsidRPr="00055A0F" w:rsidRDefault="00140374" w:rsidP="00774674">
      <w:pPr>
        <w:ind w:firstLine="708"/>
        <w:jc w:val="both"/>
        <w:rPr>
          <w:sz w:val="24"/>
          <w:szCs w:val="24"/>
        </w:rPr>
      </w:pPr>
      <w:r w:rsidRPr="00055A0F">
        <w:rPr>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140374" w:rsidRPr="00055A0F" w:rsidRDefault="00140374" w:rsidP="00774674">
      <w:pPr>
        <w:ind w:firstLine="708"/>
        <w:jc w:val="both"/>
        <w:rPr>
          <w:sz w:val="24"/>
          <w:szCs w:val="24"/>
        </w:rPr>
      </w:pPr>
      <w:r w:rsidRPr="00055A0F">
        <w:rPr>
          <w:sz w:val="24"/>
          <w:szCs w:val="24"/>
        </w:rPr>
        <w:t>Оценка состояния здоровья обучающихся формируется из составляющих :</w:t>
      </w:r>
    </w:p>
    <w:p w:rsidR="00140374" w:rsidRPr="00055A0F" w:rsidRDefault="00140374" w:rsidP="00D111FD">
      <w:pPr>
        <w:widowControl/>
        <w:numPr>
          <w:ilvl w:val="0"/>
          <w:numId w:val="161"/>
        </w:numPr>
        <w:autoSpaceDE/>
        <w:autoSpaceDN/>
        <w:adjustRightInd/>
        <w:jc w:val="both"/>
        <w:rPr>
          <w:sz w:val="24"/>
          <w:szCs w:val="24"/>
        </w:rPr>
      </w:pPr>
      <w:r w:rsidRPr="00055A0F">
        <w:rPr>
          <w:sz w:val="24"/>
          <w:szCs w:val="24"/>
        </w:rPr>
        <w:t>углубленного медосмотра</w:t>
      </w:r>
    </w:p>
    <w:p w:rsidR="00140374" w:rsidRPr="00055A0F" w:rsidRDefault="00140374" w:rsidP="00D111FD">
      <w:pPr>
        <w:widowControl/>
        <w:numPr>
          <w:ilvl w:val="0"/>
          <w:numId w:val="161"/>
        </w:numPr>
        <w:autoSpaceDE/>
        <w:autoSpaceDN/>
        <w:adjustRightInd/>
        <w:jc w:val="both"/>
        <w:rPr>
          <w:sz w:val="24"/>
          <w:szCs w:val="24"/>
        </w:rPr>
      </w:pPr>
      <w:r w:rsidRPr="00055A0F">
        <w:rPr>
          <w:sz w:val="24"/>
          <w:szCs w:val="24"/>
        </w:rPr>
        <w:t>мониторинга посещаемости по болезни</w:t>
      </w:r>
    </w:p>
    <w:p w:rsidR="00140374" w:rsidRPr="00055A0F" w:rsidRDefault="00140374" w:rsidP="00D111FD">
      <w:pPr>
        <w:widowControl/>
        <w:numPr>
          <w:ilvl w:val="0"/>
          <w:numId w:val="161"/>
        </w:numPr>
        <w:autoSpaceDE/>
        <w:autoSpaceDN/>
        <w:adjustRightInd/>
        <w:jc w:val="both"/>
        <w:rPr>
          <w:sz w:val="24"/>
          <w:szCs w:val="24"/>
        </w:rPr>
      </w:pPr>
      <w:r w:rsidRPr="00055A0F">
        <w:rPr>
          <w:sz w:val="24"/>
          <w:szCs w:val="24"/>
        </w:rPr>
        <w:t>компьютерной диагностики</w:t>
      </w:r>
    </w:p>
    <w:p w:rsidR="00140374" w:rsidRPr="00055A0F" w:rsidRDefault="00140374" w:rsidP="00774674">
      <w:pPr>
        <w:rPr>
          <w:sz w:val="24"/>
          <w:szCs w:val="24"/>
        </w:rPr>
      </w:pPr>
    </w:p>
    <w:p w:rsidR="00140374" w:rsidRPr="00055A0F" w:rsidRDefault="00140374" w:rsidP="00774674">
      <w:pPr>
        <w:ind w:firstLine="709"/>
        <w:jc w:val="both"/>
        <w:rPr>
          <w:color w:val="000000"/>
          <w:sz w:val="24"/>
          <w:szCs w:val="24"/>
        </w:rPr>
      </w:pPr>
      <w:r w:rsidRPr="00055A0F">
        <w:rPr>
          <w:color w:val="000000"/>
          <w:sz w:val="24"/>
          <w:szCs w:val="24"/>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140374" w:rsidRPr="008B3AE1" w:rsidRDefault="00140374" w:rsidP="008B3AE1">
      <w:pPr>
        <w:jc w:val="center"/>
        <w:rPr>
          <w:b/>
          <w:bCs/>
          <w:sz w:val="28"/>
          <w:szCs w:val="28"/>
        </w:rPr>
      </w:pPr>
    </w:p>
    <w:p w:rsidR="00140374" w:rsidRPr="008B3AE1" w:rsidRDefault="00140374" w:rsidP="008B3AE1">
      <w:pPr>
        <w:pStyle w:val="Zag3"/>
        <w:tabs>
          <w:tab w:val="left" w:leader="dot" w:pos="624"/>
        </w:tabs>
        <w:spacing w:after="0" w:line="360" w:lineRule="auto"/>
        <w:ind w:left="360"/>
        <w:rPr>
          <w:rFonts w:eastAsia="@Arial Unicode MS"/>
          <w:b/>
          <w:bCs/>
          <w:i w:val="0"/>
          <w:iCs w:val="0"/>
          <w:color w:val="auto"/>
          <w:lang w:val="ru-RU"/>
        </w:rPr>
      </w:pPr>
      <w:r w:rsidRPr="008B3AE1">
        <w:rPr>
          <w:rStyle w:val="Zag11"/>
          <w:rFonts w:eastAsia="@Arial Unicode MS"/>
          <w:b/>
          <w:bCs/>
          <w:i w:val="0"/>
          <w:iCs w:val="0"/>
          <w:color w:val="auto"/>
          <w:lang w:val="ru-RU"/>
        </w:rPr>
        <w:t>Здоровьесберегающая инфраструктура образовательного учреждения включает:</w:t>
      </w:r>
    </w:p>
    <w:p w:rsidR="00140374" w:rsidRPr="008B3AE1" w:rsidRDefault="00140374" w:rsidP="008B3AE1">
      <w:pPr>
        <w:ind w:firstLine="360"/>
        <w:jc w:val="both"/>
        <w:rPr>
          <w:sz w:val="24"/>
          <w:szCs w:val="24"/>
        </w:rPr>
      </w:pPr>
      <w:r w:rsidRPr="008B3AE1">
        <w:rPr>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140374" w:rsidRPr="008B3AE1" w:rsidRDefault="00140374" w:rsidP="008B3AE1">
      <w:pPr>
        <w:ind w:firstLine="709"/>
        <w:jc w:val="both"/>
        <w:rPr>
          <w:sz w:val="24"/>
          <w:szCs w:val="24"/>
        </w:rPr>
      </w:pPr>
      <w:r w:rsidRPr="008B3AE1">
        <w:rPr>
          <w:sz w:val="24"/>
          <w:szCs w:val="24"/>
        </w:rPr>
        <w:t xml:space="preserve"> В школе работает столовая, позволяющая организовывать горячие завтраки и обеды в урочное  время</w:t>
      </w:r>
      <w:r>
        <w:rPr>
          <w:sz w:val="24"/>
          <w:szCs w:val="24"/>
        </w:rPr>
        <w:t xml:space="preserve"> и внеурочное время</w:t>
      </w:r>
    </w:p>
    <w:p w:rsidR="00140374" w:rsidRPr="008B3AE1" w:rsidRDefault="00140374" w:rsidP="008B3AE1">
      <w:pPr>
        <w:ind w:firstLine="708"/>
        <w:jc w:val="both"/>
        <w:rPr>
          <w:sz w:val="24"/>
          <w:szCs w:val="24"/>
        </w:rPr>
      </w:pPr>
      <w:r w:rsidRPr="008B3AE1">
        <w:rPr>
          <w:sz w:val="24"/>
          <w:szCs w:val="24"/>
        </w:rPr>
        <w:t xml:space="preserve">В ОУ работает оснащенный спортивный зал, имеется спортивная площадка, кабинет ритмики, оборудованные  необходимым игровым и спортивным оборудованием и инвентарём. </w:t>
      </w:r>
    </w:p>
    <w:p w:rsidR="00140374" w:rsidRPr="008B3AE1" w:rsidRDefault="00140374" w:rsidP="008B3AE1">
      <w:pPr>
        <w:ind w:firstLine="709"/>
        <w:jc w:val="both"/>
        <w:rPr>
          <w:sz w:val="24"/>
          <w:szCs w:val="24"/>
        </w:rPr>
      </w:pPr>
      <w:r w:rsidRPr="008B3AE1">
        <w:rPr>
          <w:sz w:val="24"/>
          <w:szCs w:val="24"/>
        </w:rPr>
        <w:t>В школе работает медицинский кабинет. Кабинет работает с 8-00 до 15-20</w:t>
      </w:r>
    </w:p>
    <w:p w:rsidR="00140374" w:rsidRPr="008B3AE1" w:rsidRDefault="00140374" w:rsidP="008B3AE1">
      <w:pPr>
        <w:ind w:firstLine="709"/>
        <w:jc w:val="both"/>
        <w:rPr>
          <w:sz w:val="24"/>
          <w:szCs w:val="24"/>
        </w:rPr>
      </w:pPr>
      <w:r w:rsidRPr="008B3AE1">
        <w:rPr>
          <w:sz w:val="24"/>
          <w:szCs w:val="24"/>
        </w:rPr>
        <w:t>Эффективное функционирование созданной здоровьсберегающей инфраструктуры в школе поддерживает квалифицированный состав специалистов:</w:t>
      </w:r>
    </w:p>
    <w:p w:rsidR="00140374" w:rsidRPr="008B3AE1" w:rsidRDefault="00140374" w:rsidP="008B3AE1">
      <w:pPr>
        <w:ind w:firstLine="709"/>
        <w:jc w:val="both"/>
        <w:rPr>
          <w:sz w:val="24"/>
          <w:szCs w:val="24"/>
        </w:rPr>
      </w:pPr>
      <w:r w:rsidRPr="008B3AE1">
        <w:rPr>
          <w:sz w:val="24"/>
          <w:szCs w:val="24"/>
        </w:rPr>
        <w:t xml:space="preserve"> учителя </w:t>
      </w:r>
      <w:r>
        <w:rPr>
          <w:sz w:val="24"/>
          <w:szCs w:val="24"/>
        </w:rPr>
        <w:t xml:space="preserve">физической культуры –  </w:t>
      </w:r>
      <w:r w:rsidRPr="008B3AE1">
        <w:rPr>
          <w:sz w:val="24"/>
          <w:szCs w:val="24"/>
        </w:rPr>
        <w:t>пер</w:t>
      </w:r>
      <w:r>
        <w:rPr>
          <w:sz w:val="24"/>
          <w:szCs w:val="24"/>
        </w:rPr>
        <w:t xml:space="preserve">вой категорий, психолог – первой </w:t>
      </w:r>
      <w:r w:rsidRPr="008B3AE1">
        <w:rPr>
          <w:sz w:val="24"/>
          <w:szCs w:val="24"/>
        </w:rPr>
        <w:t xml:space="preserve"> категории, медицинский работник -  фельдшер.</w:t>
      </w:r>
    </w:p>
    <w:p w:rsidR="00140374" w:rsidRPr="008B3AE1" w:rsidRDefault="00140374" w:rsidP="008B3AE1">
      <w:pPr>
        <w:ind w:firstLine="708"/>
        <w:jc w:val="both"/>
        <w:rPr>
          <w:sz w:val="24"/>
          <w:szCs w:val="24"/>
        </w:rPr>
      </w:pPr>
      <w:r w:rsidRPr="008B3AE1">
        <w:rPr>
          <w:sz w:val="24"/>
          <w:szCs w:val="24"/>
        </w:rPr>
        <w:t>В школе строго соблюдаются все требования к использованию технических средств обучения, в том числе компьютеров и аудиовизуальных средств.</w:t>
      </w:r>
    </w:p>
    <w:p w:rsidR="00140374" w:rsidRPr="008B3AE1" w:rsidRDefault="00140374" w:rsidP="008B3AE1">
      <w:pPr>
        <w:pStyle w:val="HTMLPreformatted"/>
        <w:rPr>
          <w:rFonts w:ascii="Times New Roman" w:hAnsi="Times New Roman" w:cs="Times New Roman"/>
          <w:sz w:val="24"/>
          <w:szCs w:val="24"/>
        </w:rPr>
      </w:pPr>
      <w:r w:rsidRPr="008B3AE1">
        <w:rPr>
          <w:rFonts w:ascii="Times New Roman" w:hAnsi="Times New Roman" w:cs="Times New Roman"/>
          <w:sz w:val="24"/>
          <w:szCs w:val="24"/>
        </w:rPr>
        <w:t xml:space="preserve">Продолжительность непрерывных занятий с использованием компьютеров на уроках для учащихся в возрасте 7–10 лет не должна превышать 20 минут. </w:t>
      </w:r>
    </w:p>
    <w:p w:rsidR="00140374" w:rsidRDefault="00140374" w:rsidP="008B3AE1">
      <w:pPr>
        <w:pStyle w:val="Default"/>
        <w:rPr>
          <w:b/>
          <w:bCs/>
          <w:sz w:val="23"/>
          <w:szCs w:val="23"/>
        </w:rPr>
      </w:pPr>
    </w:p>
    <w:p w:rsidR="00140374" w:rsidRDefault="00140374" w:rsidP="008B3AE1">
      <w:pPr>
        <w:pStyle w:val="Default"/>
        <w:rPr>
          <w:b/>
          <w:bCs/>
          <w:sz w:val="23"/>
          <w:szCs w:val="23"/>
        </w:rPr>
      </w:pPr>
    </w:p>
    <w:p w:rsidR="00140374" w:rsidRPr="00EC4A1B" w:rsidRDefault="00140374" w:rsidP="008B3AE1">
      <w:pPr>
        <w:pStyle w:val="Default"/>
        <w:rPr>
          <w:b/>
          <w:bCs/>
          <w:sz w:val="23"/>
          <w:szCs w:val="23"/>
        </w:rPr>
      </w:pPr>
    </w:p>
    <w:p w:rsidR="00140374" w:rsidRPr="002D1E86" w:rsidRDefault="00140374" w:rsidP="008B3AE1">
      <w:pPr>
        <w:pStyle w:val="HTMLPreformatted"/>
        <w:jc w:val="center"/>
        <w:rPr>
          <w:rFonts w:ascii="Times New Roman" w:hAnsi="Times New Roman" w:cs="Times New Roman"/>
          <w:b/>
          <w:bCs/>
          <w:sz w:val="24"/>
          <w:szCs w:val="24"/>
        </w:rPr>
      </w:pPr>
      <w:r>
        <w:rPr>
          <w:rFonts w:ascii="Times New Roman" w:hAnsi="Times New Roman" w:cs="Times New Roman"/>
          <w:b/>
          <w:bCs/>
          <w:sz w:val="24"/>
          <w:szCs w:val="24"/>
        </w:rPr>
        <w:t xml:space="preserve">Таблица. </w:t>
      </w:r>
      <w:r w:rsidRPr="002D1E86">
        <w:rPr>
          <w:rFonts w:ascii="Times New Roman" w:hAnsi="Times New Roman" w:cs="Times New Roman"/>
          <w:b/>
          <w:bCs/>
          <w:sz w:val="24"/>
          <w:szCs w:val="24"/>
        </w:rPr>
        <w:t xml:space="preserve">Продолжительность непрерывного применения технических средств </w:t>
      </w:r>
    </w:p>
    <w:p w:rsidR="00140374" w:rsidRPr="002D1E86" w:rsidRDefault="00140374" w:rsidP="008B3AE1">
      <w:pPr>
        <w:ind w:firstLine="567"/>
        <w:jc w:val="center"/>
        <w:rPr>
          <w:b/>
          <w:bCs/>
        </w:rPr>
      </w:pPr>
      <w:r w:rsidRPr="002D1E86">
        <w:rPr>
          <w:b/>
          <w:bCs/>
        </w:rPr>
        <w:t>обучения на уроках</w:t>
      </w:r>
    </w:p>
    <w:tbl>
      <w:tblPr>
        <w:tblW w:w="492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5"/>
        <w:gridCol w:w="2443"/>
        <w:gridCol w:w="1953"/>
        <w:gridCol w:w="1953"/>
        <w:gridCol w:w="1475"/>
        <w:gridCol w:w="1579"/>
      </w:tblGrid>
      <w:tr w:rsidR="00140374" w:rsidRPr="004D3866">
        <w:tc>
          <w:tcPr>
            <w:tcW w:w="658" w:type="pct"/>
            <w:vMerge w:val="restart"/>
          </w:tcPr>
          <w:p w:rsidR="00140374" w:rsidRPr="004D3866" w:rsidRDefault="00140374" w:rsidP="007911D0">
            <w:pPr>
              <w:jc w:val="both"/>
              <w:rPr>
                <w:sz w:val="24"/>
                <w:szCs w:val="24"/>
              </w:rPr>
            </w:pPr>
          </w:p>
          <w:p w:rsidR="00140374" w:rsidRPr="004D3866" w:rsidRDefault="00140374" w:rsidP="007911D0">
            <w:pPr>
              <w:jc w:val="both"/>
              <w:rPr>
                <w:color w:val="000000"/>
                <w:sz w:val="24"/>
                <w:szCs w:val="24"/>
              </w:rPr>
            </w:pPr>
            <w:r w:rsidRPr="004D3866">
              <w:rPr>
                <w:sz w:val="24"/>
                <w:szCs w:val="24"/>
              </w:rPr>
              <w:t>Классы</w:t>
            </w:r>
          </w:p>
        </w:tc>
        <w:tc>
          <w:tcPr>
            <w:tcW w:w="3612" w:type="pct"/>
            <w:gridSpan w:val="4"/>
          </w:tcPr>
          <w:p w:rsidR="00140374" w:rsidRPr="004D3866" w:rsidRDefault="00140374" w:rsidP="007911D0">
            <w:pPr>
              <w:numPr>
                <w:ilvl w:val="12"/>
                <w:numId w:val="0"/>
              </w:numPr>
              <w:jc w:val="both"/>
              <w:rPr>
                <w:color w:val="000000"/>
                <w:sz w:val="24"/>
                <w:szCs w:val="24"/>
              </w:rPr>
            </w:pPr>
            <w:r w:rsidRPr="004D3866">
              <w:rPr>
                <w:sz w:val="24"/>
                <w:szCs w:val="24"/>
              </w:rPr>
              <w:t>Непрерывная длительность (мин.), не более</w:t>
            </w:r>
          </w:p>
        </w:tc>
        <w:tc>
          <w:tcPr>
            <w:tcW w:w="730" w:type="pct"/>
          </w:tcPr>
          <w:p w:rsidR="00140374" w:rsidRPr="004D3866" w:rsidRDefault="00140374" w:rsidP="007911D0">
            <w:pPr>
              <w:numPr>
                <w:ilvl w:val="12"/>
                <w:numId w:val="0"/>
              </w:numPr>
              <w:jc w:val="both"/>
              <w:rPr>
                <w:sz w:val="24"/>
                <w:szCs w:val="24"/>
              </w:rPr>
            </w:pPr>
          </w:p>
        </w:tc>
      </w:tr>
      <w:tr w:rsidR="00140374" w:rsidRPr="004D3866">
        <w:trPr>
          <w:trHeight w:val="1973"/>
        </w:trPr>
        <w:tc>
          <w:tcPr>
            <w:tcW w:w="658" w:type="pct"/>
            <w:vMerge/>
          </w:tcPr>
          <w:p w:rsidR="00140374" w:rsidRPr="004D3866" w:rsidRDefault="00140374" w:rsidP="007911D0">
            <w:pPr>
              <w:jc w:val="both"/>
              <w:rPr>
                <w:sz w:val="24"/>
                <w:szCs w:val="24"/>
              </w:rPr>
            </w:pPr>
          </w:p>
        </w:tc>
        <w:tc>
          <w:tcPr>
            <w:tcW w:w="1128" w:type="pct"/>
          </w:tcPr>
          <w:p w:rsidR="00140374" w:rsidRPr="004D3866" w:rsidRDefault="00140374" w:rsidP="007911D0">
            <w:pPr>
              <w:jc w:val="both"/>
              <w:rPr>
                <w:sz w:val="24"/>
                <w:szCs w:val="24"/>
              </w:rPr>
            </w:pPr>
            <w:r w:rsidRPr="004D3866">
              <w:rPr>
                <w:sz w:val="24"/>
                <w:szCs w:val="24"/>
              </w:rPr>
              <w:t>Просмотр диафильмов,</w:t>
            </w:r>
          </w:p>
          <w:p w:rsidR="00140374" w:rsidRPr="004D3866" w:rsidRDefault="00140374" w:rsidP="007911D0">
            <w:pPr>
              <w:jc w:val="both"/>
              <w:rPr>
                <w:sz w:val="24"/>
                <w:szCs w:val="24"/>
              </w:rPr>
            </w:pPr>
            <w:r w:rsidRPr="004D3866">
              <w:rPr>
                <w:sz w:val="24"/>
                <w:szCs w:val="24"/>
              </w:rPr>
              <w:t>диапозитивов</w:t>
            </w:r>
          </w:p>
        </w:tc>
        <w:tc>
          <w:tcPr>
            <w:tcW w:w="902" w:type="pct"/>
          </w:tcPr>
          <w:p w:rsidR="00140374" w:rsidRPr="004D3866" w:rsidRDefault="00140374" w:rsidP="007911D0">
            <w:pPr>
              <w:jc w:val="both"/>
              <w:rPr>
                <w:sz w:val="24"/>
                <w:szCs w:val="24"/>
              </w:rPr>
            </w:pPr>
            <w:r w:rsidRPr="004D3866">
              <w:rPr>
                <w:sz w:val="24"/>
                <w:szCs w:val="24"/>
              </w:rPr>
              <w:t>Просмотр кинофильмов, телепередач</w:t>
            </w:r>
          </w:p>
        </w:tc>
        <w:tc>
          <w:tcPr>
            <w:tcW w:w="902" w:type="pct"/>
          </w:tcPr>
          <w:p w:rsidR="00140374" w:rsidRPr="004D3866" w:rsidRDefault="00140374" w:rsidP="007911D0">
            <w:pPr>
              <w:numPr>
                <w:ilvl w:val="12"/>
                <w:numId w:val="0"/>
              </w:numPr>
              <w:rPr>
                <w:color w:val="000000"/>
                <w:sz w:val="24"/>
                <w:szCs w:val="24"/>
              </w:rPr>
            </w:pPr>
            <w:r w:rsidRPr="004D3866">
              <w:rPr>
                <w:color w:val="000000"/>
                <w:sz w:val="24"/>
                <w:szCs w:val="24"/>
              </w:rPr>
              <w:t>Работа с изображением на индивиду-альноммони-торе компью-тераи клавиа-</w:t>
            </w:r>
          </w:p>
          <w:p w:rsidR="00140374" w:rsidRPr="004D3866" w:rsidRDefault="00140374" w:rsidP="007911D0">
            <w:pPr>
              <w:numPr>
                <w:ilvl w:val="12"/>
                <w:numId w:val="0"/>
              </w:numPr>
              <w:rPr>
                <w:color w:val="000000"/>
                <w:sz w:val="24"/>
                <w:szCs w:val="24"/>
              </w:rPr>
            </w:pPr>
            <w:r w:rsidRPr="004D3866">
              <w:rPr>
                <w:color w:val="000000"/>
                <w:sz w:val="24"/>
                <w:szCs w:val="24"/>
              </w:rPr>
              <w:t>турой</w:t>
            </w:r>
          </w:p>
        </w:tc>
        <w:tc>
          <w:tcPr>
            <w:tcW w:w="681" w:type="pct"/>
          </w:tcPr>
          <w:p w:rsidR="00140374" w:rsidRPr="004D3866" w:rsidRDefault="00140374" w:rsidP="007911D0">
            <w:pPr>
              <w:numPr>
                <w:ilvl w:val="12"/>
                <w:numId w:val="0"/>
              </w:numPr>
              <w:jc w:val="both"/>
              <w:rPr>
                <w:color w:val="000000"/>
                <w:sz w:val="24"/>
                <w:szCs w:val="24"/>
              </w:rPr>
            </w:pPr>
            <w:r w:rsidRPr="004D3866">
              <w:rPr>
                <w:color w:val="000000"/>
                <w:sz w:val="24"/>
                <w:szCs w:val="24"/>
              </w:rPr>
              <w:t>Прослушивание аудиозаписи</w:t>
            </w:r>
          </w:p>
        </w:tc>
        <w:tc>
          <w:tcPr>
            <w:tcW w:w="730" w:type="pct"/>
          </w:tcPr>
          <w:p w:rsidR="00140374" w:rsidRPr="004D3866" w:rsidRDefault="00140374" w:rsidP="007911D0">
            <w:pPr>
              <w:numPr>
                <w:ilvl w:val="12"/>
                <w:numId w:val="0"/>
              </w:numPr>
              <w:jc w:val="both"/>
              <w:rPr>
                <w:color w:val="000000"/>
                <w:sz w:val="24"/>
                <w:szCs w:val="24"/>
              </w:rPr>
            </w:pPr>
            <w:r w:rsidRPr="004D3866">
              <w:rPr>
                <w:color w:val="000000"/>
                <w:sz w:val="24"/>
                <w:szCs w:val="24"/>
              </w:rPr>
              <w:t>Прослушивание аудиозаписи в наушниках</w:t>
            </w:r>
          </w:p>
        </w:tc>
      </w:tr>
      <w:tr w:rsidR="00140374" w:rsidRPr="004D3866">
        <w:tc>
          <w:tcPr>
            <w:tcW w:w="658" w:type="pct"/>
          </w:tcPr>
          <w:p w:rsidR="00140374" w:rsidRPr="004D3866" w:rsidRDefault="00140374" w:rsidP="007911D0">
            <w:pPr>
              <w:jc w:val="both"/>
              <w:rPr>
                <w:sz w:val="24"/>
                <w:szCs w:val="24"/>
              </w:rPr>
            </w:pPr>
            <w:r w:rsidRPr="004D3866">
              <w:rPr>
                <w:sz w:val="24"/>
                <w:szCs w:val="24"/>
              </w:rPr>
              <w:t>1-2</w:t>
            </w:r>
          </w:p>
        </w:tc>
        <w:tc>
          <w:tcPr>
            <w:tcW w:w="1128" w:type="pct"/>
          </w:tcPr>
          <w:p w:rsidR="00140374" w:rsidRPr="004D3866" w:rsidRDefault="00140374" w:rsidP="007911D0">
            <w:pPr>
              <w:jc w:val="both"/>
              <w:rPr>
                <w:sz w:val="24"/>
                <w:szCs w:val="24"/>
              </w:rPr>
            </w:pPr>
            <w:r w:rsidRPr="004D3866">
              <w:rPr>
                <w:sz w:val="24"/>
                <w:szCs w:val="24"/>
              </w:rPr>
              <w:t>7-15</w:t>
            </w:r>
          </w:p>
        </w:tc>
        <w:tc>
          <w:tcPr>
            <w:tcW w:w="902" w:type="pct"/>
          </w:tcPr>
          <w:p w:rsidR="00140374" w:rsidRPr="004D3866" w:rsidRDefault="00140374" w:rsidP="007911D0">
            <w:pPr>
              <w:jc w:val="both"/>
              <w:rPr>
                <w:sz w:val="24"/>
                <w:szCs w:val="24"/>
              </w:rPr>
            </w:pPr>
            <w:r w:rsidRPr="004D3866">
              <w:rPr>
                <w:sz w:val="24"/>
                <w:szCs w:val="24"/>
              </w:rPr>
              <w:t>15-20</w:t>
            </w:r>
          </w:p>
        </w:tc>
        <w:tc>
          <w:tcPr>
            <w:tcW w:w="902" w:type="pct"/>
          </w:tcPr>
          <w:p w:rsidR="00140374" w:rsidRPr="004D3866" w:rsidRDefault="00140374" w:rsidP="007911D0">
            <w:pPr>
              <w:numPr>
                <w:ilvl w:val="12"/>
                <w:numId w:val="0"/>
              </w:numPr>
              <w:rPr>
                <w:color w:val="000000"/>
                <w:sz w:val="24"/>
                <w:szCs w:val="24"/>
              </w:rPr>
            </w:pPr>
            <w:r w:rsidRPr="004D3866">
              <w:rPr>
                <w:color w:val="000000"/>
                <w:sz w:val="24"/>
                <w:szCs w:val="24"/>
              </w:rPr>
              <w:t>15</w:t>
            </w:r>
          </w:p>
        </w:tc>
        <w:tc>
          <w:tcPr>
            <w:tcW w:w="681" w:type="pct"/>
          </w:tcPr>
          <w:p w:rsidR="00140374" w:rsidRPr="004D3866" w:rsidRDefault="00140374" w:rsidP="007911D0">
            <w:pPr>
              <w:numPr>
                <w:ilvl w:val="12"/>
                <w:numId w:val="0"/>
              </w:numPr>
              <w:jc w:val="both"/>
              <w:rPr>
                <w:color w:val="000000"/>
                <w:sz w:val="24"/>
                <w:szCs w:val="24"/>
              </w:rPr>
            </w:pPr>
            <w:r w:rsidRPr="004D3866">
              <w:rPr>
                <w:color w:val="000000"/>
                <w:sz w:val="24"/>
                <w:szCs w:val="24"/>
              </w:rPr>
              <w:t>20</w:t>
            </w:r>
          </w:p>
        </w:tc>
        <w:tc>
          <w:tcPr>
            <w:tcW w:w="730" w:type="pct"/>
          </w:tcPr>
          <w:p w:rsidR="00140374" w:rsidRPr="004D3866" w:rsidRDefault="00140374" w:rsidP="007911D0">
            <w:pPr>
              <w:numPr>
                <w:ilvl w:val="12"/>
                <w:numId w:val="0"/>
              </w:numPr>
              <w:jc w:val="both"/>
              <w:rPr>
                <w:color w:val="000000"/>
                <w:sz w:val="24"/>
                <w:szCs w:val="24"/>
              </w:rPr>
            </w:pPr>
            <w:r w:rsidRPr="004D3866">
              <w:rPr>
                <w:color w:val="000000"/>
                <w:sz w:val="24"/>
                <w:szCs w:val="24"/>
              </w:rPr>
              <w:t>10</w:t>
            </w:r>
          </w:p>
        </w:tc>
      </w:tr>
      <w:tr w:rsidR="00140374" w:rsidRPr="004D3866">
        <w:tc>
          <w:tcPr>
            <w:tcW w:w="658" w:type="pct"/>
          </w:tcPr>
          <w:p w:rsidR="00140374" w:rsidRPr="004D3866" w:rsidRDefault="00140374" w:rsidP="007911D0">
            <w:pPr>
              <w:jc w:val="both"/>
              <w:rPr>
                <w:sz w:val="24"/>
                <w:szCs w:val="24"/>
              </w:rPr>
            </w:pPr>
            <w:r w:rsidRPr="004D3866">
              <w:rPr>
                <w:sz w:val="24"/>
                <w:szCs w:val="24"/>
              </w:rPr>
              <w:t>3-4</w:t>
            </w:r>
          </w:p>
        </w:tc>
        <w:tc>
          <w:tcPr>
            <w:tcW w:w="1128" w:type="pct"/>
          </w:tcPr>
          <w:p w:rsidR="00140374" w:rsidRPr="004D3866" w:rsidRDefault="00140374" w:rsidP="007911D0">
            <w:pPr>
              <w:jc w:val="both"/>
              <w:rPr>
                <w:sz w:val="24"/>
                <w:szCs w:val="24"/>
              </w:rPr>
            </w:pPr>
            <w:r w:rsidRPr="004D3866">
              <w:rPr>
                <w:sz w:val="24"/>
                <w:szCs w:val="24"/>
              </w:rPr>
              <w:t>15-20</w:t>
            </w:r>
          </w:p>
        </w:tc>
        <w:tc>
          <w:tcPr>
            <w:tcW w:w="902" w:type="pct"/>
          </w:tcPr>
          <w:p w:rsidR="00140374" w:rsidRPr="004D3866" w:rsidRDefault="00140374" w:rsidP="007911D0">
            <w:pPr>
              <w:jc w:val="both"/>
              <w:rPr>
                <w:sz w:val="24"/>
                <w:szCs w:val="24"/>
              </w:rPr>
            </w:pPr>
            <w:r w:rsidRPr="004D3866">
              <w:rPr>
                <w:sz w:val="24"/>
                <w:szCs w:val="24"/>
              </w:rPr>
              <w:t>15-20</w:t>
            </w:r>
          </w:p>
        </w:tc>
        <w:tc>
          <w:tcPr>
            <w:tcW w:w="902" w:type="pct"/>
          </w:tcPr>
          <w:p w:rsidR="00140374" w:rsidRPr="004D3866" w:rsidRDefault="00140374" w:rsidP="007911D0">
            <w:pPr>
              <w:numPr>
                <w:ilvl w:val="12"/>
                <w:numId w:val="0"/>
              </w:numPr>
              <w:jc w:val="both"/>
              <w:rPr>
                <w:color w:val="000000"/>
                <w:sz w:val="24"/>
                <w:szCs w:val="24"/>
              </w:rPr>
            </w:pPr>
            <w:r w:rsidRPr="004D3866">
              <w:rPr>
                <w:color w:val="000000"/>
                <w:sz w:val="24"/>
                <w:szCs w:val="24"/>
              </w:rPr>
              <w:t>15</w:t>
            </w:r>
          </w:p>
        </w:tc>
        <w:tc>
          <w:tcPr>
            <w:tcW w:w="681" w:type="pct"/>
          </w:tcPr>
          <w:p w:rsidR="00140374" w:rsidRPr="004D3866" w:rsidRDefault="00140374" w:rsidP="007911D0">
            <w:pPr>
              <w:numPr>
                <w:ilvl w:val="12"/>
                <w:numId w:val="0"/>
              </w:numPr>
              <w:jc w:val="both"/>
              <w:rPr>
                <w:color w:val="000000"/>
                <w:sz w:val="24"/>
                <w:szCs w:val="24"/>
              </w:rPr>
            </w:pPr>
            <w:r w:rsidRPr="004D3866">
              <w:rPr>
                <w:color w:val="000000"/>
                <w:sz w:val="24"/>
                <w:szCs w:val="24"/>
              </w:rPr>
              <w:t>20</w:t>
            </w:r>
          </w:p>
        </w:tc>
        <w:tc>
          <w:tcPr>
            <w:tcW w:w="730" w:type="pct"/>
          </w:tcPr>
          <w:p w:rsidR="00140374" w:rsidRPr="004D3866" w:rsidRDefault="00140374" w:rsidP="007911D0">
            <w:pPr>
              <w:numPr>
                <w:ilvl w:val="12"/>
                <w:numId w:val="0"/>
              </w:numPr>
              <w:jc w:val="both"/>
              <w:rPr>
                <w:color w:val="000000"/>
                <w:sz w:val="24"/>
                <w:szCs w:val="24"/>
              </w:rPr>
            </w:pPr>
            <w:r w:rsidRPr="004D3866">
              <w:rPr>
                <w:color w:val="000000"/>
                <w:sz w:val="24"/>
                <w:szCs w:val="24"/>
              </w:rPr>
              <w:t>15</w:t>
            </w:r>
          </w:p>
        </w:tc>
      </w:tr>
      <w:tr w:rsidR="00140374" w:rsidRPr="004D3866">
        <w:tc>
          <w:tcPr>
            <w:tcW w:w="658" w:type="pct"/>
          </w:tcPr>
          <w:p w:rsidR="00140374" w:rsidRPr="004D3866" w:rsidRDefault="00140374" w:rsidP="007911D0">
            <w:pPr>
              <w:jc w:val="both"/>
              <w:rPr>
                <w:sz w:val="24"/>
                <w:szCs w:val="24"/>
              </w:rPr>
            </w:pPr>
            <w:r w:rsidRPr="004D3866">
              <w:rPr>
                <w:sz w:val="24"/>
                <w:szCs w:val="24"/>
              </w:rPr>
              <w:t>5-7</w:t>
            </w:r>
          </w:p>
        </w:tc>
        <w:tc>
          <w:tcPr>
            <w:tcW w:w="1128" w:type="pct"/>
          </w:tcPr>
          <w:p w:rsidR="00140374" w:rsidRPr="004D3866" w:rsidRDefault="00140374" w:rsidP="007911D0">
            <w:pPr>
              <w:jc w:val="both"/>
              <w:rPr>
                <w:sz w:val="24"/>
                <w:szCs w:val="24"/>
              </w:rPr>
            </w:pPr>
            <w:r w:rsidRPr="004D3866">
              <w:rPr>
                <w:sz w:val="24"/>
                <w:szCs w:val="24"/>
              </w:rPr>
              <w:t>20-25</w:t>
            </w:r>
          </w:p>
        </w:tc>
        <w:tc>
          <w:tcPr>
            <w:tcW w:w="902" w:type="pct"/>
          </w:tcPr>
          <w:p w:rsidR="00140374" w:rsidRPr="004D3866" w:rsidRDefault="00140374" w:rsidP="007911D0">
            <w:pPr>
              <w:jc w:val="both"/>
              <w:rPr>
                <w:sz w:val="24"/>
                <w:szCs w:val="24"/>
              </w:rPr>
            </w:pPr>
            <w:r w:rsidRPr="004D3866">
              <w:rPr>
                <w:sz w:val="24"/>
                <w:szCs w:val="24"/>
              </w:rPr>
              <w:t>20-25</w:t>
            </w:r>
          </w:p>
        </w:tc>
        <w:tc>
          <w:tcPr>
            <w:tcW w:w="902" w:type="pct"/>
          </w:tcPr>
          <w:p w:rsidR="00140374" w:rsidRPr="004D3866" w:rsidRDefault="00140374" w:rsidP="007911D0">
            <w:pPr>
              <w:numPr>
                <w:ilvl w:val="12"/>
                <w:numId w:val="0"/>
              </w:numPr>
              <w:jc w:val="both"/>
              <w:rPr>
                <w:color w:val="000000"/>
                <w:sz w:val="24"/>
                <w:szCs w:val="24"/>
              </w:rPr>
            </w:pPr>
            <w:r w:rsidRPr="004D3866">
              <w:rPr>
                <w:sz w:val="24"/>
                <w:szCs w:val="24"/>
              </w:rPr>
              <w:t>20</w:t>
            </w:r>
          </w:p>
        </w:tc>
        <w:tc>
          <w:tcPr>
            <w:tcW w:w="681" w:type="pct"/>
          </w:tcPr>
          <w:p w:rsidR="00140374" w:rsidRPr="004D3866" w:rsidRDefault="00140374" w:rsidP="007911D0">
            <w:pPr>
              <w:numPr>
                <w:ilvl w:val="12"/>
                <w:numId w:val="0"/>
              </w:numPr>
              <w:jc w:val="both"/>
              <w:rPr>
                <w:color w:val="000000"/>
                <w:sz w:val="24"/>
                <w:szCs w:val="24"/>
              </w:rPr>
            </w:pPr>
            <w:r w:rsidRPr="004D3866">
              <w:rPr>
                <w:sz w:val="24"/>
                <w:szCs w:val="24"/>
              </w:rPr>
              <w:t>25</w:t>
            </w:r>
          </w:p>
        </w:tc>
        <w:tc>
          <w:tcPr>
            <w:tcW w:w="730" w:type="pct"/>
          </w:tcPr>
          <w:p w:rsidR="00140374" w:rsidRPr="004D3866" w:rsidRDefault="00140374" w:rsidP="007911D0">
            <w:pPr>
              <w:numPr>
                <w:ilvl w:val="12"/>
                <w:numId w:val="0"/>
              </w:numPr>
              <w:jc w:val="both"/>
              <w:rPr>
                <w:color w:val="000000"/>
                <w:sz w:val="24"/>
                <w:szCs w:val="24"/>
              </w:rPr>
            </w:pPr>
            <w:r w:rsidRPr="004D3866">
              <w:rPr>
                <w:color w:val="000000"/>
                <w:sz w:val="24"/>
                <w:szCs w:val="24"/>
              </w:rPr>
              <w:t>20</w:t>
            </w:r>
          </w:p>
        </w:tc>
      </w:tr>
      <w:tr w:rsidR="00140374" w:rsidRPr="004D3866">
        <w:tc>
          <w:tcPr>
            <w:tcW w:w="658" w:type="pct"/>
          </w:tcPr>
          <w:p w:rsidR="00140374" w:rsidRPr="004D3866" w:rsidRDefault="00140374" w:rsidP="007911D0">
            <w:pPr>
              <w:jc w:val="both"/>
              <w:rPr>
                <w:sz w:val="24"/>
                <w:szCs w:val="24"/>
              </w:rPr>
            </w:pPr>
            <w:r w:rsidRPr="004D3866">
              <w:rPr>
                <w:sz w:val="24"/>
                <w:szCs w:val="24"/>
              </w:rPr>
              <w:t>8-11</w:t>
            </w:r>
          </w:p>
        </w:tc>
        <w:tc>
          <w:tcPr>
            <w:tcW w:w="1128" w:type="pct"/>
          </w:tcPr>
          <w:p w:rsidR="00140374" w:rsidRPr="004D3866" w:rsidRDefault="00140374" w:rsidP="007911D0">
            <w:pPr>
              <w:jc w:val="both"/>
              <w:rPr>
                <w:sz w:val="24"/>
                <w:szCs w:val="24"/>
              </w:rPr>
            </w:pPr>
            <w:r w:rsidRPr="004D3866">
              <w:rPr>
                <w:sz w:val="24"/>
                <w:szCs w:val="24"/>
              </w:rPr>
              <w:t>-</w:t>
            </w:r>
          </w:p>
        </w:tc>
        <w:tc>
          <w:tcPr>
            <w:tcW w:w="902" w:type="pct"/>
          </w:tcPr>
          <w:p w:rsidR="00140374" w:rsidRPr="004D3866" w:rsidRDefault="00140374" w:rsidP="007911D0">
            <w:pPr>
              <w:jc w:val="both"/>
              <w:rPr>
                <w:sz w:val="24"/>
                <w:szCs w:val="24"/>
              </w:rPr>
            </w:pPr>
            <w:r w:rsidRPr="004D3866">
              <w:rPr>
                <w:sz w:val="24"/>
                <w:szCs w:val="24"/>
              </w:rPr>
              <w:t>25-30</w:t>
            </w:r>
          </w:p>
        </w:tc>
        <w:tc>
          <w:tcPr>
            <w:tcW w:w="902" w:type="pct"/>
          </w:tcPr>
          <w:p w:rsidR="00140374" w:rsidRPr="004D3866" w:rsidRDefault="00140374" w:rsidP="007911D0">
            <w:pPr>
              <w:numPr>
                <w:ilvl w:val="12"/>
                <w:numId w:val="0"/>
              </w:numPr>
              <w:jc w:val="both"/>
              <w:rPr>
                <w:color w:val="000000"/>
                <w:sz w:val="24"/>
                <w:szCs w:val="24"/>
              </w:rPr>
            </w:pPr>
            <w:r w:rsidRPr="004D3866">
              <w:rPr>
                <w:color w:val="000000"/>
                <w:sz w:val="24"/>
                <w:szCs w:val="24"/>
              </w:rPr>
              <w:t>25</w:t>
            </w:r>
          </w:p>
        </w:tc>
        <w:tc>
          <w:tcPr>
            <w:tcW w:w="681" w:type="pct"/>
          </w:tcPr>
          <w:p w:rsidR="00140374" w:rsidRPr="004D3866" w:rsidRDefault="00140374" w:rsidP="007911D0">
            <w:pPr>
              <w:numPr>
                <w:ilvl w:val="12"/>
                <w:numId w:val="0"/>
              </w:numPr>
              <w:jc w:val="both"/>
              <w:rPr>
                <w:color w:val="000000"/>
                <w:sz w:val="24"/>
                <w:szCs w:val="24"/>
              </w:rPr>
            </w:pPr>
            <w:r w:rsidRPr="004D3866">
              <w:rPr>
                <w:color w:val="000000"/>
                <w:sz w:val="24"/>
                <w:szCs w:val="24"/>
              </w:rPr>
              <w:t>25</w:t>
            </w:r>
          </w:p>
        </w:tc>
        <w:tc>
          <w:tcPr>
            <w:tcW w:w="730" w:type="pct"/>
          </w:tcPr>
          <w:p w:rsidR="00140374" w:rsidRPr="004D3866" w:rsidRDefault="00140374" w:rsidP="007911D0">
            <w:pPr>
              <w:numPr>
                <w:ilvl w:val="12"/>
                <w:numId w:val="0"/>
              </w:numPr>
              <w:jc w:val="both"/>
              <w:rPr>
                <w:color w:val="000000"/>
                <w:sz w:val="24"/>
                <w:szCs w:val="24"/>
              </w:rPr>
            </w:pPr>
            <w:r w:rsidRPr="004D3866">
              <w:rPr>
                <w:color w:val="000000"/>
                <w:sz w:val="24"/>
                <w:szCs w:val="24"/>
              </w:rPr>
              <w:t>25</w:t>
            </w:r>
          </w:p>
        </w:tc>
      </w:tr>
    </w:tbl>
    <w:p w:rsidR="00140374" w:rsidRPr="004D3866" w:rsidRDefault="00140374" w:rsidP="008B3AE1">
      <w:pPr>
        <w:shd w:val="clear" w:color="auto" w:fill="FFFFFF"/>
        <w:tabs>
          <w:tab w:val="left" w:pos="194"/>
        </w:tabs>
        <w:jc w:val="both"/>
        <w:rPr>
          <w:sz w:val="24"/>
          <w:szCs w:val="24"/>
          <w:highlight w:val="yellow"/>
        </w:rPr>
      </w:pPr>
    </w:p>
    <w:p w:rsidR="00140374" w:rsidRPr="004D3866" w:rsidRDefault="00140374" w:rsidP="009A450B">
      <w:pPr>
        <w:rPr>
          <w:b/>
          <w:bCs/>
          <w:sz w:val="24"/>
          <w:szCs w:val="24"/>
        </w:rPr>
      </w:pPr>
    </w:p>
    <w:p w:rsidR="00140374" w:rsidRPr="00AD541A" w:rsidRDefault="00140374" w:rsidP="00AD541A">
      <w:pPr>
        <w:shd w:val="clear" w:color="auto" w:fill="FFFFFF"/>
        <w:jc w:val="center"/>
        <w:rPr>
          <w:sz w:val="24"/>
          <w:szCs w:val="24"/>
        </w:rPr>
      </w:pPr>
      <w:r w:rsidRPr="00AD541A">
        <w:rPr>
          <w:b/>
          <w:bCs/>
          <w:sz w:val="24"/>
          <w:szCs w:val="24"/>
        </w:rPr>
        <w:t>Структура</w:t>
      </w:r>
    </w:p>
    <w:p w:rsidR="00140374" w:rsidRPr="00AD541A" w:rsidRDefault="00140374" w:rsidP="00AD541A">
      <w:pPr>
        <w:shd w:val="clear" w:color="auto" w:fill="FFFFFF"/>
        <w:jc w:val="center"/>
        <w:rPr>
          <w:sz w:val="24"/>
          <w:szCs w:val="24"/>
        </w:rPr>
      </w:pPr>
      <w:r w:rsidRPr="00AD541A">
        <w:rPr>
          <w:b/>
          <w:bCs/>
          <w:sz w:val="24"/>
          <w:szCs w:val="24"/>
        </w:rPr>
        <w:t>формирования культуры здорового и безопасного образа жизни.</w:t>
      </w:r>
    </w:p>
    <w:p w:rsidR="00140374" w:rsidRPr="00AD541A" w:rsidRDefault="00140374" w:rsidP="00AD541A">
      <w:pPr>
        <w:shd w:val="clear" w:color="auto" w:fill="FFFFFF"/>
        <w:jc w:val="both"/>
        <w:rPr>
          <w:sz w:val="24"/>
          <w:szCs w:val="24"/>
        </w:rPr>
      </w:pPr>
      <w:r w:rsidRPr="00AD541A">
        <w:rPr>
          <w:sz w:val="24"/>
          <w:szCs w:val="24"/>
        </w:rPr>
        <w:t>1. Здоровьеберегающая инфраструктура.</w:t>
      </w:r>
    </w:p>
    <w:p w:rsidR="00140374" w:rsidRPr="00AD541A" w:rsidRDefault="00140374" w:rsidP="00AD541A">
      <w:pPr>
        <w:shd w:val="clear" w:color="auto" w:fill="FFFFFF"/>
        <w:jc w:val="both"/>
        <w:rPr>
          <w:sz w:val="24"/>
          <w:szCs w:val="24"/>
        </w:rPr>
      </w:pPr>
      <w:r w:rsidRPr="00AD541A">
        <w:rPr>
          <w:sz w:val="24"/>
          <w:szCs w:val="24"/>
        </w:rPr>
        <w:t>2. Рациональная организация учебной и внеурочной деятельности обучающихся.</w:t>
      </w:r>
    </w:p>
    <w:p w:rsidR="00140374" w:rsidRPr="00AD541A" w:rsidRDefault="00140374" w:rsidP="00AD541A">
      <w:pPr>
        <w:jc w:val="both"/>
        <w:rPr>
          <w:sz w:val="24"/>
          <w:szCs w:val="24"/>
        </w:rPr>
      </w:pPr>
      <w:r w:rsidRPr="00AD541A">
        <w:rPr>
          <w:sz w:val="24"/>
          <w:szCs w:val="24"/>
        </w:rPr>
        <w:t>3. Эффективная организация физкультурно-оздоровительной работы.</w:t>
      </w:r>
    </w:p>
    <w:p w:rsidR="00140374" w:rsidRPr="00AD541A" w:rsidRDefault="00140374" w:rsidP="00AD541A">
      <w:pPr>
        <w:jc w:val="both"/>
        <w:rPr>
          <w:sz w:val="24"/>
          <w:szCs w:val="24"/>
        </w:rPr>
      </w:pPr>
      <w:r w:rsidRPr="00AD541A">
        <w:rPr>
          <w:sz w:val="24"/>
          <w:szCs w:val="24"/>
        </w:rPr>
        <w:t>4. Реализация дополни</w:t>
      </w:r>
      <w:r w:rsidRPr="00AD541A">
        <w:rPr>
          <w:spacing w:val="-3"/>
          <w:sz w:val="24"/>
          <w:szCs w:val="24"/>
        </w:rPr>
        <w:t xml:space="preserve">тельных </w:t>
      </w:r>
      <w:r w:rsidRPr="00AD541A">
        <w:rPr>
          <w:sz w:val="24"/>
          <w:szCs w:val="24"/>
        </w:rPr>
        <w:t>образовательных программ.</w:t>
      </w:r>
    </w:p>
    <w:p w:rsidR="00140374" w:rsidRPr="00AD541A" w:rsidRDefault="00140374" w:rsidP="00AD541A">
      <w:pPr>
        <w:jc w:val="both"/>
        <w:rPr>
          <w:sz w:val="24"/>
          <w:szCs w:val="24"/>
        </w:rPr>
      </w:pPr>
      <w:r w:rsidRPr="00AD541A">
        <w:rPr>
          <w:sz w:val="24"/>
          <w:szCs w:val="24"/>
        </w:rPr>
        <w:t>5. Просветительская работа с родителями (законными представителями).</w:t>
      </w:r>
    </w:p>
    <w:p w:rsidR="00140374" w:rsidRPr="00AD541A" w:rsidRDefault="00140374" w:rsidP="00AD541A">
      <w:pPr>
        <w:jc w:val="both"/>
        <w:rPr>
          <w:sz w:val="24"/>
          <w:szCs w:val="24"/>
        </w:rPr>
      </w:pPr>
    </w:p>
    <w:p w:rsidR="00140374" w:rsidRPr="00AD541A" w:rsidRDefault="00140374" w:rsidP="00AD541A">
      <w:pPr>
        <w:jc w:val="center"/>
        <w:rPr>
          <w:b/>
          <w:bCs/>
          <w:sz w:val="24"/>
          <w:szCs w:val="24"/>
        </w:rPr>
      </w:pPr>
      <w:r w:rsidRPr="00AD541A">
        <w:rPr>
          <w:b/>
          <w:bCs/>
          <w:sz w:val="24"/>
          <w:szCs w:val="24"/>
        </w:rPr>
        <w:t>Содержание программы</w:t>
      </w:r>
    </w:p>
    <w:tbl>
      <w:tblPr>
        <w:tblpPr w:leftFromText="180" w:rightFromText="180" w:vertAnchor="text" w:tblpXSpec="center" w:tblpY="1"/>
        <w:tblOverlap w:val="neve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275"/>
        <w:gridCol w:w="1245"/>
        <w:gridCol w:w="2786"/>
        <w:gridCol w:w="274"/>
        <w:gridCol w:w="4290"/>
      </w:tblGrid>
      <w:tr w:rsidR="00140374" w:rsidRPr="00AD541A">
        <w:trPr>
          <w:jc w:val="center"/>
        </w:trPr>
        <w:tc>
          <w:tcPr>
            <w:tcW w:w="10338" w:type="dxa"/>
            <w:gridSpan w:val="6"/>
          </w:tcPr>
          <w:p w:rsidR="00140374" w:rsidRPr="00AD541A" w:rsidRDefault="00140374" w:rsidP="00792A55">
            <w:pPr>
              <w:rPr>
                <w:b/>
                <w:bCs/>
                <w:sz w:val="24"/>
                <w:szCs w:val="24"/>
              </w:rPr>
            </w:pPr>
            <w:r w:rsidRPr="00AD541A">
              <w:rPr>
                <w:b/>
                <w:bCs/>
                <w:sz w:val="24"/>
                <w:szCs w:val="24"/>
                <w:u w:val="single"/>
              </w:rPr>
              <w:t>1блок</w:t>
            </w:r>
            <w:r w:rsidRPr="00AD541A">
              <w:rPr>
                <w:b/>
                <w:bCs/>
                <w:sz w:val="24"/>
                <w:szCs w:val="24"/>
              </w:rPr>
              <w:t>.Здоровьеберегающая инфраструктура</w:t>
            </w:r>
          </w:p>
          <w:p w:rsidR="00140374" w:rsidRPr="00AD541A" w:rsidRDefault="00140374" w:rsidP="00792A55">
            <w:pPr>
              <w:rPr>
                <w:b/>
                <w:bCs/>
                <w:sz w:val="24"/>
                <w:szCs w:val="24"/>
              </w:rPr>
            </w:pPr>
            <w:r w:rsidRPr="00AD541A">
              <w:rPr>
                <w:b/>
                <w:bCs/>
                <w:sz w:val="24"/>
                <w:szCs w:val="24"/>
              </w:rPr>
              <w:t xml:space="preserve">Задача: </w:t>
            </w:r>
            <w:r w:rsidRPr="00AD541A">
              <w:rPr>
                <w:sz w:val="24"/>
                <w:szCs w:val="24"/>
              </w:rPr>
              <w:t>создание условий для реализации программы</w:t>
            </w:r>
          </w:p>
          <w:p w:rsidR="00140374" w:rsidRPr="00AD541A" w:rsidRDefault="00140374" w:rsidP="00792A55">
            <w:pPr>
              <w:shd w:val="clear" w:color="auto" w:fill="FFFFFF"/>
              <w:jc w:val="both"/>
              <w:rPr>
                <w:sz w:val="24"/>
                <w:szCs w:val="24"/>
              </w:rPr>
            </w:pPr>
            <w:r w:rsidRPr="00AD541A">
              <w:rPr>
                <w:b/>
                <w:bCs/>
                <w:sz w:val="24"/>
                <w:szCs w:val="24"/>
              </w:rPr>
              <w:t>Эффективность реализации этого блока зависит</w:t>
            </w:r>
            <w:r w:rsidRPr="00AD541A">
              <w:rPr>
                <w:sz w:val="24"/>
                <w:szCs w:val="24"/>
              </w:rPr>
              <w:t xml:space="preserve"> от деятельности  администрации образовательного учреждения</w:t>
            </w:r>
          </w:p>
        </w:tc>
      </w:tr>
      <w:tr w:rsidR="00140374" w:rsidRPr="00AD541A">
        <w:trPr>
          <w:jc w:val="center"/>
        </w:trPr>
        <w:tc>
          <w:tcPr>
            <w:tcW w:w="468" w:type="dxa"/>
          </w:tcPr>
          <w:p w:rsidR="00140374" w:rsidRPr="00AD541A" w:rsidRDefault="00140374" w:rsidP="00792A55">
            <w:pPr>
              <w:rPr>
                <w:sz w:val="24"/>
                <w:szCs w:val="24"/>
              </w:rPr>
            </w:pPr>
          </w:p>
        </w:tc>
        <w:tc>
          <w:tcPr>
            <w:tcW w:w="2520" w:type="dxa"/>
            <w:gridSpan w:val="2"/>
          </w:tcPr>
          <w:p w:rsidR="00140374" w:rsidRPr="00AD541A" w:rsidRDefault="00140374" w:rsidP="00792A55">
            <w:pPr>
              <w:jc w:val="center"/>
              <w:rPr>
                <w:b/>
                <w:bCs/>
                <w:sz w:val="24"/>
                <w:szCs w:val="24"/>
              </w:rPr>
            </w:pPr>
            <w:r w:rsidRPr="00AD541A">
              <w:rPr>
                <w:b/>
                <w:bCs/>
                <w:sz w:val="24"/>
                <w:szCs w:val="24"/>
              </w:rPr>
              <w:t>Состав сотрудников здоровьесберегающей инфраструктуры</w:t>
            </w:r>
          </w:p>
        </w:tc>
        <w:tc>
          <w:tcPr>
            <w:tcW w:w="3060" w:type="dxa"/>
            <w:gridSpan w:val="2"/>
          </w:tcPr>
          <w:p w:rsidR="00140374" w:rsidRPr="00AD541A" w:rsidRDefault="00140374" w:rsidP="00792A55">
            <w:pPr>
              <w:jc w:val="center"/>
              <w:rPr>
                <w:b/>
                <w:bCs/>
                <w:sz w:val="24"/>
                <w:szCs w:val="24"/>
              </w:rPr>
            </w:pPr>
            <w:r w:rsidRPr="00AD541A">
              <w:rPr>
                <w:b/>
                <w:bCs/>
                <w:sz w:val="24"/>
                <w:szCs w:val="24"/>
              </w:rPr>
              <w:t>Деятельность</w:t>
            </w:r>
          </w:p>
        </w:tc>
        <w:tc>
          <w:tcPr>
            <w:tcW w:w="4290" w:type="dxa"/>
          </w:tcPr>
          <w:p w:rsidR="00140374" w:rsidRPr="00AD541A" w:rsidRDefault="00140374" w:rsidP="00792A55">
            <w:pPr>
              <w:jc w:val="center"/>
              <w:rPr>
                <w:b/>
                <w:bCs/>
                <w:sz w:val="24"/>
                <w:szCs w:val="24"/>
              </w:rPr>
            </w:pPr>
            <w:r w:rsidRPr="00AD541A">
              <w:rPr>
                <w:b/>
                <w:bCs/>
                <w:sz w:val="24"/>
                <w:szCs w:val="24"/>
              </w:rPr>
              <w:t>Планируемый результат</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1.</w:t>
            </w:r>
          </w:p>
        </w:tc>
        <w:tc>
          <w:tcPr>
            <w:tcW w:w="2520" w:type="dxa"/>
            <w:gridSpan w:val="2"/>
          </w:tcPr>
          <w:p w:rsidR="00140374" w:rsidRPr="00AD541A" w:rsidRDefault="00140374" w:rsidP="00792A55">
            <w:pPr>
              <w:rPr>
                <w:sz w:val="24"/>
                <w:szCs w:val="24"/>
              </w:rPr>
            </w:pPr>
            <w:r w:rsidRPr="00AD541A">
              <w:rPr>
                <w:sz w:val="24"/>
                <w:szCs w:val="24"/>
              </w:rPr>
              <w:t>Директор школы</w:t>
            </w:r>
          </w:p>
        </w:tc>
        <w:tc>
          <w:tcPr>
            <w:tcW w:w="3060" w:type="dxa"/>
            <w:gridSpan w:val="2"/>
          </w:tcPr>
          <w:p w:rsidR="00140374" w:rsidRPr="00AD541A" w:rsidRDefault="00140374" w:rsidP="00792A55">
            <w:pPr>
              <w:rPr>
                <w:sz w:val="24"/>
                <w:szCs w:val="24"/>
              </w:rPr>
            </w:pPr>
            <w:r w:rsidRPr="00AD541A">
              <w:rPr>
                <w:sz w:val="24"/>
                <w:szCs w:val="24"/>
              </w:rPr>
              <w:t>Осуществляет контроль за реализацию этого блока</w:t>
            </w:r>
          </w:p>
        </w:tc>
        <w:tc>
          <w:tcPr>
            <w:tcW w:w="4290" w:type="dxa"/>
          </w:tcPr>
          <w:p w:rsidR="00140374" w:rsidRPr="00AD541A" w:rsidRDefault="00140374" w:rsidP="00792A55">
            <w:pPr>
              <w:rPr>
                <w:sz w:val="24"/>
                <w:szCs w:val="24"/>
              </w:rPr>
            </w:pPr>
            <w:r w:rsidRPr="00AD541A">
              <w:rPr>
                <w:sz w:val="24"/>
                <w:szCs w:val="24"/>
              </w:rPr>
              <w:t xml:space="preserve"> Создание условий: кадровое  обеспечения, материально- техническое, финансовое</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2.</w:t>
            </w:r>
          </w:p>
        </w:tc>
        <w:tc>
          <w:tcPr>
            <w:tcW w:w="2520" w:type="dxa"/>
            <w:gridSpan w:val="2"/>
          </w:tcPr>
          <w:p w:rsidR="00140374" w:rsidRPr="00AD541A" w:rsidRDefault="00140374" w:rsidP="00792A55">
            <w:pPr>
              <w:shd w:val="clear" w:color="auto" w:fill="FFFFFF"/>
              <w:tabs>
                <w:tab w:val="left" w:pos="557"/>
              </w:tabs>
              <w:jc w:val="both"/>
              <w:rPr>
                <w:sz w:val="24"/>
                <w:szCs w:val="24"/>
              </w:rPr>
            </w:pPr>
            <w:r w:rsidRPr="00AD541A">
              <w:rPr>
                <w:sz w:val="24"/>
                <w:szCs w:val="24"/>
              </w:rPr>
              <w:t>Заместитель директора по административно - хозяйственной части</w:t>
            </w:r>
          </w:p>
        </w:tc>
        <w:tc>
          <w:tcPr>
            <w:tcW w:w="3060" w:type="dxa"/>
            <w:gridSpan w:val="2"/>
          </w:tcPr>
          <w:p w:rsidR="00140374" w:rsidRPr="00AD541A" w:rsidRDefault="00140374" w:rsidP="00792A55">
            <w:pPr>
              <w:rPr>
                <w:sz w:val="24"/>
                <w:szCs w:val="24"/>
              </w:rPr>
            </w:pPr>
            <w:r w:rsidRPr="00AD541A">
              <w:rPr>
                <w:sz w:val="24"/>
                <w:szCs w:val="24"/>
              </w:rPr>
              <w:t>Осуществляет контроль за санитарно гигиеническим состоянием всех помещений ОУ;</w:t>
            </w:r>
          </w:p>
          <w:p w:rsidR="00140374" w:rsidRPr="00AD541A" w:rsidRDefault="00140374" w:rsidP="00792A55">
            <w:pPr>
              <w:rPr>
                <w:sz w:val="24"/>
                <w:szCs w:val="24"/>
              </w:rPr>
            </w:pPr>
            <w:r w:rsidRPr="00AD541A">
              <w:rPr>
                <w:sz w:val="24"/>
                <w:szCs w:val="24"/>
              </w:rPr>
              <w:t>организует соблюдение требований пожарной безопасности;</w:t>
            </w:r>
          </w:p>
          <w:p w:rsidR="00140374" w:rsidRPr="00AD541A" w:rsidRDefault="00140374" w:rsidP="00792A55">
            <w:pPr>
              <w:rPr>
                <w:sz w:val="24"/>
                <w:szCs w:val="24"/>
              </w:rPr>
            </w:pPr>
            <w:r w:rsidRPr="00AD541A">
              <w:rPr>
                <w:sz w:val="24"/>
                <w:szCs w:val="24"/>
              </w:rPr>
              <w:t>создание условий для функционирования столовой, спортивного зала, медицинского кабинета</w:t>
            </w:r>
          </w:p>
        </w:tc>
        <w:tc>
          <w:tcPr>
            <w:tcW w:w="4290" w:type="dxa"/>
          </w:tcPr>
          <w:p w:rsidR="00140374" w:rsidRPr="00AD541A" w:rsidRDefault="00140374" w:rsidP="00792A55">
            <w:pPr>
              <w:jc w:val="both"/>
              <w:rPr>
                <w:sz w:val="24"/>
                <w:szCs w:val="24"/>
              </w:rPr>
            </w:pPr>
            <w:r w:rsidRPr="00AD541A">
              <w:rPr>
                <w:sz w:val="24"/>
                <w:szCs w:val="24"/>
              </w:rPr>
              <w:t>Обеспечение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3.</w:t>
            </w:r>
          </w:p>
        </w:tc>
        <w:tc>
          <w:tcPr>
            <w:tcW w:w="2520" w:type="dxa"/>
            <w:gridSpan w:val="2"/>
          </w:tcPr>
          <w:p w:rsidR="00140374" w:rsidRPr="00AD541A" w:rsidRDefault="00140374" w:rsidP="00792A55">
            <w:pPr>
              <w:rPr>
                <w:sz w:val="24"/>
                <w:szCs w:val="24"/>
              </w:rPr>
            </w:pPr>
            <w:r w:rsidRPr="00AD541A">
              <w:rPr>
                <w:sz w:val="24"/>
                <w:szCs w:val="24"/>
              </w:rPr>
              <w:t xml:space="preserve">Заместитель директора по УВР </w:t>
            </w:r>
          </w:p>
        </w:tc>
        <w:tc>
          <w:tcPr>
            <w:tcW w:w="3060" w:type="dxa"/>
            <w:gridSpan w:val="2"/>
          </w:tcPr>
          <w:p w:rsidR="00140374" w:rsidRPr="00AD541A" w:rsidRDefault="00140374" w:rsidP="00792A55">
            <w:pPr>
              <w:rPr>
                <w:sz w:val="24"/>
                <w:szCs w:val="24"/>
              </w:rPr>
            </w:pPr>
            <w:r w:rsidRPr="00AD541A">
              <w:rPr>
                <w:sz w:val="24"/>
                <w:szCs w:val="24"/>
              </w:rPr>
              <w:t>Разрабатывают построение учебного процесса в соответствии с гигиеническими  нормами. Контролируют реализацию ФГОС и учебных программ с учетом индивидуализации обучения (учёт индивидуальных особенностей развития: темпа развития и темпа деятельности). Организуют работу по индивидуальным программам начального общего образования</w:t>
            </w:r>
          </w:p>
        </w:tc>
        <w:tc>
          <w:tcPr>
            <w:tcW w:w="4290" w:type="dxa"/>
          </w:tcPr>
          <w:p w:rsidR="00140374" w:rsidRPr="00AD541A" w:rsidRDefault="00140374" w:rsidP="00792A55">
            <w:pPr>
              <w:rPr>
                <w:sz w:val="24"/>
                <w:szCs w:val="24"/>
              </w:rPr>
            </w:pPr>
            <w:r w:rsidRPr="00AD541A">
              <w:rPr>
                <w:sz w:val="24"/>
                <w:szCs w:val="24"/>
              </w:rPr>
              <w:t>Приведение учебно- воспитательного процесса в соответствии состоянием здоровья и физических возможностей обучающихся и учителей, организующих процесс обучения обучающихся.</w:t>
            </w:r>
          </w:p>
          <w:p w:rsidR="00140374" w:rsidRPr="00AD541A" w:rsidRDefault="00140374" w:rsidP="00792A55">
            <w:pPr>
              <w:rPr>
                <w:sz w:val="24"/>
                <w:szCs w:val="24"/>
              </w:rPr>
            </w:pPr>
            <w:r w:rsidRPr="00AD541A">
              <w:rPr>
                <w:sz w:val="24"/>
                <w:szCs w:val="24"/>
              </w:rPr>
              <w:t>Наличие условий сохранения и укрепления здоровья как важнейшего фактора развития личности.</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4.</w:t>
            </w:r>
          </w:p>
        </w:tc>
        <w:tc>
          <w:tcPr>
            <w:tcW w:w="2520" w:type="dxa"/>
            <w:gridSpan w:val="2"/>
          </w:tcPr>
          <w:p w:rsidR="00140374" w:rsidRPr="00AD541A" w:rsidRDefault="00140374" w:rsidP="00792A55">
            <w:pPr>
              <w:rPr>
                <w:sz w:val="24"/>
                <w:szCs w:val="24"/>
              </w:rPr>
            </w:pPr>
            <w:r w:rsidRPr="00AD541A">
              <w:rPr>
                <w:sz w:val="24"/>
                <w:szCs w:val="24"/>
              </w:rPr>
              <w:t xml:space="preserve">Заместитель директора по ВР </w:t>
            </w:r>
          </w:p>
        </w:tc>
        <w:tc>
          <w:tcPr>
            <w:tcW w:w="3060" w:type="dxa"/>
            <w:gridSpan w:val="2"/>
          </w:tcPr>
          <w:p w:rsidR="00140374" w:rsidRPr="00AD541A" w:rsidRDefault="00140374" w:rsidP="00792A55">
            <w:pPr>
              <w:rPr>
                <w:sz w:val="24"/>
                <w:szCs w:val="24"/>
              </w:rPr>
            </w:pPr>
            <w:r w:rsidRPr="00AD541A">
              <w:rPr>
                <w:sz w:val="24"/>
                <w:szCs w:val="24"/>
              </w:rPr>
              <w:t>Организует воспитательную работу, направленную на формирование у обучающихся ЗОЖ, на развитие мотивации ЗОЖ</w:t>
            </w:r>
          </w:p>
        </w:tc>
        <w:tc>
          <w:tcPr>
            <w:tcW w:w="4290" w:type="dxa"/>
          </w:tcPr>
          <w:p w:rsidR="00140374" w:rsidRPr="00AD541A" w:rsidRDefault="00140374" w:rsidP="00792A55">
            <w:pPr>
              <w:rPr>
                <w:sz w:val="24"/>
                <w:szCs w:val="24"/>
              </w:rPr>
            </w:pPr>
            <w:r w:rsidRPr="00AD541A">
              <w:rPr>
                <w:sz w:val="24"/>
                <w:szCs w:val="24"/>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потребности ЗОЖ.</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5.</w:t>
            </w:r>
          </w:p>
        </w:tc>
        <w:tc>
          <w:tcPr>
            <w:tcW w:w="2520" w:type="dxa"/>
            <w:gridSpan w:val="2"/>
          </w:tcPr>
          <w:p w:rsidR="00140374" w:rsidRPr="00AD541A" w:rsidRDefault="00140374" w:rsidP="00792A55">
            <w:pPr>
              <w:rPr>
                <w:sz w:val="24"/>
                <w:szCs w:val="24"/>
              </w:rPr>
            </w:pPr>
            <w:r w:rsidRPr="00AD541A">
              <w:rPr>
                <w:sz w:val="24"/>
                <w:szCs w:val="24"/>
              </w:rPr>
              <w:t>Классный руководитель, учитель физкультуры</w:t>
            </w:r>
          </w:p>
        </w:tc>
        <w:tc>
          <w:tcPr>
            <w:tcW w:w="3060" w:type="dxa"/>
            <w:gridSpan w:val="2"/>
          </w:tcPr>
          <w:p w:rsidR="00140374" w:rsidRPr="00AD541A" w:rsidRDefault="00140374" w:rsidP="00792A55">
            <w:pPr>
              <w:rPr>
                <w:sz w:val="24"/>
                <w:szCs w:val="24"/>
              </w:rPr>
            </w:pPr>
            <w:r w:rsidRPr="00AD541A">
              <w:rPr>
                <w:sz w:val="24"/>
                <w:szCs w:val="24"/>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4290" w:type="dxa"/>
          </w:tcPr>
          <w:p w:rsidR="00140374" w:rsidRPr="00AD541A" w:rsidRDefault="00140374" w:rsidP="00792A55">
            <w:pPr>
              <w:rPr>
                <w:sz w:val="24"/>
                <w:szCs w:val="24"/>
              </w:rPr>
            </w:pPr>
            <w:r w:rsidRPr="00AD541A">
              <w:rPr>
                <w:sz w:val="24"/>
                <w:szCs w:val="24"/>
              </w:rPr>
              <w:t>Формирование у обучающихся потребности ЗОЖ; формирование здоровой целостной личности</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6.</w:t>
            </w:r>
          </w:p>
        </w:tc>
        <w:tc>
          <w:tcPr>
            <w:tcW w:w="2520" w:type="dxa"/>
            <w:gridSpan w:val="2"/>
          </w:tcPr>
          <w:p w:rsidR="00140374" w:rsidRPr="00AD541A" w:rsidRDefault="00140374" w:rsidP="00792A55">
            <w:pPr>
              <w:rPr>
                <w:sz w:val="24"/>
                <w:szCs w:val="24"/>
              </w:rPr>
            </w:pPr>
            <w:r w:rsidRPr="00AD541A">
              <w:rPr>
                <w:sz w:val="24"/>
                <w:szCs w:val="24"/>
              </w:rPr>
              <w:t xml:space="preserve">Заместитель директора по ВР, </w:t>
            </w:r>
          </w:p>
          <w:p w:rsidR="00140374" w:rsidRPr="00AD541A" w:rsidRDefault="00140374" w:rsidP="00792A55">
            <w:pPr>
              <w:rPr>
                <w:sz w:val="24"/>
                <w:szCs w:val="24"/>
              </w:rPr>
            </w:pPr>
            <w:r w:rsidRPr="00AD541A">
              <w:rPr>
                <w:sz w:val="24"/>
                <w:szCs w:val="24"/>
              </w:rPr>
              <w:t>Социальный педагог,</w:t>
            </w:r>
          </w:p>
          <w:p w:rsidR="00140374" w:rsidRPr="00AD541A" w:rsidRDefault="00140374" w:rsidP="00792A55">
            <w:pPr>
              <w:rPr>
                <w:sz w:val="24"/>
                <w:szCs w:val="24"/>
              </w:rPr>
            </w:pPr>
            <w:r w:rsidRPr="00AD541A">
              <w:rPr>
                <w:sz w:val="24"/>
                <w:szCs w:val="24"/>
              </w:rPr>
              <w:t>Школьный фельдшер</w:t>
            </w:r>
          </w:p>
        </w:tc>
        <w:tc>
          <w:tcPr>
            <w:tcW w:w="3060" w:type="dxa"/>
            <w:gridSpan w:val="2"/>
          </w:tcPr>
          <w:p w:rsidR="00140374" w:rsidRPr="00AD541A" w:rsidRDefault="00140374" w:rsidP="00792A55">
            <w:pPr>
              <w:rPr>
                <w:sz w:val="24"/>
                <w:szCs w:val="24"/>
              </w:rPr>
            </w:pPr>
            <w:r w:rsidRPr="00AD541A">
              <w:rPr>
                <w:sz w:val="24"/>
                <w:szCs w:val="24"/>
              </w:rPr>
              <w:t>- организует просветительскую работу по пропаганде основ рационального питания</w:t>
            </w:r>
          </w:p>
          <w:p w:rsidR="00140374" w:rsidRPr="00AD541A" w:rsidRDefault="00140374" w:rsidP="00792A55">
            <w:pPr>
              <w:rPr>
                <w:sz w:val="24"/>
                <w:szCs w:val="24"/>
              </w:rPr>
            </w:pPr>
            <w:r w:rsidRPr="00AD541A">
              <w:rPr>
                <w:sz w:val="24"/>
                <w:szCs w:val="24"/>
              </w:rPr>
              <w:t>-входит в состав бракеражной комиссии</w:t>
            </w:r>
          </w:p>
          <w:p w:rsidR="00140374" w:rsidRPr="00AD541A" w:rsidRDefault="00140374" w:rsidP="00792A55">
            <w:pPr>
              <w:rPr>
                <w:sz w:val="24"/>
                <w:szCs w:val="24"/>
              </w:rPr>
            </w:pPr>
            <w:r w:rsidRPr="00AD541A">
              <w:rPr>
                <w:sz w:val="24"/>
                <w:szCs w:val="24"/>
              </w:rPr>
              <w:t>-осуществляет мониторинг количества питающихся</w:t>
            </w:r>
          </w:p>
        </w:tc>
        <w:tc>
          <w:tcPr>
            <w:tcW w:w="4290" w:type="dxa"/>
          </w:tcPr>
          <w:p w:rsidR="00140374" w:rsidRPr="00AD541A" w:rsidRDefault="00140374" w:rsidP="00792A55">
            <w:pPr>
              <w:rPr>
                <w:sz w:val="24"/>
                <w:szCs w:val="24"/>
              </w:rPr>
            </w:pPr>
            <w:r w:rsidRPr="00AD541A">
              <w:rPr>
                <w:sz w:val="24"/>
                <w:szCs w:val="24"/>
              </w:rPr>
              <w:t xml:space="preserve"> - обеспечение качественного горячего питания обучающихся, в том числе горячих завтраков</w:t>
            </w:r>
          </w:p>
          <w:p w:rsidR="00140374" w:rsidRPr="00AD541A" w:rsidRDefault="00140374" w:rsidP="00792A55">
            <w:pPr>
              <w:rPr>
                <w:sz w:val="24"/>
                <w:szCs w:val="24"/>
              </w:rPr>
            </w:pPr>
            <w:r w:rsidRPr="00AD541A">
              <w:rPr>
                <w:sz w:val="24"/>
                <w:szCs w:val="24"/>
              </w:rPr>
              <w:t xml:space="preserve">  - формирование представление о правильном (здоровом)</w:t>
            </w:r>
            <w:r w:rsidRPr="00AD541A">
              <w:rPr>
                <w:sz w:val="24"/>
                <w:szCs w:val="24"/>
              </w:rPr>
              <w:br/>
              <w:t>питании, его режиме, структуре, полезных продуктах</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8.</w:t>
            </w:r>
          </w:p>
        </w:tc>
        <w:tc>
          <w:tcPr>
            <w:tcW w:w="2520" w:type="dxa"/>
            <w:gridSpan w:val="2"/>
          </w:tcPr>
          <w:p w:rsidR="00140374" w:rsidRPr="00AD541A" w:rsidRDefault="00140374" w:rsidP="00792A55">
            <w:pPr>
              <w:rPr>
                <w:sz w:val="24"/>
                <w:szCs w:val="24"/>
              </w:rPr>
            </w:pPr>
            <w:r w:rsidRPr="00AD541A">
              <w:rPr>
                <w:sz w:val="24"/>
                <w:szCs w:val="24"/>
              </w:rPr>
              <w:t>Школьный фельдшер</w:t>
            </w:r>
          </w:p>
          <w:p w:rsidR="00140374" w:rsidRPr="00AD541A" w:rsidRDefault="00140374" w:rsidP="00792A55">
            <w:pPr>
              <w:shd w:val="clear" w:color="auto" w:fill="FFFFFF"/>
              <w:tabs>
                <w:tab w:val="left" w:pos="557"/>
              </w:tabs>
              <w:rPr>
                <w:sz w:val="24"/>
                <w:szCs w:val="24"/>
              </w:rPr>
            </w:pPr>
          </w:p>
          <w:p w:rsidR="00140374" w:rsidRPr="00AD541A" w:rsidRDefault="00140374" w:rsidP="00792A55">
            <w:pPr>
              <w:rPr>
                <w:sz w:val="24"/>
                <w:szCs w:val="24"/>
              </w:rPr>
            </w:pPr>
          </w:p>
        </w:tc>
        <w:tc>
          <w:tcPr>
            <w:tcW w:w="3060" w:type="dxa"/>
            <w:gridSpan w:val="2"/>
          </w:tcPr>
          <w:p w:rsidR="00140374" w:rsidRPr="00AD541A" w:rsidRDefault="00140374" w:rsidP="00792A55">
            <w:pPr>
              <w:rPr>
                <w:sz w:val="24"/>
                <w:szCs w:val="24"/>
              </w:rPr>
            </w:pPr>
            <w:r w:rsidRPr="00AD541A">
              <w:rPr>
                <w:sz w:val="24"/>
                <w:szCs w:val="24"/>
              </w:rPr>
              <w:t>Обеспечивает проведение медицинских осмотров.</w:t>
            </w:r>
          </w:p>
          <w:p w:rsidR="00140374" w:rsidRPr="00AD541A" w:rsidRDefault="00140374" w:rsidP="00792A55">
            <w:pPr>
              <w:rPr>
                <w:sz w:val="24"/>
                <w:szCs w:val="24"/>
              </w:rPr>
            </w:pPr>
            <w:r w:rsidRPr="00AD541A">
              <w:rPr>
                <w:sz w:val="24"/>
                <w:szCs w:val="24"/>
              </w:rPr>
              <w:t>Организует санитарно-гигиенический и противоэпидемический режимы:</w:t>
            </w:r>
          </w:p>
          <w:p w:rsidR="00140374" w:rsidRPr="00AD541A" w:rsidRDefault="00140374" w:rsidP="00792A55">
            <w:pPr>
              <w:rPr>
                <w:sz w:val="24"/>
                <w:szCs w:val="24"/>
              </w:rPr>
            </w:pPr>
            <w:r w:rsidRPr="00AD541A">
              <w:rPr>
                <w:sz w:val="24"/>
                <w:szCs w:val="24"/>
              </w:rPr>
              <w:t>- ведет диспансерное наблюдение за детьми;</w:t>
            </w:r>
          </w:p>
          <w:p w:rsidR="00140374" w:rsidRPr="00AD541A" w:rsidRDefault="00140374" w:rsidP="00792A55">
            <w:pPr>
              <w:rPr>
                <w:sz w:val="24"/>
                <w:szCs w:val="24"/>
              </w:rPr>
            </w:pPr>
            <w:r w:rsidRPr="00AD541A">
              <w:rPr>
                <w:sz w:val="24"/>
                <w:szCs w:val="24"/>
              </w:rPr>
              <w:t>- выполняет профилактические работы по предупреждению заболеваемости;</w:t>
            </w:r>
          </w:p>
          <w:p w:rsidR="00140374" w:rsidRPr="00AD541A" w:rsidRDefault="00140374" w:rsidP="00792A55">
            <w:pPr>
              <w:rPr>
                <w:sz w:val="24"/>
                <w:szCs w:val="24"/>
              </w:rPr>
            </w:pPr>
            <w:r w:rsidRPr="00AD541A">
              <w:rPr>
                <w:sz w:val="24"/>
                <w:szCs w:val="24"/>
              </w:rPr>
              <w:t>- обучает гигиеническим навыкам участников образовательного процесса.</w:t>
            </w:r>
          </w:p>
        </w:tc>
        <w:tc>
          <w:tcPr>
            <w:tcW w:w="4290" w:type="dxa"/>
          </w:tcPr>
          <w:p w:rsidR="00140374" w:rsidRPr="00AD541A" w:rsidRDefault="00140374" w:rsidP="00792A55">
            <w:pPr>
              <w:shd w:val="clear" w:color="auto" w:fill="FFFFFF"/>
              <w:tabs>
                <w:tab w:val="left" w:pos="557"/>
              </w:tabs>
              <w:jc w:val="both"/>
              <w:rPr>
                <w:sz w:val="24"/>
                <w:szCs w:val="24"/>
              </w:rPr>
            </w:pPr>
            <w:r w:rsidRPr="00AD541A">
              <w:rPr>
                <w:sz w:val="24"/>
                <w:szCs w:val="24"/>
              </w:rPr>
              <w:t>Формирование представления об основных компонентах культуры здоровья и здорового образа жизни;</w:t>
            </w:r>
          </w:p>
          <w:p w:rsidR="00140374" w:rsidRPr="00AD541A" w:rsidRDefault="00140374" w:rsidP="00792A55">
            <w:pPr>
              <w:rPr>
                <w:sz w:val="24"/>
                <w:szCs w:val="24"/>
              </w:rPr>
            </w:pPr>
            <w:r w:rsidRPr="00AD541A">
              <w:rPr>
                <w:sz w:val="24"/>
                <w:szCs w:val="24"/>
              </w:rPr>
              <w:t xml:space="preserve">формирование потребности ребёнка безбоязненного обращения к врачу по любым вопросам состояния здоровья </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9.</w:t>
            </w:r>
          </w:p>
        </w:tc>
        <w:tc>
          <w:tcPr>
            <w:tcW w:w="2520" w:type="dxa"/>
            <w:gridSpan w:val="2"/>
          </w:tcPr>
          <w:p w:rsidR="00140374" w:rsidRPr="00AD541A" w:rsidRDefault="00140374" w:rsidP="00792A55">
            <w:pPr>
              <w:rPr>
                <w:sz w:val="24"/>
                <w:szCs w:val="24"/>
              </w:rPr>
            </w:pPr>
            <w:r w:rsidRPr="00AD541A">
              <w:rPr>
                <w:sz w:val="24"/>
                <w:szCs w:val="24"/>
              </w:rPr>
              <w:t>Председатель школьного ПМПК</w:t>
            </w:r>
          </w:p>
        </w:tc>
        <w:tc>
          <w:tcPr>
            <w:tcW w:w="3060" w:type="dxa"/>
            <w:gridSpan w:val="2"/>
          </w:tcPr>
          <w:p w:rsidR="00140374" w:rsidRPr="00AD541A" w:rsidRDefault="00140374" w:rsidP="00792A55">
            <w:pPr>
              <w:rPr>
                <w:sz w:val="24"/>
                <w:szCs w:val="24"/>
              </w:rPr>
            </w:pPr>
            <w:r w:rsidRPr="00AD541A">
              <w:rPr>
                <w:sz w:val="24"/>
                <w:szCs w:val="24"/>
              </w:rPr>
              <w:t>Организует комплексное изучение личности ребенка.</w:t>
            </w:r>
          </w:p>
          <w:p w:rsidR="00140374" w:rsidRPr="00AD541A" w:rsidRDefault="00140374" w:rsidP="00792A55">
            <w:pPr>
              <w:rPr>
                <w:sz w:val="24"/>
                <w:szCs w:val="24"/>
              </w:rPr>
            </w:pPr>
            <w:r w:rsidRPr="00AD541A">
              <w:rPr>
                <w:sz w:val="24"/>
                <w:szCs w:val="24"/>
              </w:rPr>
              <w:t>Обеспечивает выработку коллективных рекомендаций для учителей, родителей по дальнейшей тактике работы с данными детьми</w:t>
            </w:r>
          </w:p>
        </w:tc>
        <w:tc>
          <w:tcPr>
            <w:tcW w:w="4290" w:type="dxa"/>
          </w:tcPr>
          <w:p w:rsidR="00140374" w:rsidRPr="00AD541A" w:rsidRDefault="00140374" w:rsidP="00792A55">
            <w:pPr>
              <w:rPr>
                <w:sz w:val="24"/>
                <w:szCs w:val="24"/>
              </w:rPr>
            </w:pPr>
            <w:r w:rsidRPr="00AD541A">
              <w:rPr>
                <w:sz w:val="24"/>
                <w:szCs w:val="24"/>
              </w:rPr>
              <w:t>Обеспечение условий для обучения детей с ограниченными возможностями здоровья, испытывающим трудности в обучении, отклонениями в поведении</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10.</w:t>
            </w:r>
          </w:p>
        </w:tc>
        <w:tc>
          <w:tcPr>
            <w:tcW w:w="2520" w:type="dxa"/>
            <w:gridSpan w:val="2"/>
          </w:tcPr>
          <w:p w:rsidR="00140374" w:rsidRPr="00AD541A" w:rsidRDefault="00140374" w:rsidP="00792A55">
            <w:pPr>
              <w:rPr>
                <w:sz w:val="24"/>
                <w:szCs w:val="24"/>
              </w:rPr>
            </w:pPr>
            <w:r w:rsidRPr="00AD541A">
              <w:rPr>
                <w:sz w:val="24"/>
                <w:szCs w:val="24"/>
              </w:rPr>
              <w:t>Школьный психолог</w:t>
            </w:r>
          </w:p>
        </w:tc>
        <w:tc>
          <w:tcPr>
            <w:tcW w:w="3060" w:type="dxa"/>
            <w:gridSpan w:val="2"/>
          </w:tcPr>
          <w:p w:rsidR="00140374" w:rsidRPr="00AD541A" w:rsidRDefault="00140374" w:rsidP="00792A55">
            <w:pPr>
              <w:rPr>
                <w:sz w:val="24"/>
                <w:szCs w:val="24"/>
              </w:rPr>
            </w:pPr>
            <w:r w:rsidRPr="00AD541A">
              <w:rPr>
                <w:sz w:val="24"/>
                <w:szCs w:val="24"/>
              </w:rPr>
              <w:t>Способствует формированию благоприятного психологического климата в коллективе:</w:t>
            </w:r>
          </w:p>
          <w:p w:rsidR="00140374" w:rsidRPr="00AD541A" w:rsidRDefault="00140374" w:rsidP="00792A55">
            <w:pPr>
              <w:rPr>
                <w:sz w:val="24"/>
                <w:szCs w:val="24"/>
              </w:rPr>
            </w:pPr>
            <w:r w:rsidRPr="00AD541A">
              <w:rPr>
                <w:sz w:val="24"/>
                <w:szCs w:val="24"/>
              </w:rPr>
              <w:t>- занимается профилактикой детской дезадатации</w:t>
            </w:r>
          </w:p>
          <w:p w:rsidR="00140374" w:rsidRPr="00AD541A" w:rsidRDefault="00140374" w:rsidP="00792A55">
            <w:pPr>
              <w:rPr>
                <w:sz w:val="24"/>
                <w:szCs w:val="24"/>
              </w:rPr>
            </w:pPr>
            <w:r w:rsidRPr="00AD541A">
              <w:rPr>
                <w:sz w:val="24"/>
                <w:szCs w:val="24"/>
              </w:rPr>
              <w:t>- пропагандирует и поддерживает здоровые отношения в семье</w:t>
            </w:r>
          </w:p>
        </w:tc>
        <w:tc>
          <w:tcPr>
            <w:tcW w:w="4290" w:type="dxa"/>
          </w:tcPr>
          <w:p w:rsidR="00140374" w:rsidRPr="00AD541A" w:rsidRDefault="00140374" w:rsidP="00792A55">
            <w:pPr>
              <w:rPr>
                <w:sz w:val="24"/>
                <w:szCs w:val="24"/>
              </w:rPr>
            </w:pPr>
            <w:r w:rsidRPr="00AD541A">
              <w:rPr>
                <w:sz w:val="24"/>
                <w:szCs w:val="24"/>
              </w:rPr>
              <w:t>Создание благоприятного психо-эмоционального фона:</w:t>
            </w:r>
          </w:p>
          <w:p w:rsidR="00140374" w:rsidRPr="00AD541A" w:rsidRDefault="00140374" w:rsidP="00792A55">
            <w:pPr>
              <w:rPr>
                <w:sz w:val="24"/>
                <w:szCs w:val="24"/>
              </w:rPr>
            </w:pPr>
            <w:r w:rsidRPr="00AD541A">
              <w:rPr>
                <w:sz w:val="24"/>
                <w:szCs w:val="24"/>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140374" w:rsidRPr="00AD541A">
        <w:trPr>
          <w:jc w:val="center"/>
        </w:trPr>
        <w:tc>
          <w:tcPr>
            <w:tcW w:w="468" w:type="dxa"/>
          </w:tcPr>
          <w:p w:rsidR="00140374" w:rsidRPr="00AD541A" w:rsidRDefault="00140374" w:rsidP="00792A55">
            <w:pPr>
              <w:rPr>
                <w:sz w:val="24"/>
                <w:szCs w:val="24"/>
              </w:rPr>
            </w:pPr>
            <w:r w:rsidRPr="00AD541A">
              <w:rPr>
                <w:sz w:val="24"/>
                <w:szCs w:val="24"/>
              </w:rPr>
              <w:t>11.</w:t>
            </w:r>
          </w:p>
        </w:tc>
        <w:tc>
          <w:tcPr>
            <w:tcW w:w="2520" w:type="dxa"/>
            <w:gridSpan w:val="2"/>
          </w:tcPr>
          <w:p w:rsidR="00140374" w:rsidRPr="00AD541A" w:rsidRDefault="00140374" w:rsidP="00792A55">
            <w:pPr>
              <w:rPr>
                <w:sz w:val="24"/>
                <w:szCs w:val="24"/>
              </w:rPr>
            </w:pPr>
            <w:r w:rsidRPr="00AD541A">
              <w:rPr>
                <w:sz w:val="24"/>
                <w:szCs w:val="24"/>
              </w:rPr>
              <w:t>Родители – члены управляющего совета</w:t>
            </w:r>
          </w:p>
        </w:tc>
        <w:tc>
          <w:tcPr>
            <w:tcW w:w="3060" w:type="dxa"/>
            <w:gridSpan w:val="2"/>
          </w:tcPr>
          <w:p w:rsidR="00140374" w:rsidRPr="00AD541A" w:rsidRDefault="00140374" w:rsidP="00792A55">
            <w:pPr>
              <w:rPr>
                <w:sz w:val="24"/>
                <w:szCs w:val="24"/>
              </w:rPr>
            </w:pPr>
            <w:r w:rsidRPr="00AD541A">
              <w:rPr>
                <w:sz w:val="24"/>
                <w:szCs w:val="24"/>
              </w:rPr>
              <w:t>Контролирует соблюдение требований СанПиН.</w:t>
            </w:r>
          </w:p>
          <w:p w:rsidR="00140374" w:rsidRPr="00AD541A" w:rsidRDefault="00140374" w:rsidP="00792A55">
            <w:pPr>
              <w:rPr>
                <w:sz w:val="24"/>
                <w:szCs w:val="24"/>
              </w:rPr>
            </w:pPr>
            <w:r w:rsidRPr="00AD541A">
              <w:rPr>
                <w:sz w:val="24"/>
                <w:szCs w:val="24"/>
              </w:rPr>
              <w:t>Участвует в обсуждении совместной  деятельности педколлектива, обучающихся, родителей по здоровьесбережению.</w:t>
            </w:r>
          </w:p>
          <w:p w:rsidR="00140374" w:rsidRPr="00AD541A" w:rsidRDefault="00140374" w:rsidP="00792A55">
            <w:pPr>
              <w:rPr>
                <w:sz w:val="24"/>
                <w:szCs w:val="24"/>
              </w:rPr>
            </w:pPr>
            <w:r w:rsidRPr="00AD541A">
              <w:rPr>
                <w:sz w:val="24"/>
                <w:szCs w:val="24"/>
              </w:rPr>
              <w:t>Участвуют в совещаниях  по подведению итогов по сохранению здоровья обучающихся</w:t>
            </w:r>
          </w:p>
        </w:tc>
        <w:tc>
          <w:tcPr>
            <w:tcW w:w="4290" w:type="dxa"/>
          </w:tcPr>
          <w:p w:rsidR="00140374" w:rsidRPr="00AD541A" w:rsidRDefault="00140374" w:rsidP="00792A55">
            <w:pPr>
              <w:rPr>
                <w:sz w:val="24"/>
                <w:szCs w:val="24"/>
              </w:rPr>
            </w:pPr>
            <w:r w:rsidRPr="00AD541A">
              <w:rPr>
                <w:sz w:val="24"/>
                <w:szCs w:val="24"/>
              </w:rPr>
              <w:t>Обеспечение результативности совместной работы семьи и школы.</w:t>
            </w:r>
          </w:p>
        </w:tc>
      </w:tr>
      <w:tr w:rsidR="00140374" w:rsidRPr="00AD541A">
        <w:trPr>
          <w:jc w:val="center"/>
        </w:trPr>
        <w:tc>
          <w:tcPr>
            <w:tcW w:w="10338" w:type="dxa"/>
            <w:gridSpan w:val="6"/>
          </w:tcPr>
          <w:p w:rsidR="00140374" w:rsidRPr="00AD541A" w:rsidRDefault="00140374" w:rsidP="00792A55">
            <w:pPr>
              <w:shd w:val="clear" w:color="auto" w:fill="FFFFFF"/>
              <w:rPr>
                <w:b/>
                <w:bCs/>
                <w:sz w:val="24"/>
                <w:szCs w:val="24"/>
              </w:rPr>
            </w:pPr>
            <w:r w:rsidRPr="00AD541A">
              <w:rPr>
                <w:b/>
                <w:bCs/>
                <w:sz w:val="24"/>
                <w:szCs w:val="24"/>
                <w:u w:val="single"/>
              </w:rPr>
              <w:t>2 блок</w:t>
            </w:r>
            <w:r w:rsidRPr="00AD541A">
              <w:rPr>
                <w:b/>
                <w:bCs/>
                <w:sz w:val="24"/>
                <w:szCs w:val="24"/>
              </w:rPr>
              <w:t>. Рациональная организация учебной и внеуроч</w:t>
            </w:r>
            <w:r w:rsidRPr="00AD541A">
              <w:rPr>
                <w:b/>
                <w:bCs/>
                <w:spacing w:val="-2"/>
                <w:sz w:val="24"/>
                <w:szCs w:val="24"/>
              </w:rPr>
              <w:t>ной деятельности обучающихся.</w:t>
            </w:r>
          </w:p>
          <w:p w:rsidR="00140374" w:rsidRPr="00AD541A" w:rsidRDefault="00140374" w:rsidP="00792A55">
            <w:pPr>
              <w:shd w:val="clear" w:color="auto" w:fill="FFFFFF"/>
              <w:jc w:val="both"/>
              <w:rPr>
                <w:sz w:val="24"/>
                <w:szCs w:val="24"/>
              </w:rPr>
            </w:pPr>
            <w:r w:rsidRPr="00AD541A">
              <w:rPr>
                <w:b/>
                <w:bCs/>
                <w:sz w:val="24"/>
                <w:szCs w:val="24"/>
              </w:rPr>
              <w:t>Задача:</w:t>
            </w:r>
            <w:r w:rsidRPr="00AD541A">
              <w:rPr>
                <w:sz w:val="24"/>
                <w:szCs w:val="24"/>
              </w:rPr>
              <w:t xml:space="preserve"> повышение эффективности учебного про</w:t>
            </w:r>
            <w:r w:rsidRPr="00AD541A">
              <w:rPr>
                <w:sz w:val="24"/>
                <w:szCs w:val="24"/>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140374" w:rsidRPr="00AD541A" w:rsidRDefault="00140374" w:rsidP="00792A55">
            <w:pPr>
              <w:shd w:val="clear" w:color="auto" w:fill="FFFFFF"/>
              <w:jc w:val="both"/>
              <w:rPr>
                <w:b/>
                <w:bCs/>
                <w:sz w:val="24"/>
                <w:szCs w:val="24"/>
              </w:rPr>
            </w:pPr>
            <w:r w:rsidRPr="00AD541A">
              <w:rPr>
                <w:b/>
                <w:bCs/>
                <w:sz w:val="24"/>
                <w:szCs w:val="24"/>
              </w:rPr>
              <w:t>Планируемый результат:</w:t>
            </w:r>
          </w:p>
          <w:p w:rsidR="00140374" w:rsidRPr="00AD541A" w:rsidRDefault="00140374" w:rsidP="00D111FD">
            <w:pPr>
              <w:numPr>
                <w:ilvl w:val="0"/>
                <w:numId w:val="176"/>
              </w:numPr>
              <w:shd w:val="clear" w:color="auto" w:fill="FFFFFF"/>
              <w:tabs>
                <w:tab w:val="left" w:pos="284"/>
              </w:tabs>
              <w:jc w:val="both"/>
              <w:rPr>
                <w:sz w:val="24"/>
                <w:szCs w:val="24"/>
              </w:rPr>
            </w:pPr>
            <w:r w:rsidRPr="00AD541A">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140374" w:rsidRPr="00AD541A" w:rsidRDefault="00140374" w:rsidP="00D111FD">
            <w:pPr>
              <w:numPr>
                <w:ilvl w:val="0"/>
                <w:numId w:val="175"/>
              </w:numPr>
              <w:shd w:val="clear" w:color="auto" w:fill="FFFFFF"/>
              <w:tabs>
                <w:tab w:val="left" w:pos="284"/>
              </w:tabs>
              <w:jc w:val="both"/>
              <w:rPr>
                <w:sz w:val="24"/>
                <w:szCs w:val="24"/>
              </w:rPr>
            </w:pPr>
            <w:r w:rsidRPr="00AD541A">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40374" w:rsidRPr="00AD541A" w:rsidRDefault="00140374" w:rsidP="00D111FD">
            <w:pPr>
              <w:numPr>
                <w:ilvl w:val="0"/>
                <w:numId w:val="175"/>
              </w:numPr>
              <w:shd w:val="clear" w:color="auto" w:fill="FFFFFF"/>
              <w:tabs>
                <w:tab w:val="left" w:pos="284"/>
              </w:tabs>
              <w:jc w:val="both"/>
              <w:rPr>
                <w:b/>
                <w:bCs/>
                <w:sz w:val="24"/>
                <w:szCs w:val="24"/>
              </w:rPr>
            </w:pPr>
            <w:r w:rsidRPr="00AD541A">
              <w:rPr>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140374" w:rsidRPr="00AD541A" w:rsidRDefault="00140374" w:rsidP="00792A55">
            <w:pPr>
              <w:shd w:val="clear" w:color="auto" w:fill="FFFFFF"/>
              <w:jc w:val="both"/>
              <w:rPr>
                <w:sz w:val="24"/>
                <w:szCs w:val="24"/>
              </w:rPr>
            </w:pPr>
            <w:r w:rsidRPr="00AD541A">
              <w:rPr>
                <w:b/>
                <w:bCs/>
                <w:sz w:val="24"/>
                <w:szCs w:val="24"/>
              </w:rPr>
              <w:t>Эффективность реализации этого блока зависит</w:t>
            </w:r>
            <w:r w:rsidRPr="00AD541A">
              <w:rPr>
                <w:sz w:val="24"/>
                <w:szCs w:val="24"/>
              </w:rPr>
              <w:t xml:space="preserve"> от деятельности каждого педагога.</w:t>
            </w:r>
          </w:p>
        </w:tc>
      </w:tr>
      <w:tr w:rsidR="00140374" w:rsidRPr="00AD541A">
        <w:trPr>
          <w:jc w:val="center"/>
        </w:trPr>
        <w:tc>
          <w:tcPr>
            <w:tcW w:w="1743" w:type="dxa"/>
            <w:gridSpan w:val="2"/>
          </w:tcPr>
          <w:p w:rsidR="00140374" w:rsidRPr="00AD541A" w:rsidRDefault="00140374" w:rsidP="00792A55">
            <w:pPr>
              <w:jc w:val="center"/>
              <w:rPr>
                <w:b/>
                <w:bCs/>
                <w:sz w:val="24"/>
                <w:szCs w:val="24"/>
              </w:rPr>
            </w:pPr>
            <w:r w:rsidRPr="00AD541A">
              <w:rPr>
                <w:b/>
                <w:bCs/>
                <w:sz w:val="24"/>
                <w:szCs w:val="24"/>
              </w:rPr>
              <w:t>Направления деятельности</w:t>
            </w:r>
          </w:p>
        </w:tc>
        <w:tc>
          <w:tcPr>
            <w:tcW w:w="8595" w:type="dxa"/>
            <w:gridSpan w:val="4"/>
          </w:tcPr>
          <w:p w:rsidR="00140374" w:rsidRPr="00AD541A" w:rsidRDefault="00140374" w:rsidP="00792A55">
            <w:pPr>
              <w:jc w:val="center"/>
              <w:rPr>
                <w:b/>
                <w:bCs/>
                <w:sz w:val="24"/>
                <w:szCs w:val="24"/>
              </w:rPr>
            </w:pPr>
            <w:r w:rsidRPr="00AD541A">
              <w:rPr>
                <w:b/>
                <w:bCs/>
                <w:sz w:val="24"/>
                <w:szCs w:val="24"/>
              </w:rPr>
              <w:t>Учебная и внеурочная деятельность</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1. Организация режима школьной жизни</w:t>
            </w:r>
          </w:p>
        </w:tc>
        <w:tc>
          <w:tcPr>
            <w:tcW w:w="8595" w:type="dxa"/>
            <w:gridSpan w:val="4"/>
          </w:tcPr>
          <w:p w:rsidR="00140374" w:rsidRPr="00AD541A" w:rsidRDefault="00140374" w:rsidP="00792A55">
            <w:pPr>
              <w:shd w:val="clear" w:color="auto" w:fill="FFFFFF"/>
              <w:jc w:val="both"/>
              <w:rPr>
                <w:spacing w:val="-3"/>
                <w:sz w:val="24"/>
                <w:szCs w:val="24"/>
              </w:rPr>
            </w:pPr>
            <w:r w:rsidRPr="00AD541A">
              <w:rPr>
                <w:spacing w:val="-3"/>
                <w:sz w:val="24"/>
                <w:szCs w:val="24"/>
              </w:rPr>
              <w:t>1. Снятие физических нагрузок через:</w:t>
            </w:r>
          </w:p>
          <w:p w:rsidR="00140374" w:rsidRPr="00AD541A" w:rsidRDefault="00140374" w:rsidP="00D111FD">
            <w:pPr>
              <w:numPr>
                <w:ilvl w:val="0"/>
                <w:numId w:val="177"/>
              </w:numPr>
              <w:shd w:val="clear" w:color="auto" w:fill="FFFFFF"/>
              <w:ind w:left="0" w:firstLine="0"/>
              <w:jc w:val="both"/>
              <w:rPr>
                <w:spacing w:val="-3"/>
                <w:sz w:val="24"/>
                <w:szCs w:val="24"/>
              </w:rPr>
            </w:pPr>
            <w:r w:rsidRPr="00AD541A">
              <w:rPr>
                <w:spacing w:val="-3"/>
                <w:sz w:val="24"/>
                <w:szCs w:val="24"/>
              </w:rPr>
              <w:t>Оптимальный годовой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34 учебные недели, разбит на 4 периода. Максимально допустимая нагрузка.</w:t>
            </w:r>
          </w:p>
          <w:p w:rsidR="00140374" w:rsidRPr="00AD541A" w:rsidRDefault="00140374" w:rsidP="00D111FD">
            <w:pPr>
              <w:numPr>
                <w:ilvl w:val="0"/>
                <w:numId w:val="177"/>
              </w:numPr>
              <w:shd w:val="clear" w:color="auto" w:fill="FFFFFF"/>
              <w:tabs>
                <w:tab w:val="left" w:pos="176"/>
              </w:tabs>
              <w:ind w:left="0" w:firstLine="0"/>
              <w:jc w:val="both"/>
              <w:rPr>
                <w:sz w:val="24"/>
                <w:szCs w:val="24"/>
              </w:rPr>
            </w:pPr>
            <w:r w:rsidRPr="00AD541A">
              <w:rPr>
                <w:spacing w:val="-4"/>
                <w:sz w:val="24"/>
                <w:szCs w:val="24"/>
              </w:rPr>
              <w:t xml:space="preserve">Пятидневный режим обучения в 1-х классах и 6-дневный режим обучения 2-11 классах с соблюдением требований к максимальному </w:t>
            </w:r>
            <w:r w:rsidRPr="00AD541A">
              <w:rPr>
                <w:sz w:val="24"/>
                <w:szCs w:val="24"/>
              </w:rPr>
              <w:t>объему учебной нагрузки.</w:t>
            </w:r>
          </w:p>
          <w:p w:rsidR="00140374" w:rsidRPr="00AD541A" w:rsidRDefault="00140374" w:rsidP="00D111FD">
            <w:pPr>
              <w:numPr>
                <w:ilvl w:val="0"/>
                <w:numId w:val="177"/>
              </w:numPr>
              <w:shd w:val="clear" w:color="auto" w:fill="FFFFFF"/>
              <w:tabs>
                <w:tab w:val="left" w:pos="176"/>
              </w:tabs>
              <w:ind w:left="0" w:firstLine="0"/>
              <w:jc w:val="both"/>
              <w:rPr>
                <w:sz w:val="24"/>
                <w:szCs w:val="24"/>
              </w:rPr>
            </w:pPr>
            <w:r w:rsidRPr="00AD541A">
              <w:rPr>
                <w:spacing w:val="-3"/>
                <w:sz w:val="24"/>
                <w:szCs w:val="24"/>
              </w:rPr>
              <w:t xml:space="preserve">«Ступенчатый режим» постепенного наращивания учебного процесса: в </w:t>
            </w:r>
            <w:r w:rsidRPr="00AD541A">
              <w:rPr>
                <w:sz w:val="24"/>
                <w:szCs w:val="24"/>
              </w:rPr>
              <w:t xml:space="preserve">сентябре-октябре в 1-х классах. </w:t>
            </w:r>
          </w:p>
          <w:p w:rsidR="00140374" w:rsidRPr="00AD541A" w:rsidRDefault="00140374" w:rsidP="00D111FD">
            <w:pPr>
              <w:numPr>
                <w:ilvl w:val="0"/>
                <w:numId w:val="177"/>
              </w:numPr>
              <w:shd w:val="clear" w:color="auto" w:fill="FFFFFF"/>
              <w:tabs>
                <w:tab w:val="left" w:pos="176"/>
              </w:tabs>
              <w:ind w:left="0" w:firstLine="0"/>
              <w:jc w:val="both"/>
              <w:rPr>
                <w:spacing w:val="-2"/>
                <w:sz w:val="24"/>
                <w:szCs w:val="24"/>
              </w:rPr>
            </w:pPr>
            <w:r w:rsidRPr="00AD541A">
              <w:rPr>
                <w:spacing w:val="-2"/>
                <w:sz w:val="24"/>
                <w:szCs w:val="24"/>
              </w:rPr>
              <w:t>Облегченный день в середине учебной недели (учет биоритмологического</w:t>
            </w:r>
            <w:r w:rsidRPr="00AD541A">
              <w:rPr>
                <w:sz w:val="24"/>
                <w:szCs w:val="24"/>
              </w:rPr>
              <w:t>оптимума умственной и физической работоспособности).</w:t>
            </w:r>
          </w:p>
          <w:p w:rsidR="00140374" w:rsidRPr="00AD541A" w:rsidRDefault="00140374" w:rsidP="00D111FD">
            <w:pPr>
              <w:numPr>
                <w:ilvl w:val="0"/>
                <w:numId w:val="177"/>
              </w:numPr>
              <w:shd w:val="clear" w:color="auto" w:fill="FFFFFF"/>
              <w:tabs>
                <w:tab w:val="left" w:pos="176"/>
              </w:tabs>
              <w:ind w:left="0" w:firstLine="0"/>
              <w:rPr>
                <w:sz w:val="24"/>
                <w:szCs w:val="24"/>
              </w:rPr>
            </w:pPr>
            <w:r w:rsidRPr="00AD541A">
              <w:rPr>
                <w:spacing w:val="-1"/>
                <w:sz w:val="24"/>
                <w:szCs w:val="24"/>
              </w:rPr>
              <w:t>35-минутный урок в течение 1 четверти в1-х классах и 45 -минутный во 2-11 классах.</w:t>
            </w:r>
          </w:p>
          <w:p w:rsidR="00140374" w:rsidRPr="00AD541A" w:rsidRDefault="00140374" w:rsidP="00D111FD">
            <w:pPr>
              <w:numPr>
                <w:ilvl w:val="0"/>
                <w:numId w:val="177"/>
              </w:numPr>
              <w:shd w:val="clear" w:color="auto" w:fill="FFFFFF"/>
              <w:tabs>
                <w:tab w:val="left" w:pos="176"/>
              </w:tabs>
              <w:ind w:left="0" w:firstLine="0"/>
              <w:jc w:val="both"/>
              <w:rPr>
                <w:spacing w:val="-3"/>
                <w:sz w:val="24"/>
                <w:szCs w:val="24"/>
              </w:rPr>
            </w:pPr>
            <w:r w:rsidRPr="00AD541A">
              <w:rPr>
                <w:spacing w:val="-4"/>
                <w:sz w:val="24"/>
                <w:szCs w:val="24"/>
              </w:rPr>
              <w:t xml:space="preserve">Ежедневная 40-минутная динамическая пауза на свежем воздухе после 3-го </w:t>
            </w:r>
            <w:r w:rsidRPr="00AD541A">
              <w:rPr>
                <w:sz w:val="24"/>
                <w:szCs w:val="24"/>
              </w:rPr>
              <w:t>урока для 1 класса;</w:t>
            </w:r>
          </w:p>
          <w:p w:rsidR="00140374" w:rsidRPr="00AD541A" w:rsidRDefault="00140374" w:rsidP="00D111FD">
            <w:pPr>
              <w:numPr>
                <w:ilvl w:val="0"/>
                <w:numId w:val="177"/>
              </w:numPr>
              <w:shd w:val="clear" w:color="auto" w:fill="FFFFFF"/>
              <w:tabs>
                <w:tab w:val="left" w:pos="176"/>
              </w:tabs>
              <w:ind w:left="0" w:firstLine="0"/>
              <w:jc w:val="both"/>
              <w:rPr>
                <w:spacing w:val="-3"/>
                <w:sz w:val="24"/>
                <w:szCs w:val="24"/>
              </w:rPr>
            </w:pPr>
            <w:r w:rsidRPr="00AD541A">
              <w:rPr>
                <w:spacing w:val="-4"/>
                <w:sz w:val="24"/>
                <w:szCs w:val="24"/>
              </w:rPr>
              <w:t xml:space="preserve">Ежедневная 30-минутная динамическая пауза на свежем воздухе после 3-го </w:t>
            </w:r>
            <w:r w:rsidRPr="00AD541A">
              <w:rPr>
                <w:sz w:val="24"/>
                <w:szCs w:val="24"/>
              </w:rPr>
              <w:t>урока для 2 – 4 классов;</w:t>
            </w:r>
          </w:p>
          <w:p w:rsidR="00140374" w:rsidRPr="00AD541A" w:rsidRDefault="00140374" w:rsidP="00D111FD">
            <w:pPr>
              <w:numPr>
                <w:ilvl w:val="0"/>
                <w:numId w:val="177"/>
              </w:numPr>
              <w:shd w:val="clear" w:color="auto" w:fill="FFFFFF"/>
              <w:tabs>
                <w:tab w:val="left" w:pos="176"/>
              </w:tabs>
              <w:ind w:left="0" w:firstLine="0"/>
              <w:jc w:val="both"/>
              <w:rPr>
                <w:spacing w:val="-3"/>
                <w:sz w:val="24"/>
                <w:szCs w:val="24"/>
              </w:rPr>
            </w:pPr>
            <w:r w:rsidRPr="00AD541A">
              <w:rPr>
                <w:spacing w:val="-3"/>
                <w:sz w:val="24"/>
                <w:szCs w:val="24"/>
              </w:rPr>
              <w:t>Рациональный объем  домашних заданий:  отсутствие домашних заданий в 1  классе; 2 – 3 классы до 1,5 часов; в 4 – 5 классах до 2 часов; 6 – 8 классы до  2,5; 9 – 11 до 3,5 часов.</w:t>
            </w:r>
          </w:p>
          <w:p w:rsidR="00140374" w:rsidRPr="00AD541A" w:rsidRDefault="00140374" w:rsidP="00D111FD">
            <w:pPr>
              <w:numPr>
                <w:ilvl w:val="0"/>
                <w:numId w:val="177"/>
              </w:numPr>
              <w:shd w:val="clear" w:color="auto" w:fill="FFFFFF"/>
              <w:tabs>
                <w:tab w:val="left" w:pos="176"/>
              </w:tabs>
              <w:ind w:left="0" w:firstLine="0"/>
              <w:jc w:val="both"/>
              <w:rPr>
                <w:sz w:val="24"/>
                <w:szCs w:val="24"/>
              </w:rPr>
            </w:pPr>
            <w:r w:rsidRPr="00AD541A">
              <w:rPr>
                <w:spacing w:val="-3"/>
                <w:sz w:val="24"/>
                <w:szCs w:val="24"/>
              </w:rPr>
              <w:t xml:space="preserve">Составление расписания с учетом динамики умственной работоспособности в течение дня и недели. </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2.</w:t>
            </w:r>
          </w:p>
          <w:p w:rsidR="00140374" w:rsidRPr="00AD541A" w:rsidRDefault="00140374" w:rsidP="00792A55">
            <w:pPr>
              <w:jc w:val="both"/>
              <w:rPr>
                <w:b/>
                <w:bCs/>
                <w:sz w:val="24"/>
                <w:szCs w:val="24"/>
              </w:rPr>
            </w:pPr>
            <w:r w:rsidRPr="00AD541A">
              <w:rPr>
                <w:b/>
                <w:bCs/>
                <w:sz w:val="24"/>
                <w:szCs w:val="24"/>
              </w:rPr>
              <w:t>Создание предметно- пространственной среды</w:t>
            </w:r>
          </w:p>
        </w:tc>
        <w:tc>
          <w:tcPr>
            <w:tcW w:w="8595" w:type="dxa"/>
            <w:gridSpan w:val="4"/>
          </w:tcPr>
          <w:p w:rsidR="00140374" w:rsidRPr="00AD541A" w:rsidRDefault="00140374" w:rsidP="00792A55">
            <w:pPr>
              <w:shd w:val="clear" w:color="auto" w:fill="FFFFFF"/>
              <w:tabs>
                <w:tab w:val="left" w:pos="806"/>
              </w:tabs>
              <w:jc w:val="both"/>
              <w:rPr>
                <w:b/>
                <w:bCs/>
                <w:spacing w:val="-2"/>
                <w:sz w:val="24"/>
                <w:szCs w:val="24"/>
              </w:rPr>
            </w:pPr>
            <w:r w:rsidRPr="00AD541A">
              <w:rPr>
                <w:spacing w:val="-4"/>
                <w:sz w:val="24"/>
                <w:szCs w:val="24"/>
              </w:rPr>
              <w:t>1.Отдельный блок для начальной школы</w:t>
            </w:r>
            <w:r w:rsidRPr="00AD541A">
              <w:rPr>
                <w:sz w:val="24"/>
                <w:szCs w:val="24"/>
              </w:rPr>
              <w:t>.</w:t>
            </w:r>
          </w:p>
          <w:p w:rsidR="00140374" w:rsidRPr="00AD541A" w:rsidRDefault="00140374" w:rsidP="00D111FD">
            <w:pPr>
              <w:numPr>
                <w:ilvl w:val="0"/>
                <w:numId w:val="178"/>
              </w:numPr>
              <w:shd w:val="clear" w:color="auto" w:fill="FFFFFF"/>
              <w:tabs>
                <w:tab w:val="left" w:pos="176"/>
              </w:tabs>
              <w:ind w:left="0" w:firstLine="0"/>
              <w:jc w:val="both"/>
              <w:rPr>
                <w:sz w:val="24"/>
                <w:szCs w:val="24"/>
              </w:rPr>
            </w:pPr>
            <w:r w:rsidRPr="00AD541A">
              <w:rPr>
                <w:spacing w:val="-2"/>
                <w:sz w:val="24"/>
                <w:szCs w:val="24"/>
              </w:rPr>
              <w:t>Для каждого класса отведена учебная комната, в каждой классной комнате имеется гигиенический уголок (раковина для мытья рук).</w:t>
            </w:r>
          </w:p>
          <w:p w:rsidR="00140374" w:rsidRPr="00AD541A" w:rsidRDefault="00140374" w:rsidP="00D111FD">
            <w:pPr>
              <w:numPr>
                <w:ilvl w:val="0"/>
                <w:numId w:val="178"/>
              </w:numPr>
              <w:shd w:val="clear" w:color="auto" w:fill="FFFFFF"/>
              <w:tabs>
                <w:tab w:val="left" w:pos="176"/>
              </w:tabs>
              <w:ind w:left="0" w:firstLine="0"/>
              <w:rPr>
                <w:spacing w:val="-2"/>
                <w:sz w:val="24"/>
                <w:szCs w:val="24"/>
              </w:rPr>
            </w:pPr>
            <w:r w:rsidRPr="00AD541A">
              <w:rPr>
                <w:spacing w:val="-2"/>
                <w:sz w:val="24"/>
                <w:szCs w:val="24"/>
              </w:rPr>
              <w:t>Спортивный зал.</w:t>
            </w:r>
          </w:p>
          <w:p w:rsidR="00140374" w:rsidRPr="00AD541A" w:rsidRDefault="00140374" w:rsidP="00D111FD">
            <w:pPr>
              <w:numPr>
                <w:ilvl w:val="0"/>
                <w:numId w:val="178"/>
              </w:numPr>
              <w:tabs>
                <w:tab w:val="left" w:pos="176"/>
              </w:tabs>
              <w:ind w:left="0" w:firstLine="0"/>
              <w:jc w:val="both"/>
              <w:rPr>
                <w:sz w:val="24"/>
                <w:szCs w:val="24"/>
              </w:rPr>
            </w:pPr>
            <w:r w:rsidRPr="00AD541A">
              <w:rPr>
                <w:sz w:val="24"/>
                <w:szCs w:val="24"/>
              </w:rPr>
              <w:t xml:space="preserve">Класс хореографии для внеурочной деятельности. </w:t>
            </w:r>
          </w:p>
          <w:p w:rsidR="00140374" w:rsidRPr="00AD541A" w:rsidRDefault="00140374" w:rsidP="00792A55">
            <w:pPr>
              <w:shd w:val="clear" w:color="auto" w:fill="FFFFFF"/>
              <w:jc w:val="both"/>
              <w:rPr>
                <w:sz w:val="24"/>
                <w:szCs w:val="24"/>
              </w:rPr>
            </w:pPr>
            <w:r w:rsidRPr="00AD541A">
              <w:rPr>
                <w:spacing w:val="-5"/>
                <w:sz w:val="24"/>
                <w:szCs w:val="24"/>
              </w:rPr>
              <w:t xml:space="preserve">2.Обеспечение обучающихся удобным рабочим местом за партой </w:t>
            </w:r>
            <w:r w:rsidRPr="00AD541A">
              <w:rPr>
                <w:spacing w:val="-2"/>
                <w:sz w:val="24"/>
                <w:szCs w:val="24"/>
              </w:rPr>
              <w:t>в соответствии с ростом и состоянием слуха и зрения. Для детей с наруше</w:t>
            </w:r>
            <w:r w:rsidRPr="00AD541A">
              <w:rPr>
                <w:spacing w:val="-2"/>
                <w:sz w:val="24"/>
                <w:szCs w:val="24"/>
              </w:rPr>
              <w:softHyphen/>
            </w:r>
            <w:r w:rsidRPr="00AD541A">
              <w:rPr>
                <w:spacing w:val="-4"/>
                <w:sz w:val="24"/>
                <w:szCs w:val="24"/>
              </w:rPr>
              <w:t xml:space="preserve">ниями слуха и зрения парты, независимо от их роста, ставятся первыми, причем для </w:t>
            </w:r>
            <w:r w:rsidRPr="00AD541A">
              <w:rPr>
                <w:spacing w:val="-3"/>
                <w:sz w:val="24"/>
                <w:szCs w:val="24"/>
              </w:rPr>
              <w:t>детей с пониженной остротой зрения они размещаются в первом ряду от окна.</w:t>
            </w:r>
          </w:p>
          <w:p w:rsidR="00140374" w:rsidRPr="00AD541A" w:rsidRDefault="00140374" w:rsidP="00792A55">
            <w:pPr>
              <w:shd w:val="clear" w:color="auto" w:fill="FFFFFF"/>
              <w:jc w:val="both"/>
              <w:rPr>
                <w:spacing w:val="-1"/>
                <w:sz w:val="24"/>
                <w:szCs w:val="24"/>
              </w:rPr>
            </w:pPr>
            <w:r w:rsidRPr="00AD541A">
              <w:rPr>
                <w:spacing w:val="-1"/>
                <w:sz w:val="24"/>
                <w:szCs w:val="24"/>
              </w:rPr>
              <w:t>3.Парты в классных комнатах располагаются так, чтобы можно было организо</w:t>
            </w:r>
            <w:r w:rsidRPr="00AD541A">
              <w:rPr>
                <w:spacing w:val="-1"/>
                <w:sz w:val="24"/>
                <w:szCs w:val="24"/>
              </w:rPr>
              <w:softHyphen/>
              <w:t>вать фронтальную, групповую и парную работу обучающихся на уроке.</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3. Организация учебно- познаватель-ной деятельности</w:t>
            </w:r>
          </w:p>
        </w:tc>
        <w:tc>
          <w:tcPr>
            <w:tcW w:w="8595" w:type="dxa"/>
            <w:gridSpan w:val="4"/>
          </w:tcPr>
          <w:p w:rsidR="00140374" w:rsidRPr="00AD541A" w:rsidRDefault="00140374" w:rsidP="00792A55">
            <w:pPr>
              <w:jc w:val="both"/>
              <w:rPr>
                <w:b/>
                <w:bCs/>
                <w:sz w:val="24"/>
                <w:szCs w:val="24"/>
              </w:rPr>
            </w:pPr>
            <w:r w:rsidRPr="00AD541A">
              <w:rPr>
                <w:sz w:val="24"/>
                <w:szCs w:val="24"/>
              </w:rPr>
              <w:t xml:space="preserve">1. </w:t>
            </w:r>
            <w:r w:rsidRPr="00AD541A">
              <w:rPr>
                <w:spacing w:val="-4"/>
                <w:sz w:val="24"/>
                <w:szCs w:val="24"/>
              </w:rPr>
              <w:t>Использование в учебном процессе</w:t>
            </w:r>
            <w:r w:rsidRPr="00AD541A">
              <w:rPr>
                <w:spacing w:val="-2"/>
                <w:sz w:val="24"/>
                <w:szCs w:val="24"/>
              </w:rPr>
              <w:t xml:space="preserve">здоровьесберегающих технологий: </w:t>
            </w:r>
            <w:r w:rsidRPr="00AD541A">
              <w:rPr>
                <w:rStyle w:val="Strong"/>
                <w:b w:val="0"/>
                <w:bCs w:val="0"/>
                <w:color w:val="000000"/>
                <w:sz w:val="24"/>
                <w:szCs w:val="24"/>
              </w:rPr>
              <w:t>технологии оптимальной организации учебного процесса и физической активности школьников; технология психологического сопровождения учебной группы; технологии развивающего обучения; педагогика сотрудничества и т. д.</w:t>
            </w:r>
          </w:p>
          <w:p w:rsidR="00140374" w:rsidRPr="00AD541A" w:rsidRDefault="00140374" w:rsidP="00792A55">
            <w:pPr>
              <w:pStyle w:val="Style31"/>
              <w:widowControl/>
              <w:tabs>
                <w:tab w:val="left" w:pos="365"/>
              </w:tabs>
              <w:spacing w:line="240" w:lineRule="auto"/>
              <w:rPr>
                <w:rStyle w:val="FontStyle69"/>
                <w:b w:val="0"/>
                <w:bCs w:val="0"/>
                <w:sz w:val="24"/>
                <w:szCs w:val="24"/>
              </w:rPr>
            </w:pPr>
            <w:r w:rsidRPr="00AD541A">
              <w:rPr>
                <w:rStyle w:val="FontStyle69"/>
                <w:b w:val="0"/>
                <w:bCs w:val="0"/>
                <w:sz w:val="24"/>
                <w:szCs w:val="24"/>
              </w:rPr>
              <w:t>2. Корректировка учебных планов и программ:</w:t>
            </w:r>
          </w:p>
          <w:p w:rsidR="00140374" w:rsidRPr="00AD541A" w:rsidRDefault="00140374" w:rsidP="00D111FD">
            <w:pPr>
              <w:pStyle w:val="Style31"/>
              <w:widowControl/>
              <w:numPr>
                <w:ilvl w:val="0"/>
                <w:numId w:val="179"/>
              </w:numPr>
              <w:tabs>
                <w:tab w:val="left" w:pos="176"/>
              </w:tabs>
              <w:spacing w:line="240" w:lineRule="auto"/>
              <w:ind w:left="0" w:firstLine="0"/>
              <w:rPr>
                <w:rStyle w:val="FontStyle69"/>
                <w:b w:val="0"/>
                <w:bCs w:val="0"/>
                <w:sz w:val="24"/>
                <w:szCs w:val="24"/>
              </w:rPr>
            </w:pPr>
            <w:r w:rsidRPr="00AD541A">
              <w:rPr>
                <w:rStyle w:val="FontStyle69"/>
                <w:b w:val="0"/>
                <w:bCs w:val="0"/>
                <w:sz w:val="24"/>
                <w:szCs w:val="24"/>
              </w:rPr>
              <w:t>введение внеурочной деятельности, спортивно-оздоровительного направления</w:t>
            </w:r>
          </w:p>
          <w:p w:rsidR="00140374" w:rsidRPr="00AD541A" w:rsidRDefault="00140374" w:rsidP="00D111FD">
            <w:pPr>
              <w:pStyle w:val="Style31"/>
              <w:widowControl/>
              <w:numPr>
                <w:ilvl w:val="0"/>
                <w:numId w:val="179"/>
              </w:numPr>
              <w:tabs>
                <w:tab w:val="left" w:pos="176"/>
              </w:tabs>
              <w:spacing w:line="240" w:lineRule="auto"/>
              <w:ind w:left="0" w:firstLine="0"/>
              <w:rPr>
                <w:rStyle w:val="FontStyle69"/>
                <w:b w:val="0"/>
                <w:bCs w:val="0"/>
                <w:sz w:val="24"/>
                <w:szCs w:val="24"/>
              </w:rPr>
            </w:pPr>
            <w:r w:rsidRPr="00AD541A">
              <w:rPr>
                <w:rStyle w:val="FontStyle69"/>
                <w:b w:val="0"/>
                <w:bCs w:val="0"/>
                <w:sz w:val="24"/>
                <w:szCs w:val="24"/>
              </w:rPr>
              <w:t>реализация планов индивидуального обучения для детей с ограниченными возможностями здоровья.</w:t>
            </w:r>
          </w:p>
          <w:p w:rsidR="00140374" w:rsidRPr="00AD541A" w:rsidRDefault="00140374" w:rsidP="00792A55">
            <w:pPr>
              <w:pStyle w:val="Style31"/>
              <w:widowControl/>
              <w:tabs>
                <w:tab w:val="left" w:pos="365"/>
              </w:tabs>
              <w:spacing w:line="240" w:lineRule="auto"/>
            </w:pPr>
            <w:r w:rsidRPr="00AD541A">
              <w:rPr>
                <w:rStyle w:val="FontStyle69"/>
                <w:b w:val="0"/>
                <w:bCs w:val="0"/>
                <w:sz w:val="24"/>
                <w:szCs w:val="24"/>
              </w:rPr>
              <w:t>3.</w:t>
            </w:r>
            <w:r w:rsidRPr="00AD541A">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140374" w:rsidRPr="00AD541A" w:rsidRDefault="00140374" w:rsidP="00792A55">
            <w:pPr>
              <w:shd w:val="clear" w:color="auto" w:fill="FFFFFF"/>
              <w:jc w:val="both"/>
              <w:rPr>
                <w:spacing w:val="-1"/>
                <w:sz w:val="24"/>
                <w:szCs w:val="24"/>
              </w:rPr>
            </w:pPr>
            <w:r w:rsidRPr="00AD541A">
              <w:rPr>
                <w:sz w:val="24"/>
                <w:szCs w:val="24"/>
              </w:rPr>
              <w:t xml:space="preserve">4. Безотметочное обучение </w:t>
            </w:r>
            <w:r w:rsidRPr="00AD541A">
              <w:rPr>
                <w:spacing w:val="-1"/>
                <w:sz w:val="24"/>
                <w:szCs w:val="24"/>
              </w:rPr>
              <w:t>в 1-х классах</w:t>
            </w:r>
          </w:p>
          <w:p w:rsidR="00140374" w:rsidRPr="00AD541A" w:rsidRDefault="00140374" w:rsidP="00792A55">
            <w:pPr>
              <w:jc w:val="both"/>
              <w:rPr>
                <w:sz w:val="24"/>
                <w:szCs w:val="24"/>
              </w:rPr>
            </w:pPr>
            <w:r w:rsidRPr="00AD541A">
              <w:rPr>
                <w:sz w:val="24"/>
                <w:szCs w:val="24"/>
              </w:rPr>
              <w:t>5. Применение ИКТ с учетом требований СанПиН.</w:t>
            </w:r>
          </w:p>
          <w:p w:rsidR="00140374" w:rsidRPr="00AD541A" w:rsidRDefault="00140374" w:rsidP="00792A55">
            <w:pPr>
              <w:jc w:val="both"/>
              <w:rPr>
                <w:sz w:val="24"/>
                <w:szCs w:val="24"/>
              </w:rPr>
            </w:pPr>
            <w:r w:rsidRPr="00AD541A">
              <w:rPr>
                <w:spacing w:val="-2"/>
                <w:sz w:val="24"/>
                <w:szCs w:val="24"/>
              </w:rPr>
              <w:t xml:space="preserve">6.Специфика организации учебной деятельности первоклассников в адаптационный период уроков по отдельным предметам в адаптационный </w:t>
            </w:r>
            <w:r w:rsidRPr="00AD541A">
              <w:rPr>
                <w:sz w:val="24"/>
                <w:szCs w:val="24"/>
              </w:rPr>
              <w:t>период: математика, окружающий мир, технология, физкультура, изобразительное искусство, музыка.</w:t>
            </w:r>
          </w:p>
          <w:p w:rsidR="00140374" w:rsidRPr="00AD541A" w:rsidRDefault="00140374" w:rsidP="00792A55">
            <w:pPr>
              <w:pStyle w:val="Style41"/>
              <w:widowControl/>
              <w:tabs>
                <w:tab w:val="left" w:pos="291"/>
              </w:tabs>
              <w:spacing w:line="240" w:lineRule="auto"/>
              <w:ind w:firstLine="0"/>
              <w:jc w:val="both"/>
            </w:pPr>
            <w:r w:rsidRPr="00AD541A">
              <w:t>8.</w:t>
            </w:r>
            <w:r w:rsidRPr="00AD541A">
              <w:rPr>
                <w:rStyle w:val="FontStyle70"/>
                <w:i w:val="0"/>
                <w:iCs w:val="0"/>
                <w:sz w:val="24"/>
                <w:szCs w:val="24"/>
              </w:rPr>
              <w:t xml:space="preserve">Реализация раздела «Я и мое здоровье» программы духовно-нравственного воспитания и развития личности: </w:t>
            </w:r>
            <w:r w:rsidRPr="00AD541A">
              <w:rPr>
                <w:rStyle w:val="FontStyle69"/>
                <w:b w:val="0"/>
                <w:bCs w:val="0"/>
                <w:sz w:val="24"/>
                <w:szCs w:val="24"/>
              </w:rPr>
              <w:t xml:space="preserve">реализация Программ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лес, парк; встречи с инспекторами ГИБДД, специалистами Центральной районной больницы. </w:t>
            </w:r>
          </w:p>
        </w:tc>
      </w:tr>
      <w:tr w:rsidR="00140374" w:rsidRPr="00AD541A">
        <w:trPr>
          <w:jc w:val="center"/>
        </w:trPr>
        <w:tc>
          <w:tcPr>
            <w:tcW w:w="10338" w:type="dxa"/>
            <w:gridSpan w:val="6"/>
          </w:tcPr>
          <w:p w:rsidR="00140374" w:rsidRPr="00AD541A" w:rsidRDefault="00140374" w:rsidP="00792A55">
            <w:pPr>
              <w:shd w:val="clear" w:color="auto" w:fill="FFFFFF"/>
              <w:jc w:val="both"/>
              <w:rPr>
                <w:b/>
                <w:bCs/>
                <w:sz w:val="24"/>
                <w:szCs w:val="24"/>
              </w:rPr>
            </w:pPr>
            <w:r w:rsidRPr="00AD541A">
              <w:rPr>
                <w:b/>
                <w:bCs/>
                <w:sz w:val="24"/>
                <w:szCs w:val="24"/>
                <w:u w:val="single"/>
              </w:rPr>
              <w:t>3 блок</w:t>
            </w:r>
            <w:r w:rsidRPr="00AD541A">
              <w:rPr>
                <w:b/>
                <w:bCs/>
                <w:sz w:val="24"/>
                <w:szCs w:val="24"/>
              </w:rPr>
              <w:t>. Организация</w:t>
            </w:r>
            <w:r w:rsidRPr="00AD541A">
              <w:rPr>
                <w:b/>
                <w:bCs/>
                <w:spacing w:val="-4"/>
                <w:sz w:val="24"/>
                <w:szCs w:val="24"/>
              </w:rPr>
              <w:t>физкультурно-оздоровительной работы</w:t>
            </w:r>
          </w:p>
          <w:p w:rsidR="00140374" w:rsidRPr="00AD541A" w:rsidRDefault="00140374" w:rsidP="00792A55">
            <w:pPr>
              <w:shd w:val="clear" w:color="auto" w:fill="FFFFFF"/>
              <w:jc w:val="both"/>
              <w:rPr>
                <w:sz w:val="24"/>
                <w:szCs w:val="24"/>
              </w:rPr>
            </w:pPr>
            <w:r w:rsidRPr="00AD541A">
              <w:rPr>
                <w:b/>
                <w:bCs/>
                <w:sz w:val="24"/>
                <w:szCs w:val="24"/>
              </w:rPr>
              <w:t>Задача:</w:t>
            </w:r>
            <w:r w:rsidRPr="00AD541A">
              <w:rPr>
                <w:sz w:val="24"/>
                <w:szCs w:val="24"/>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140374" w:rsidRPr="00AD541A" w:rsidRDefault="00140374" w:rsidP="00792A55">
            <w:pPr>
              <w:shd w:val="clear" w:color="auto" w:fill="FFFFFF"/>
              <w:jc w:val="both"/>
              <w:rPr>
                <w:b/>
                <w:bCs/>
                <w:sz w:val="24"/>
                <w:szCs w:val="24"/>
              </w:rPr>
            </w:pPr>
            <w:r w:rsidRPr="00AD541A">
              <w:rPr>
                <w:b/>
                <w:bCs/>
                <w:sz w:val="24"/>
                <w:szCs w:val="24"/>
              </w:rPr>
              <w:t>Планируемый результат:</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эффективная работа с обучающимися всех групп здоровья (на уроках физкультуры, в секциях);</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140374" w:rsidRPr="00AD541A" w:rsidRDefault="00140374" w:rsidP="00D111FD">
            <w:pPr>
              <w:numPr>
                <w:ilvl w:val="0"/>
                <w:numId w:val="175"/>
              </w:numPr>
              <w:shd w:val="clear" w:color="auto" w:fill="FFFFFF"/>
              <w:tabs>
                <w:tab w:val="left" w:pos="142"/>
              </w:tabs>
              <w:rPr>
                <w:sz w:val="24"/>
                <w:szCs w:val="24"/>
              </w:rPr>
            </w:pPr>
            <w:r w:rsidRPr="00AD541A">
              <w:rPr>
                <w:sz w:val="24"/>
                <w:szCs w:val="24"/>
              </w:rPr>
              <w:t xml:space="preserve"> функционирование занятий по лечебной физкультуре;</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организация часа активных движений (динамической паузы) между 3-м и 4-м уроками;</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организация динамических перемен, физкультминуток на уроках, способствующих эмоциональной разгрузке и повы</w:t>
            </w:r>
            <w:r w:rsidRPr="00AD541A">
              <w:rPr>
                <w:sz w:val="24"/>
                <w:szCs w:val="24"/>
              </w:rPr>
              <w:softHyphen/>
              <w:t>шению двигательной активности;</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организация работы спортивных секций и создание условий для их эффективного функционирования;</w:t>
            </w:r>
          </w:p>
          <w:p w:rsidR="00140374" w:rsidRPr="00AD541A" w:rsidRDefault="00140374" w:rsidP="00D111FD">
            <w:pPr>
              <w:numPr>
                <w:ilvl w:val="0"/>
                <w:numId w:val="175"/>
              </w:numPr>
              <w:shd w:val="clear" w:color="auto" w:fill="FFFFFF"/>
              <w:tabs>
                <w:tab w:val="left" w:pos="142"/>
              </w:tabs>
              <w:jc w:val="both"/>
              <w:rPr>
                <w:sz w:val="24"/>
                <w:szCs w:val="24"/>
              </w:rPr>
            </w:pPr>
            <w:r w:rsidRPr="00AD541A">
              <w:rPr>
                <w:sz w:val="24"/>
                <w:szCs w:val="24"/>
              </w:rPr>
              <w:t>регулярное проведение спортивно-оздоровительных мероприятий (дней спорта, соревнований, олимпиад, походов и т. п.).</w:t>
            </w:r>
          </w:p>
          <w:p w:rsidR="00140374" w:rsidRPr="00AD541A" w:rsidRDefault="00140374" w:rsidP="00792A55">
            <w:pPr>
              <w:jc w:val="both"/>
              <w:rPr>
                <w:sz w:val="24"/>
                <w:szCs w:val="24"/>
              </w:rPr>
            </w:pPr>
            <w:r w:rsidRPr="00AD541A">
              <w:rPr>
                <w:b/>
                <w:bCs/>
                <w:sz w:val="24"/>
                <w:szCs w:val="24"/>
              </w:rPr>
              <w:t>Реализация этого блока зависит</w:t>
            </w:r>
            <w:r w:rsidRPr="00AD541A">
              <w:rPr>
                <w:sz w:val="24"/>
                <w:szCs w:val="24"/>
              </w:rPr>
              <w:t xml:space="preserve"> от администрации обра</w:t>
            </w:r>
            <w:r w:rsidRPr="00AD541A">
              <w:rPr>
                <w:sz w:val="24"/>
                <w:szCs w:val="24"/>
              </w:rPr>
              <w:softHyphen/>
              <w:t>зовательного учреждения, учителей физической культуры, а также всех педагогов.</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Организация оздоровительно-профилакти-ческой работы</w:t>
            </w:r>
          </w:p>
        </w:tc>
        <w:tc>
          <w:tcPr>
            <w:tcW w:w="8595" w:type="dxa"/>
            <w:gridSpan w:val="4"/>
          </w:tcPr>
          <w:p w:rsidR="00140374" w:rsidRPr="00AD541A" w:rsidRDefault="00140374" w:rsidP="00792A55">
            <w:pPr>
              <w:shd w:val="clear" w:color="auto" w:fill="FFFFFF"/>
              <w:tabs>
                <w:tab w:val="left" w:pos="816"/>
              </w:tabs>
              <w:rPr>
                <w:sz w:val="24"/>
                <w:szCs w:val="24"/>
              </w:rPr>
            </w:pPr>
            <w:r w:rsidRPr="00AD541A">
              <w:rPr>
                <w:spacing w:val="-2"/>
                <w:sz w:val="24"/>
                <w:szCs w:val="24"/>
              </w:rPr>
              <w:t xml:space="preserve">1. </w:t>
            </w:r>
            <w:r w:rsidRPr="00AD541A">
              <w:rPr>
                <w:b/>
                <w:bCs/>
                <w:spacing w:val="-1"/>
                <w:sz w:val="24"/>
                <w:szCs w:val="24"/>
              </w:rPr>
              <w:t>Медико-педагогическая диагностика состояния здоровья</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3"/>
                <w:sz w:val="24"/>
                <w:szCs w:val="24"/>
              </w:rPr>
              <w:t xml:space="preserve">создание условий для медицинского осмотра детей врачами-специалистами </w:t>
            </w:r>
            <w:r w:rsidRPr="00AD541A">
              <w:rPr>
                <w:spacing w:val="-1"/>
                <w:sz w:val="24"/>
                <w:szCs w:val="24"/>
              </w:rPr>
              <w:t>(педиатром, окулистом, отоларингологом, хирургом, невроло</w:t>
            </w:r>
            <w:r w:rsidRPr="00AD541A">
              <w:rPr>
                <w:spacing w:val="-1"/>
                <w:sz w:val="24"/>
                <w:szCs w:val="24"/>
              </w:rPr>
              <w:softHyphen/>
            </w:r>
            <w:r w:rsidRPr="00AD541A">
              <w:rPr>
                <w:sz w:val="24"/>
                <w:szCs w:val="24"/>
              </w:rPr>
              <w:t>гом);</w:t>
            </w:r>
          </w:p>
          <w:p w:rsidR="00140374" w:rsidRPr="00AD541A" w:rsidRDefault="00140374" w:rsidP="00D111FD">
            <w:pPr>
              <w:numPr>
                <w:ilvl w:val="0"/>
                <w:numId w:val="175"/>
              </w:numPr>
              <w:shd w:val="clear" w:color="auto" w:fill="FFFFFF"/>
              <w:tabs>
                <w:tab w:val="left" w:pos="0"/>
              </w:tabs>
              <w:jc w:val="both"/>
              <w:rPr>
                <w:sz w:val="24"/>
                <w:szCs w:val="24"/>
              </w:rPr>
            </w:pPr>
            <w:r w:rsidRPr="00AD541A">
              <w:rPr>
                <w:sz w:val="24"/>
                <w:szCs w:val="24"/>
              </w:rPr>
              <w:t>создание условий для медицинского осмотра детей и профилактической работы передвижного стоматологического кабинета;</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3"/>
                <w:sz w:val="24"/>
                <w:szCs w:val="24"/>
              </w:rPr>
              <w:t xml:space="preserve">мониторинг состояния здоровья, заболеваемости с целью </w:t>
            </w:r>
            <w:r w:rsidRPr="00AD541A">
              <w:rPr>
                <w:spacing w:val="-2"/>
                <w:sz w:val="24"/>
                <w:szCs w:val="24"/>
              </w:rPr>
              <w:t>выявления наиболее часто болеющих детей; определение причин заболе</w:t>
            </w:r>
            <w:r w:rsidRPr="00AD541A">
              <w:rPr>
                <w:spacing w:val="-2"/>
                <w:sz w:val="24"/>
                <w:szCs w:val="24"/>
              </w:rPr>
              <w:softHyphen/>
            </w:r>
            <w:r w:rsidRPr="00AD541A">
              <w:rPr>
                <w:spacing w:val="-1"/>
                <w:sz w:val="24"/>
                <w:szCs w:val="24"/>
              </w:rPr>
              <w:t>ваемости с целью проведения более эффективной коррекционной и про</w:t>
            </w:r>
            <w:r w:rsidRPr="00AD541A">
              <w:rPr>
                <w:sz w:val="24"/>
                <w:szCs w:val="24"/>
              </w:rPr>
              <w:t>филактических работ;</w:t>
            </w:r>
          </w:p>
          <w:p w:rsidR="00140374" w:rsidRPr="00AD541A" w:rsidRDefault="00140374" w:rsidP="00D111FD">
            <w:pPr>
              <w:numPr>
                <w:ilvl w:val="0"/>
                <w:numId w:val="175"/>
              </w:numPr>
              <w:tabs>
                <w:tab w:val="left" w:pos="0"/>
              </w:tabs>
              <w:jc w:val="both"/>
              <w:rPr>
                <w:sz w:val="24"/>
                <w:szCs w:val="24"/>
              </w:rPr>
            </w:pPr>
            <w:r w:rsidRPr="00AD541A">
              <w:rPr>
                <w:sz w:val="24"/>
                <w:szCs w:val="24"/>
              </w:rPr>
              <w:t>диагностика устной и письменной речи (мониторинг речевого развития)</w:t>
            </w:r>
          </w:p>
          <w:p w:rsidR="00140374" w:rsidRPr="00AD541A" w:rsidRDefault="00140374" w:rsidP="00792A55">
            <w:pPr>
              <w:jc w:val="both"/>
              <w:rPr>
                <w:b/>
                <w:bCs/>
                <w:sz w:val="24"/>
                <w:szCs w:val="24"/>
              </w:rPr>
            </w:pPr>
            <w:r w:rsidRPr="00AD541A">
              <w:rPr>
                <w:b/>
                <w:bCs/>
                <w:spacing w:val="-2"/>
                <w:sz w:val="24"/>
                <w:szCs w:val="24"/>
              </w:rPr>
              <w:t xml:space="preserve">2. </w:t>
            </w:r>
            <w:r w:rsidRPr="00AD541A">
              <w:rPr>
                <w:b/>
                <w:bCs/>
                <w:spacing w:val="-1"/>
                <w:sz w:val="24"/>
                <w:szCs w:val="24"/>
              </w:rPr>
              <w:t>Профилактическая работа по предупреждению заболеваний:</w:t>
            </w:r>
          </w:p>
          <w:p w:rsidR="00140374" w:rsidRPr="00AD541A" w:rsidRDefault="00140374" w:rsidP="00D111FD">
            <w:pPr>
              <w:numPr>
                <w:ilvl w:val="0"/>
                <w:numId w:val="175"/>
              </w:numPr>
              <w:shd w:val="clear" w:color="auto" w:fill="FFFFFF"/>
              <w:tabs>
                <w:tab w:val="left" w:pos="34"/>
              </w:tabs>
              <w:jc w:val="both"/>
              <w:rPr>
                <w:sz w:val="24"/>
                <w:szCs w:val="24"/>
              </w:rPr>
            </w:pPr>
            <w:r w:rsidRPr="00AD541A">
              <w:rPr>
                <w:sz w:val="24"/>
                <w:szCs w:val="24"/>
              </w:rPr>
              <w:t>проведение плановых прививок медработником  школы (в т.ч. вакцинация против гриппа, клещевого энцефалита);</w:t>
            </w:r>
          </w:p>
          <w:p w:rsidR="00140374" w:rsidRPr="00AD541A" w:rsidRDefault="00140374" w:rsidP="00D111FD">
            <w:pPr>
              <w:numPr>
                <w:ilvl w:val="0"/>
                <w:numId w:val="175"/>
              </w:numPr>
              <w:shd w:val="clear" w:color="auto" w:fill="FFFFFF"/>
              <w:tabs>
                <w:tab w:val="left" w:pos="34"/>
                <w:tab w:val="left" w:pos="972"/>
              </w:tabs>
              <w:rPr>
                <w:sz w:val="24"/>
                <w:szCs w:val="24"/>
              </w:rPr>
            </w:pPr>
            <w:r w:rsidRPr="00AD541A">
              <w:rPr>
                <w:spacing w:val="-1"/>
                <w:sz w:val="24"/>
                <w:szCs w:val="24"/>
              </w:rPr>
              <w:t>профилактика простудных заболеваний</w:t>
            </w:r>
            <w:r w:rsidRPr="00AD541A">
              <w:rPr>
                <w:sz w:val="24"/>
                <w:szCs w:val="24"/>
              </w:rPr>
              <w:t>;</w:t>
            </w:r>
          </w:p>
          <w:p w:rsidR="00140374" w:rsidRPr="00AD541A" w:rsidRDefault="00140374" w:rsidP="00D111FD">
            <w:pPr>
              <w:numPr>
                <w:ilvl w:val="0"/>
                <w:numId w:val="175"/>
              </w:numPr>
              <w:shd w:val="clear" w:color="auto" w:fill="FFFFFF"/>
              <w:tabs>
                <w:tab w:val="left" w:pos="34"/>
                <w:tab w:val="left" w:pos="972"/>
              </w:tabs>
              <w:rPr>
                <w:sz w:val="24"/>
                <w:szCs w:val="24"/>
              </w:rPr>
            </w:pPr>
            <w:r w:rsidRPr="00AD541A">
              <w:rPr>
                <w:spacing w:val="-2"/>
                <w:sz w:val="24"/>
                <w:szCs w:val="24"/>
              </w:rPr>
              <w:t>создание в школе условий для соблюдения санитарно-гигиенических навы</w:t>
            </w:r>
            <w:r w:rsidRPr="00AD541A">
              <w:rPr>
                <w:sz w:val="24"/>
                <w:szCs w:val="24"/>
              </w:rPr>
              <w:t>ков: мытья рук, переодевания сменной обуви и т.д.;</w:t>
            </w:r>
          </w:p>
          <w:p w:rsidR="00140374" w:rsidRPr="00AD541A" w:rsidRDefault="00140374" w:rsidP="00D111FD">
            <w:pPr>
              <w:numPr>
                <w:ilvl w:val="0"/>
                <w:numId w:val="175"/>
              </w:numPr>
              <w:shd w:val="clear" w:color="auto" w:fill="FFFFFF"/>
              <w:tabs>
                <w:tab w:val="left" w:pos="34"/>
                <w:tab w:val="left" w:pos="972"/>
              </w:tabs>
              <w:rPr>
                <w:spacing w:val="-1"/>
                <w:sz w:val="24"/>
                <w:szCs w:val="24"/>
              </w:rPr>
            </w:pPr>
            <w:r w:rsidRPr="00AD541A">
              <w:rPr>
                <w:spacing w:val="-1"/>
                <w:sz w:val="24"/>
                <w:szCs w:val="24"/>
              </w:rPr>
              <w:t>соблюдение санитарно-гигиенического противоэпидемического режима.</w:t>
            </w:r>
          </w:p>
          <w:p w:rsidR="00140374" w:rsidRPr="00AD541A" w:rsidRDefault="00140374" w:rsidP="00792A55">
            <w:pPr>
              <w:jc w:val="both"/>
              <w:rPr>
                <w:b/>
                <w:bCs/>
                <w:sz w:val="24"/>
                <w:szCs w:val="24"/>
              </w:rPr>
            </w:pPr>
            <w:r w:rsidRPr="00AD541A">
              <w:rPr>
                <w:b/>
                <w:bCs/>
                <w:sz w:val="24"/>
                <w:szCs w:val="24"/>
              </w:rPr>
              <w:t xml:space="preserve">3. </w:t>
            </w:r>
            <w:r w:rsidRPr="00AD541A">
              <w:rPr>
                <w:b/>
                <w:bCs/>
                <w:spacing w:val="-2"/>
                <w:sz w:val="24"/>
                <w:szCs w:val="24"/>
              </w:rPr>
              <w:t>Максимальное обеспечение двигательной активности детей:</w:t>
            </w:r>
          </w:p>
          <w:p w:rsidR="00140374" w:rsidRPr="00AD541A" w:rsidRDefault="00140374" w:rsidP="00D111FD">
            <w:pPr>
              <w:numPr>
                <w:ilvl w:val="0"/>
                <w:numId w:val="175"/>
              </w:numPr>
              <w:shd w:val="clear" w:color="auto" w:fill="FFFFFF"/>
              <w:tabs>
                <w:tab w:val="left" w:pos="318"/>
              </w:tabs>
              <w:jc w:val="both"/>
              <w:rPr>
                <w:sz w:val="24"/>
                <w:szCs w:val="24"/>
              </w:rPr>
            </w:pPr>
            <w:r w:rsidRPr="00AD541A">
              <w:rPr>
                <w:sz w:val="24"/>
                <w:szCs w:val="24"/>
              </w:rPr>
              <w:t>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140374" w:rsidRPr="00AD541A" w:rsidRDefault="00140374" w:rsidP="00D111FD">
            <w:pPr>
              <w:numPr>
                <w:ilvl w:val="0"/>
                <w:numId w:val="175"/>
              </w:numPr>
              <w:shd w:val="clear" w:color="auto" w:fill="FFFFFF"/>
              <w:tabs>
                <w:tab w:val="left" w:pos="34"/>
              </w:tabs>
              <w:rPr>
                <w:sz w:val="24"/>
                <w:szCs w:val="24"/>
              </w:rPr>
            </w:pPr>
            <w:r w:rsidRPr="00AD541A">
              <w:rPr>
                <w:spacing w:val="-3"/>
                <w:sz w:val="24"/>
                <w:szCs w:val="24"/>
              </w:rPr>
              <w:t xml:space="preserve">согласно требованиям СанПиН , в середине учебного </w:t>
            </w:r>
            <w:r w:rsidRPr="00AD541A">
              <w:rPr>
                <w:sz w:val="24"/>
                <w:szCs w:val="24"/>
              </w:rPr>
              <w:t xml:space="preserve">дня (после трех уроков) для первоклассников проводится динамическая </w:t>
            </w:r>
            <w:r w:rsidRPr="00AD541A">
              <w:rPr>
                <w:spacing w:val="-2"/>
                <w:sz w:val="24"/>
                <w:szCs w:val="24"/>
              </w:rPr>
              <w:t>пауза на свежем воздухе продолжительностью 40 минут; для 2 – 4 классов 30 минут;</w:t>
            </w:r>
          </w:p>
          <w:p w:rsidR="00140374" w:rsidRPr="00AD541A" w:rsidRDefault="00140374" w:rsidP="00D111FD">
            <w:pPr>
              <w:numPr>
                <w:ilvl w:val="0"/>
                <w:numId w:val="175"/>
              </w:numPr>
              <w:shd w:val="clear" w:color="auto" w:fill="FFFFFF"/>
              <w:tabs>
                <w:tab w:val="left" w:pos="34"/>
              </w:tabs>
              <w:rPr>
                <w:sz w:val="24"/>
                <w:szCs w:val="24"/>
              </w:rPr>
            </w:pPr>
            <w:r w:rsidRPr="00AD541A">
              <w:rPr>
                <w:spacing w:val="-2"/>
                <w:sz w:val="24"/>
                <w:szCs w:val="24"/>
              </w:rPr>
              <w:t xml:space="preserve">подвижные игры на переменах; </w:t>
            </w:r>
            <w:r w:rsidRPr="00AD541A">
              <w:rPr>
                <w:spacing w:val="-1"/>
                <w:sz w:val="24"/>
                <w:szCs w:val="24"/>
              </w:rPr>
              <w:t>ежедневная прогулка для обучающихся ПК;</w:t>
            </w:r>
          </w:p>
          <w:p w:rsidR="00140374" w:rsidRPr="00AD541A" w:rsidRDefault="00140374" w:rsidP="00D111FD">
            <w:pPr>
              <w:numPr>
                <w:ilvl w:val="0"/>
                <w:numId w:val="175"/>
              </w:numPr>
              <w:shd w:val="clear" w:color="auto" w:fill="FFFFFF"/>
              <w:tabs>
                <w:tab w:val="left" w:pos="34"/>
              </w:tabs>
              <w:rPr>
                <w:sz w:val="24"/>
                <w:szCs w:val="24"/>
              </w:rPr>
            </w:pPr>
            <w:r w:rsidRPr="00AD541A">
              <w:rPr>
                <w:spacing w:val="-3"/>
                <w:sz w:val="24"/>
                <w:szCs w:val="24"/>
              </w:rPr>
              <w:t>внеклассные спортивные мероприятия;</w:t>
            </w:r>
          </w:p>
          <w:p w:rsidR="00140374" w:rsidRPr="00AD541A" w:rsidRDefault="00140374" w:rsidP="00D111FD">
            <w:pPr>
              <w:numPr>
                <w:ilvl w:val="0"/>
                <w:numId w:val="175"/>
              </w:numPr>
              <w:shd w:val="clear" w:color="auto" w:fill="FFFFFF"/>
              <w:tabs>
                <w:tab w:val="left" w:pos="34"/>
              </w:tabs>
              <w:jc w:val="both"/>
              <w:rPr>
                <w:sz w:val="24"/>
                <w:szCs w:val="24"/>
              </w:rPr>
            </w:pPr>
            <w:r w:rsidRPr="00AD541A">
              <w:rPr>
                <w:sz w:val="24"/>
                <w:szCs w:val="24"/>
              </w:rPr>
              <w:t>школьные спортивные кружки.</w:t>
            </w:r>
          </w:p>
          <w:p w:rsidR="00140374" w:rsidRPr="00AD541A" w:rsidRDefault="00140374" w:rsidP="00792A55">
            <w:pPr>
              <w:shd w:val="clear" w:color="auto" w:fill="FFFFFF"/>
              <w:tabs>
                <w:tab w:val="left" w:pos="34"/>
                <w:tab w:val="left" w:pos="351"/>
              </w:tabs>
              <w:jc w:val="both"/>
              <w:rPr>
                <w:sz w:val="24"/>
                <w:szCs w:val="24"/>
              </w:rPr>
            </w:pPr>
            <w:r w:rsidRPr="00AD541A">
              <w:rPr>
                <w:b/>
                <w:bCs/>
                <w:sz w:val="24"/>
                <w:szCs w:val="24"/>
              </w:rPr>
              <w:t>4.</w:t>
            </w:r>
            <w:r w:rsidRPr="00AD541A">
              <w:rPr>
                <w:b/>
                <w:bCs/>
                <w:sz w:val="24"/>
                <w:szCs w:val="24"/>
              </w:rPr>
              <w:tab/>
            </w:r>
            <w:r w:rsidRPr="00AD541A">
              <w:rPr>
                <w:b/>
                <w:bCs/>
                <w:spacing w:val="-2"/>
                <w:sz w:val="24"/>
                <w:szCs w:val="24"/>
              </w:rPr>
              <w:t>Организация рационального питания предусматривает</w:t>
            </w:r>
            <w:r w:rsidRPr="00AD541A">
              <w:rPr>
                <w:spacing w:val="-2"/>
                <w:sz w:val="24"/>
                <w:szCs w:val="24"/>
              </w:rPr>
              <w:t>:</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1"/>
                <w:sz w:val="24"/>
                <w:szCs w:val="24"/>
              </w:rPr>
              <w:t xml:space="preserve">назначение ответственного за организацию горячего питания в </w:t>
            </w:r>
            <w:r w:rsidRPr="00AD541A">
              <w:rPr>
                <w:sz w:val="24"/>
                <w:szCs w:val="24"/>
              </w:rPr>
              <w:t>школе;</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2"/>
                <w:sz w:val="24"/>
                <w:szCs w:val="24"/>
              </w:rPr>
              <w:t>создание бракеражной комиссии в составе: медицинский работник школы, соц.педагог</w:t>
            </w:r>
            <w:r w:rsidRPr="00AD541A">
              <w:rPr>
                <w:spacing w:val="-1"/>
                <w:sz w:val="24"/>
                <w:szCs w:val="24"/>
              </w:rPr>
              <w:t>;</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2"/>
                <w:sz w:val="24"/>
                <w:szCs w:val="24"/>
              </w:rPr>
              <w:t>выполнение требований СанПиН к организации питания в общеобразова</w:t>
            </w:r>
            <w:r w:rsidRPr="00AD541A">
              <w:rPr>
                <w:spacing w:val="-2"/>
                <w:sz w:val="24"/>
                <w:szCs w:val="24"/>
              </w:rPr>
              <w:softHyphen/>
            </w:r>
            <w:r w:rsidRPr="00AD541A">
              <w:rPr>
                <w:sz w:val="24"/>
                <w:szCs w:val="24"/>
              </w:rPr>
              <w:t>тельных учреждениях;</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2"/>
                <w:sz w:val="24"/>
                <w:szCs w:val="2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w:t>
            </w:r>
            <w:r w:rsidRPr="00AD541A">
              <w:rPr>
                <w:spacing w:val="-1"/>
                <w:sz w:val="24"/>
                <w:szCs w:val="24"/>
              </w:rPr>
              <w:t>сти в энергии детей младшего школьного возраста);</w:t>
            </w:r>
          </w:p>
          <w:p w:rsidR="00140374" w:rsidRPr="00AD541A" w:rsidRDefault="00140374" w:rsidP="00D111FD">
            <w:pPr>
              <w:numPr>
                <w:ilvl w:val="0"/>
                <w:numId w:val="181"/>
              </w:numPr>
              <w:shd w:val="clear" w:color="auto" w:fill="FFFFFF"/>
              <w:tabs>
                <w:tab w:val="left" w:pos="0"/>
                <w:tab w:val="left" w:pos="912"/>
              </w:tabs>
              <w:rPr>
                <w:sz w:val="24"/>
                <w:szCs w:val="24"/>
              </w:rPr>
            </w:pPr>
            <w:r w:rsidRPr="00AD541A">
              <w:rPr>
                <w:sz w:val="24"/>
                <w:szCs w:val="24"/>
              </w:rPr>
              <w:t>сбалансированность рациона питания детей по содержанию белков, жиров и углеводов для максимального их усвоения</w:t>
            </w:r>
          </w:p>
          <w:p w:rsidR="00140374" w:rsidRPr="00AD541A" w:rsidRDefault="00140374" w:rsidP="00D111FD">
            <w:pPr>
              <w:numPr>
                <w:ilvl w:val="0"/>
                <w:numId w:val="181"/>
              </w:numPr>
              <w:shd w:val="clear" w:color="auto" w:fill="FFFFFF"/>
              <w:tabs>
                <w:tab w:val="left" w:pos="0"/>
                <w:tab w:val="left" w:pos="912"/>
              </w:tabs>
              <w:rPr>
                <w:sz w:val="24"/>
                <w:szCs w:val="24"/>
              </w:rPr>
            </w:pPr>
            <w:r w:rsidRPr="00AD541A">
              <w:rPr>
                <w:spacing w:val="-1"/>
                <w:sz w:val="24"/>
                <w:szCs w:val="24"/>
              </w:rPr>
              <w:t xml:space="preserve">восполнение дефицита витаминов в питании школьников за счет </w:t>
            </w:r>
            <w:r w:rsidRPr="00AD541A">
              <w:rPr>
                <w:spacing w:val="-3"/>
                <w:sz w:val="24"/>
                <w:szCs w:val="24"/>
              </w:rPr>
              <w:t xml:space="preserve">корректировки рецептур и использования обогащенных продуктов; </w:t>
            </w:r>
            <w:r w:rsidRPr="00AD541A">
              <w:rPr>
                <w:spacing w:val="-2"/>
                <w:sz w:val="24"/>
                <w:szCs w:val="24"/>
              </w:rPr>
              <w:t>максимальное разнообразие рациона путем использования доста</w:t>
            </w:r>
            <w:r w:rsidRPr="00AD541A">
              <w:rPr>
                <w:sz w:val="24"/>
                <w:szCs w:val="24"/>
              </w:rPr>
              <w:t>точного ассортимента продуктов и различных способов кулинарной обработки; соблюдение оптимального режима питания.</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3"/>
                <w:sz w:val="24"/>
                <w:szCs w:val="24"/>
              </w:rPr>
              <w:t>создание благоприятных условий для приема пищи (не</w:t>
            </w:r>
            <w:r w:rsidRPr="00AD541A">
              <w:rPr>
                <w:spacing w:val="-1"/>
                <w:sz w:val="24"/>
                <w:szCs w:val="24"/>
              </w:rPr>
              <w:t>обходимые комплекты столовых приборов: ложки столовые, чайные, вил</w:t>
            </w:r>
            <w:r w:rsidRPr="00AD541A">
              <w:rPr>
                <w:spacing w:val="-2"/>
                <w:sz w:val="24"/>
                <w:szCs w:val="24"/>
              </w:rPr>
              <w:t>ки; на столах салфетки; мытье рук перед едой) и обучение культуре пове</w:t>
            </w:r>
            <w:r w:rsidRPr="00AD541A">
              <w:rPr>
                <w:sz w:val="24"/>
                <w:szCs w:val="24"/>
              </w:rPr>
              <w:t>дения за столом;</w:t>
            </w:r>
          </w:p>
          <w:p w:rsidR="00140374" w:rsidRPr="00AD541A" w:rsidRDefault="00140374" w:rsidP="00D111FD">
            <w:pPr>
              <w:numPr>
                <w:ilvl w:val="0"/>
                <w:numId w:val="175"/>
              </w:numPr>
              <w:shd w:val="clear" w:color="auto" w:fill="FFFFFF"/>
              <w:tabs>
                <w:tab w:val="left" w:pos="0"/>
              </w:tabs>
              <w:rPr>
                <w:sz w:val="24"/>
                <w:szCs w:val="24"/>
              </w:rPr>
            </w:pPr>
            <w:r w:rsidRPr="00AD541A">
              <w:rPr>
                <w:spacing w:val="-1"/>
                <w:sz w:val="24"/>
                <w:szCs w:val="24"/>
              </w:rPr>
              <w:t>100%-ный охват обучающихся школы горячим питанием;</w:t>
            </w:r>
          </w:p>
          <w:p w:rsidR="00140374" w:rsidRPr="00AD541A" w:rsidRDefault="00140374" w:rsidP="00D111FD">
            <w:pPr>
              <w:numPr>
                <w:ilvl w:val="0"/>
                <w:numId w:val="175"/>
              </w:numPr>
              <w:shd w:val="clear" w:color="auto" w:fill="FFFFFF"/>
              <w:tabs>
                <w:tab w:val="left" w:pos="0"/>
              </w:tabs>
              <w:jc w:val="both"/>
              <w:rPr>
                <w:sz w:val="24"/>
                <w:szCs w:val="24"/>
              </w:rPr>
            </w:pPr>
            <w:r w:rsidRPr="00AD541A">
              <w:rPr>
                <w:spacing w:val="-3"/>
                <w:sz w:val="24"/>
                <w:szCs w:val="24"/>
              </w:rPr>
              <w:t>рейды комиссии по питанию с участием родителей  с целью про</w:t>
            </w:r>
            <w:r w:rsidRPr="00AD541A">
              <w:rPr>
                <w:spacing w:val="-1"/>
                <w:sz w:val="24"/>
                <w:szCs w:val="24"/>
              </w:rPr>
              <w:t>верки организации питания обучающихся в школе (проверяют наличие доку</w:t>
            </w:r>
            <w:r w:rsidRPr="00AD541A">
              <w:rPr>
                <w:spacing w:val="-3"/>
                <w:sz w:val="24"/>
                <w:szCs w:val="24"/>
              </w:rPr>
              <w:t>ментов, санитарное состояние столовой, анализ меню, анкетирование, опрос</w:t>
            </w:r>
            <w:r w:rsidRPr="00AD541A">
              <w:rPr>
                <w:sz w:val="24"/>
                <w:szCs w:val="24"/>
              </w:rPr>
              <w:t xml:space="preserve"> обучающихся).</w:t>
            </w:r>
          </w:p>
          <w:p w:rsidR="00140374" w:rsidRPr="00AD541A" w:rsidRDefault="00140374" w:rsidP="00792A55">
            <w:pPr>
              <w:pStyle w:val="Style31"/>
              <w:widowControl/>
              <w:tabs>
                <w:tab w:val="left" w:pos="365"/>
              </w:tabs>
              <w:spacing w:line="240" w:lineRule="auto"/>
            </w:pPr>
            <w:r w:rsidRPr="00AD541A">
              <w:rPr>
                <w:rStyle w:val="FontStyle69"/>
                <w:sz w:val="24"/>
                <w:szCs w:val="24"/>
              </w:rPr>
              <w:t>5</w:t>
            </w:r>
            <w:r w:rsidRPr="00AD541A">
              <w:rPr>
                <w:rStyle w:val="FontStyle69"/>
                <w:b w:val="0"/>
                <w:bCs w:val="0"/>
                <w:sz w:val="24"/>
                <w:szCs w:val="24"/>
              </w:rPr>
              <w:t xml:space="preserve">. </w:t>
            </w:r>
            <w:r w:rsidRPr="00AD541A">
              <w:rPr>
                <w:rStyle w:val="FontStyle69"/>
                <w:sz w:val="24"/>
                <w:szCs w:val="24"/>
              </w:rPr>
              <w:t>Работа</w:t>
            </w:r>
            <w:r w:rsidRPr="00AD541A">
              <w:rPr>
                <w:rStyle w:val="FontStyle70"/>
                <w:b/>
                <w:bCs/>
                <w:i w:val="0"/>
                <w:iCs w:val="0"/>
                <w:sz w:val="24"/>
                <w:szCs w:val="24"/>
              </w:rPr>
              <w:t>психолого-педагогической и медико-социальной службы</w:t>
            </w:r>
            <w:r w:rsidRPr="00AD541A">
              <w:rPr>
                <w:rStyle w:val="FontStyle69"/>
                <w:b w:val="0"/>
                <w:bCs w:val="0"/>
                <w:sz w:val="24"/>
                <w:szCs w:val="24"/>
              </w:rPr>
              <w:t>организация работы ПМПк по психолого-медико-педагогическому сопровождению  обучающихся с ограниченными возможностями здоровья, трудностями в обучении и отклонениями в поведении.</w:t>
            </w:r>
          </w:p>
        </w:tc>
      </w:tr>
      <w:tr w:rsidR="00140374" w:rsidRPr="00AD541A">
        <w:trPr>
          <w:jc w:val="center"/>
        </w:trPr>
        <w:tc>
          <w:tcPr>
            <w:tcW w:w="10338" w:type="dxa"/>
            <w:gridSpan w:val="6"/>
          </w:tcPr>
          <w:p w:rsidR="00140374" w:rsidRPr="00AD541A" w:rsidRDefault="00140374" w:rsidP="00792A55">
            <w:pPr>
              <w:shd w:val="clear" w:color="auto" w:fill="FFFFFF"/>
              <w:rPr>
                <w:b/>
                <w:bCs/>
                <w:sz w:val="24"/>
                <w:szCs w:val="24"/>
              </w:rPr>
            </w:pPr>
            <w:r w:rsidRPr="00AD541A">
              <w:rPr>
                <w:b/>
                <w:bCs/>
                <w:sz w:val="24"/>
                <w:szCs w:val="24"/>
                <w:u w:val="single"/>
              </w:rPr>
              <w:t>4. блок</w:t>
            </w:r>
            <w:r w:rsidRPr="00AD541A">
              <w:rPr>
                <w:b/>
                <w:bCs/>
                <w:spacing w:val="-2"/>
                <w:sz w:val="24"/>
                <w:szCs w:val="24"/>
              </w:rPr>
              <w:t xml:space="preserve">Реализация дополнительных образовательных </w:t>
            </w:r>
            <w:r w:rsidRPr="00AD541A">
              <w:rPr>
                <w:b/>
                <w:bCs/>
                <w:sz w:val="24"/>
                <w:szCs w:val="24"/>
              </w:rPr>
              <w:t xml:space="preserve">программ </w:t>
            </w:r>
          </w:p>
          <w:p w:rsidR="00140374" w:rsidRPr="00AD541A" w:rsidRDefault="00140374" w:rsidP="00792A55">
            <w:pPr>
              <w:shd w:val="clear" w:color="auto" w:fill="FFFFFF"/>
              <w:jc w:val="both"/>
              <w:rPr>
                <w:sz w:val="24"/>
                <w:szCs w:val="24"/>
              </w:rPr>
            </w:pPr>
            <w:r w:rsidRPr="00AD541A">
              <w:rPr>
                <w:b/>
                <w:bCs/>
                <w:sz w:val="24"/>
                <w:szCs w:val="24"/>
              </w:rPr>
              <w:t>Задача:</w:t>
            </w:r>
            <w:r w:rsidRPr="00AD541A">
              <w:rPr>
                <w:sz w:val="24"/>
                <w:szCs w:val="24"/>
              </w:rPr>
              <w:t xml:space="preserve"> реализовывать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Внедрение программ, направленных на формирование ценности здоровья и здорового образа жизни</w:t>
            </w:r>
          </w:p>
        </w:tc>
        <w:tc>
          <w:tcPr>
            <w:tcW w:w="8595" w:type="dxa"/>
            <w:gridSpan w:val="4"/>
          </w:tcPr>
          <w:p w:rsidR="00140374" w:rsidRPr="00AD541A" w:rsidRDefault="00140374" w:rsidP="00D111FD">
            <w:pPr>
              <w:numPr>
                <w:ilvl w:val="0"/>
                <w:numId w:val="182"/>
              </w:numPr>
              <w:shd w:val="clear" w:color="auto" w:fill="FFFFFF"/>
              <w:tabs>
                <w:tab w:val="left" w:pos="0"/>
                <w:tab w:val="left" w:pos="318"/>
              </w:tabs>
              <w:ind w:left="0" w:firstLine="0"/>
              <w:rPr>
                <w:sz w:val="24"/>
                <w:szCs w:val="24"/>
              </w:rPr>
            </w:pPr>
            <w:r w:rsidRPr="00AD541A">
              <w:rPr>
                <w:spacing w:val="-1"/>
                <w:sz w:val="24"/>
                <w:szCs w:val="24"/>
              </w:rPr>
              <w:t xml:space="preserve"> «Школы будущего первоклассника».</w:t>
            </w:r>
          </w:p>
          <w:p w:rsidR="00140374" w:rsidRPr="00AD541A" w:rsidRDefault="00140374" w:rsidP="00D111FD">
            <w:pPr>
              <w:numPr>
                <w:ilvl w:val="0"/>
                <w:numId w:val="182"/>
              </w:numPr>
              <w:tabs>
                <w:tab w:val="left" w:pos="0"/>
                <w:tab w:val="left" w:pos="318"/>
              </w:tabs>
              <w:ind w:left="0" w:firstLine="0"/>
              <w:jc w:val="both"/>
              <w:rPr>
                <w:rStyle w:val="FontStyle69"/>
                <w:b w:val="0"/>
                <w:bCs w:val="0"/>
                <w:sz w:val="24"/>
                <w:szCs w:val="24"/>
              </w:rPr>
            </w:pPr>
            <w:r w:rsidRPr="00AD541A">
              <w:rPr>
                <w:sz w:val="24"/>
                <w:szCs w:val="24"/>
              </w:rPr>
              <w:t>Работа школьного психолога по коррекционно-развивающей программе по адаптации первоклассников к школе</w:t>
            </w:r>
            <w:r w:rsidRPr="00AD541A">
              <w:rPr>
                <w:rStyle w:val="FontStyle69"/>
                <w:b w:val="0"/>
                <w:bCs w:val="0"/>
                <w:sz w:val="24"/>
                <w:szCs w:val="24"/>
              </w:rPr>
              <w:t>.</w:t>
            </w:r>
          </w:p>
          <w:p w:rsidR="00140374" w:rsidRPr="00AD541A" w:rsidRDefault="00140374" w:rsidP="00792A55">
            <w:pPr>
              <w:tabs>
                <w:tab w:val="left" w:pos="0"/>
              </w:tabs>
              <w:rPr>
                <w:rStyle w:val="FontStyle69"/>
                <w:b w:val="0"/>
                <w:bCs w:val="0"/>
                <w:sz w:val="24"/>
                <w:szCs w:val="24"/>
              </w:rPr>
            </w:pPr>
            <w:r w:rsidRPr="00AD541A">
              <w:rPr>
                <w:sz w:val="24"/>
                <w:szCs w:val="24"/>
              </w:rPr>
              <w:t xml:space="preserve">3. </w:t>
            </w:r>
            <w:r w:rsidRPr="00AD541A">
              <w:rPr>
                <w:rStyle w:val="FontStyle69"/>
                <w:b w:val="0"/>
                <w:bCs w:val="0"/>
                <w:sz w:val="24"/>
                <w:szCs w:val="24"/>
              </w:rPr>
              <w:t>Реализация программ по Технике безопасности и Правилам дорожного движения.</w:t>
            </w:r>
          </w:p>
          <w:p w:rsidR="00140374" w:rsidRPr="00AD541A" w:rsidRDefault="00140374" w:rsidP="00792A55">
            <w:pPr>
              <w:tabs>
                <w:tab w:val="left" w:pos="0"/>
              </w:tabs>
              <w:rPr>
                <w:sz w:val="24"/>
                <w:szCs w:val="24"/>
              </w:rPr>
            </w:pPr>
            <w:r w:rsidRPr="00AD541A">
              <w:rPr>
                <w:rStyle w:val="FontStyle69"/>
                <w:sz w:val="24"/>
                <w:szCs w:val="24"/>
              </w:rPr>
              <w:t>Формы организации</w:t>
            </w:r>
            <w:r w:rsidRPr="00AD541A">
              <w:rPr>
                <w:rStyle w:val="FontStyle69"/>
                <w:b w:val="0"/>
                <w:bCs w:val="0"/>
                <w:sz w:val="24"/>
                <w:szCs w:val="24"/>
              </w:rPr>
              <w:t xml:space="preserve"> занятий по программам дополнительного образования</w:t>
            </w:r>
            <w:r w:rsidRPr="00AD541A">
              <w:rPr>
                <w:sz w:val="24"/>
                <w:szCs w:val="24"/>
              </w:rPr>
              <w:t xml:space="preserve"> интеграцию в базовые образовательные дисциплины;</w:t>
            </w:r>
          </w:p>
          <w:p w:rsidR="00140374" w:rsidRPr="00AD541A" w:rsidRDefault="00140374" w:rsidP="00D111FD">
            <w:pPr>
              <w:numPr>
                <w:ilvl w:val="0"/>
                <w:numId w:val="180"/>
              </w:numPr>
              <w:shd w:val="clear" w:color="auto" w:fill="FFFFFF"/>
              <w:tabs>
                <w:tab w:val="left" w:pos="0"/>
                <w:tab w:val="num" w:pos="318"/>
                <w:tab w:val="left" w:pos="552"/>
              </w:tabs>
              <w:rPr>
                <w:sz w:val="24"/>
                <w:szCs w:val="24"/>
              </w:rPr>
            </w:pPr>
            <w:r w:rsidRPr="00AD541A">
              <w:rPr>
                <w:sz w:val="24"/>
                <w:szCs w:val="24"/>
              </w:rPr>
              <w:t>проведение часов здоровья;</w:t>
            </w:r>
          </w:p>
          <w:p w:rsidR="00140374" w:rsidRPr="00AD541A" w:rsidRDefault="00140374" w:rsidP="00D111FD">
            <w:pPr>
              <w:numPr>
                <w:ilvl w:val="0"/>
                <w:numId w:val="180"/>
              </w:numPr>
              <w:shd w:val="clear" w:color="auto" w:fill="FFFFFF"/>
              <w:tabs>
                <w:tab w:val="left" w:pos="0"/>
                <w:tab w:val="num" w:pos="318"/>
                <w:tab w:val="left" w:pos="552"/>
              </w:tabs>
              <w:rPr>
                <w:sz w:val="24"/>
                <w:szCs w:val="24"/>
              </w:rPr>
            </w:pPr>
            <w:r w:rsidRPr="00AD541A">
              <w:rPr>
                <w:sz w:val="24"/>
                <w:szCs w:val="24"/>
              </w:rPr>
              <w:t>факультативные занятия;</w:t>
            </w:r>
          </w:p>
          <w:p w:rsidR="00140374" w:rsidRPr="00AD541A" w:rsidRDefault="00140374" w:rsidP="00D111FD">
            <w:pPr>
              <w:numPr>
                <w:ilvl w:val="0"/>
                <w:numId w:val="180"/>
              </w:numPr>
              <w:shd w:val="clear" w:color="auto" w:fill="FFFFFF"/>
              <w:tabs>
                <w:tab w:val="left" w:pos="0"/>
                <w:tab w:val="num" w:pos="318"/>
                <w:tab w:val="left" w:pos="552"/>
              </w:tabs>
              <w:rPr>
                <w:sz w:val="24"/>
                <w:szCs w:val="24"/>
              </w:rPr>
            </w:pPr>
            <w:r w:rsidRPr="00AD541A">
              <w:rPr>
                <w:sz w:val="24"/>
                <w:szCs w:val="24"/>
              </w:rPr>
              <w:t>проведение классных часов;</w:t>
            </w:r>
          </w:p>
          <w:p w:rsidR="00140374" w:rsidRPr="00AD541A" w:rsidRDefault="00140374" w:rsidP="00D111FD">
            <w:pPr>
              <w:numPr>
                <w:ilvl w:val="0"/>
                <w:numId w:val="180"/>
              </w:numPr>
              <w:shd w:val="clear" w:color="auto" w:fill="FFFFFF"/>
              <w:tabs>
                <w:tab w:val="left" w:pos="0"/>
                <w:tab w:val="num" w:pos="318"/>
                <w:tab w:val="left" w:pos="552"/>
              </w:tabs>
              <w:rPr>
                <w:sz w:val="24"/>
                <w:szCs w:val="24"/>
              </w:rPr>
            </w:pPr>
            <w:r w:rsidRPr="00AD541A">
              <w:rPr>
                <w:sz w:val="24"/>
                <w:szCs w:val="24"/>
              </w:rPr>
              <w:t>занятия в кружках;  проведение досуговых мероприятий: конкурсов, праздников, викторин, экскурсий и т. п.</w:t>
            </w:r>
          </w:p>
        </w:tc>
      </w:tr>
      <w:tr w:rsidR="00140374" w:rsidRPr="00AD541A">
        <w:trPr>
          <w:jc w:val="center"/>
        </w:trPr>
        <w:tc>
          <w:tcPr>
            <w:tcW w:w="10338" w:type="dxa"/>
            <w:gridSpan w:val="6"/>
          </w:tcPr>
          <w:p w:rsidR="00140374" w:rsidRPr="00AD541A" w:rsidRDefault="00140374" w:rsidP="00792A55">
            <w:pPr>
              <w:shd w:val="clear" w:color="auto" w:fill="FFFFFF"/>
              <w:rPr>
                <w:sz w:val="24"/>
                <w:szCs w:val="24"/>
              </w:rPr>
            </w:pPr>
            <w:r w:rsidRPr="00AD541A">
              <w:rPr>
                <w:b/>
                <w:bCs/>
                <w:sz w:val="24"/>
                <w:szCs w:val="24"/>
                <w:u w:val="single"/>
              </w:rPr>
              <w:t>5. блок</w:t>
            </w:r>
            <w:r w:rsidRPr="00AD541A">
              <w:rPr>
                <w:sz w:val="24"/>
                <w:szCs w:val="24"/>
              </w:rPr>
              <w:t>.</w:t>
            </w:r>
            <w:r w:rsidRPr="00AD541A">
              <w:rPr>
                <w:b/>
                <w:bCs/>
                <w:spacing w:val="-4"/>
                <w:sz w:val="24"/>
                <w:szCs w:val="24"/>
              </w:rPr>
              <w:t xml:space="preserve">Просветительская работа с родителями </w:t>
            </w:r>
            <w:r w:rsidRPr="00AD541A">
              <w:rPr>
                <w:b/>
                <w:bCs/>
                <w:spacing w:val="-3"/>
                <w:sz w:val="24"/>
                <w:szCs w:val="24"/>
              </w:rPr>
              <w:t>(законными представителями)</w:t>
            </w:r>
          </w:p>
          <w:p w:rsidR="00140374" w:rsidRPr="00AD541A" w:rsidRDefault="00140374" w:rsidP="00792A55">
            <w:pPr>
              <w:shd w:val="clear" w:color="auto" w:fill="FFFFFF"/>
              <w:jc w:val="both"/>
              <w:rPr>
                <w:sz w:val="24"/>
                <w:szCs w:val="24"/>
              </w:rPr>
            </w:pPr>
            <w:r w:rsidRPr="00AD541A">
              <w:rPr>
                <w:b/>
                <w:bCs/>
                <w:sz w:val="24"/>
                <w:szCs w:val="24"/>
              </w:rPr>
              <w:t>Задачи</w:t>
            </w:r>
            <w:r w:rsidRPr="00AD541A">
              <w:rPr>
                <w:sz w:val="24"/>
                <w:szCs w:val="24"/>
              </w:rPr>
              <w:t xml:space="preserve">: организовать  педагогическое просвещение родителей </w:t>
            </w:r>
          </w:p>
          <w:p w:rsidR="00140374" w:rsidRPr="00AD541A" w:rsidRDefault="00140374" w:rsidP="00792A55">
            <w:pPr>
              <w:shd w:val="clear" w:color="auto" w:fill="FFFFFF"/>
              <w:jc w:val="both"/>
              <w:rPr>
                <w:sz w:val="24"/>
                <w:szCs w:val="24"/>
              </w:rPr>
            </w:pPr>
            <w:r w:rsidRPr="00AD541A">
              <w:rPr>
                <w:b/>
                <w:bCs/>
                <w:sz w:val="24"/>
                <w:szCs w:val="24"/>
              </w:rPr>
              <w:t>Планируемый результат:</w:t>
            </w:r>
          </w:p>
          <w:p w:rsidR="00140374" w:rsidRPr="00AD541A" w:rsidRDefault="00140374" w:rsidP="00D111FD">
            <w:pPr>
              <w:numPr>
                <w:ilvl w:val="0"/>
                <w:numId w:val="183"/>
              </w:numPr>
              <w:shd w:val="clear" w:color="auto" w:fill="FFFFFF"/>
              <w:tabs>
                <w:tab w:val="clear" w:pos="720"/>
                <w:tab w:val="num" w:pos="284"/>
              </w:tabs>
              <w:ind w:left="0" w:firstLine="0"/>
              <w:jc w:val="both"/>
              <w:rPr>
                <w:sz w:val="24"/>
                <w:szCs w:val="24"/>
              </w:rPr>
            </w:pPr>
            <w:r w:rsidRPr="00AD541A">
              <w:rPr>
                <w:sz w:val="24"/>
                <w:szCs w:val="24"/>
              </w:rPr>
              <w:t xml:space="preserve">формирование общественного мнения родителей, ориентированного на здоровый образ жизни;  </w:t>
            </w:r>
          </w:p>
          <w:p w:rsidR="00140374" w:rsidRPr="00AD541A" w:rsidRDefault="00140374" w:rsidP="00D111FD">
            <w:pPr>
              <w:numPr>
                <w:ilvl w:val="0"/>
                <w:numId w:val="183"/>
              </w:numPr>
              <w:shd w:val="clear" w:color="auto" w:fill="FFFFFF"/>
              <w:tabs>
                <w:tab w:val="clear" w:pos="720"/>
                <w:tab w:val="num" w:pos="284"/>
              </w:tabs>
              <w:ind w:left="0" w:firstLine="0"/>
              <w:jc w:val="both"/>
              <w:rPr>
                <w:sz w:val="24"/>
                <w:szCs w:val="24"/>
              </w:rPr>
            </w:pPr>
            <w:r w:rsidRPr="00AD541A">
              <w:rPr>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140374" w:rsidRPr="00AD541A" w:rsidRDefault="00140374" w:rsidP="00792A55">
            <w:pPr>
              <w:shd w:val="clear" w:color="auto" w:fill="FFFFFF"/>
              <w:tabs>
                <w:tab w:val="left" w:pos="816"/>
              </w:tabs>
              <w:rPr>
                <w:spacing w:val="-2"/>
                <w:sz w:val="24"/>
                <w:szCs w:val="24"/>
              </w:rPr>
            </w:pPr>
            <w:r w:rsidRPr="00AD541A">
              <w:rPr>
                <w:b/>
                <w:bCs/>
                <w:sz w:val="24"/>
                <w:szCs w:val="24"/>
              </w:rPr>
              <w:t>Реализация этого блока зависит</w:t>
            </w:r>
            <w:r w:rsidRPr="00AD541A">
              <w:rPr>
                <w:sz w:val="24"/>
                <w:szCs w:val="24"/>
              </w:rPr>
              <w:t xml:space="preserve"> от совместной деятельности администрации обра</w:t>
            </w:r>
            <w:r w:rsidRPr="00AD541A">
              <w:rPr>
                <w:sz w:val="24"/>
                <w:szCs w:val="24"/>
              </w:rPr>
              <w:softHyphen/>
              <w:t>зовательного учреждения, учителей начальных классов, педагогов - психологов, школьного библиотекаря, родителей</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1. Родительс-кий всеобуч: просвещение через обеспечение литературой, размещение информации на сайте школы, сменных стендах</w:t>
            </w:r>
          </w:p>
        </w:tc>
        <w:tc>
          <w:tcPr>
            <w:tcW w:w="8595" w:type="dxa"/>
            <w:gridSpan w:val="4"/>
          </w:tcPr>
          <w:p w:rsidR="00140374" w:rsidRPr="00AD541A" w:rsidRDefault="00140374" w:rsidP="00D111FD">
            <w:pPr>
              <w:pStyle w:val="BodyText"/>
              <w:widowControl w:val="0"/>
              <w:numPr>
                <w:ilvl w:val="0"/>
                <w:numId w:val="184"/>
              </w:numPr>
              <w:tabs>
                <w:tab w:val="left" w:pos="318"/>
                <w:tab w:val="left" w:pos="2160"/>
                <w:tab w:val="left" w:pos="7380"/>
              </w:tabs>
              <w:autoSpaceDE w:val="0"/>
              <w:autoSpaceDN w:val="0"/>
              <w:adjustRightInd w:val="0"/>
              <w:spacing w:after="0"/>
              <w:ind w:left="0" w:firstLine="0"/>
              <w:jc w:val="both"/>
              <w:rPr>
                <w:color w:val="000000"/>
              </w:rPr>
            </w:pPr>
            <w:r w:rsidRPr="00AD541A">
              <w:rPr>
                <w:color w:val="000000"/>
              </w:rPr>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140374" w:rsidRPr="00AD541A" w:rsidRDefault="00140374" w:rsidP="00D111FD">
            <w:pPr>
              <w:pStyle w:val="BodyText"/>
              <w:widowControl w:val="0"/>
              <w:numPr>
                <w:ilvl w:val="0"/>
                <w:numId w:val="184"/>
              </w:numPr>
              <w:tabs>
                <w:tab w:val="left" w:pos="318"/>
                <w:tab w:val="left" w:pos="2160"/>
                <w:tab w:val="left" w:pos="7380"/>
              </w:tabs>
              <w:autoSpaceDE w:val="0"/>
              <w:autoSpaceDN w:val="0"/>
              <w:adjustRightInd w:val="0"/>
              <w:spacing w:after="0"/>
              <w:ind w:left="0" w:firstLine="0"/>
              <w:jc w:val="both"/>
              <w:rPr>
                <w:color w:val="000000"/>
              </w:rPr>
            </w:pPr>
            <w:r w:rsidRPr="00AD541A">
              <w:rPr>
                <w:color w:val="000000"/>
              </w:rPr>
              <w:t>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тренинга для родителей и другие.</w:t>
            </w:r>
          </w:p>
          <w:p w:rsidR="00140374" w:rsidRPr="00AD541A" w:rsidRDefault="00140374" w:rsidP="00D111FD">
            <w:pPr>
              <w:pStyle w:val="BodyText"/>
              <w:widowControl w:val="0"/>
              <w:numPr>
                <w:ilvl w:val="0"/>
                <w:numId w:val="184"/>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ind w:left="0" w:firstLine="0"/>
              <w:jc w:val="both"/>
              <w:rPr>
                <w:color w:val="000000"/>
              </w:rPr>
            </w:pPr>
            <w:r w:rsidRPr="00AD541A">
              <w:t xml:space="preserve">Просвещение родителей через размещение информации на сайте школы, создание информационных стендов, книжных выставок: </w:t>
            </w:r>
            <w:r w:rsidRPr="00AD541A">
              <w:rPr>
                <w:color w:val="000000"/>
              </w:rPr>
              <w:t>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Семейного кодекса Российской Федерации; Закона "Об образовании", Устава школы (права и обязанности родителей); о социально-психологической службе; о литературе для родителей в библиотеке школы, о подготовке ребенка к школе; о режиме работы школы; о социально-психологической службе</w:t>
            </w:r>
          </w:p>
          <w:p w:rsidR="00140374" w:rsidRPr="00AD541A" w:rsidRDefault="00140374" w:rsidP="00D111FD">
            <w:pPr>
              <w:numPr>
                <w:ilvl w:val="0"/>
                <w:numId w:val="184"/>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left="0" w:firstLine="0"/>
              <w:jc w:val="both"/>
              <w:rPr>
                <w:color w:val="000000"/>
                <w:sz w:val="24"/>
                <w:szCs w:val="24"/>
              </w:rPr>
            </w:pPr>
            <w:r w:rsidRPr="00AD541A">
              <w:rPr>
                <w:color w:val="000000"/>
                <w:sz w:val="24"/>
                <w:szCs w:val="24"/>
              </w:rPr>
              <w:t xml:space="preserve">Книжные выставки в библиотеке школы по вопросам семейного воспитания, </w:t>
            </w:r>
            <w:r w:rsidRPr="00AD541A">
              <w:rPr>
                <w:sz w:val="24"/>
                <w:szCs w:val="24"/>
              </w:rPr>
              <w:t xml:space="preserve">индивидуальные консультации по подбору литературы. </w:t>
            </w:r>
          </w:p>
          <w:p w:rsidR="00140374" w:rsidRPr="00AD541A" w:rsidRDefault="00140374" w:rsidP="00D111FD">
            <w:pPr>
              <w:numPr>
                <w:ilvl w:val="0"/>
                <w:numId w:val="184"/>
              </w:numPr>
              <w:tabs>
                <w:tab w:val="left" w:pos="318"/>
              </w:tabs>
              <w:ind w:left="0" w:firstLine="0"/>
              <w:jc w:val="both"/>
              <w:rPr>
                <w:sz w:val="24"/>
                <w:szCs w:val="24"/>
              </w:rPr>
            </w:pPr>
            <w:r w:rsidRPr="00AD541A">
              <w:rPr>
                <w:sz w:val="24"/>
                <w:szCs w:val="24"/>
              </w:rPr>
              <w:t>Реализация цикла бесед для родителей:</w:t>
            </w:r>
          </w:p>
          <w:p w:rsidR="00140374" w:rsidRPr="00AD541A" w:rsidRDefault="00140374" w:rsidP="00D111FD">
            <w:pPr>
              <w:numPr>
                <w:ilvl w:val="0"/>
                <w:numId w:val="184"/>
              </w:numPr>
              <w:shd w:val="clear" w:color="auto" w:fill="FFFFFF"/>
              <w:tabs>
                <w:tab w:val="clear" w:pos="720"/>
                <w:tab w:val="left" w:pos="318"/>
                <w:tab w:val="left" w:pos="552"/>
              </w:tabs>
              <w:ind w:left="0" w:firstLine="0"/>
              <w:jc w:val="both"/>
              <w:rPr>
                <w:sz w:val="24"/>
                <w:szCs w:val="24"/>
              </w:rPr>
            </w:pPr>
            <w:r w:rsidRPr="00AD541A">
              <w:rPr>
                <w:color w:val="000000"/>
                <w:sz w:val="24"/>
                <w:szCs w:val="24"/>
              </w:rPr>
              <w:t>Размещение информации на классном сменном стенде</w:t>
            </w:r>
            <w:r w:rsidRPr="00AD541A">
              <w:rPr>
                <w:sz w:val="24"/>
                <w:szCs w:val="24"/>
              </w:rPr>
              <w:t xml:space="preserve"> «Лучше быть здоровым!», «Береги здоровье смолоду”.</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2 Просвещение через совместную работу педагогов и родителей</w:t>
            </w:r>
          </w:p>
        </w:tc>
        <w:tc>
          <w:tcPr>
            <w:tcW w:w="8595" w:type="dxa"/>
            <w:gridSpan w:val="4"/>
          </w:tcPr>
          <w:p w:rsidR="00140374" w:rsidRPr="00AD541A" w:rsidRDefault="00140374" w:rsidP="00792A55">
            <w:pPr>
              <w:shd w:val="clear" w:color="auto" w:fill="FFFFFF"/>
              <w:tabs>
                <w:tab w:val="left" w:pos="816"/>
              </w:tabs>
              <w:rPr>
                <w:spacing w:val="-2"/>
                <w:sz w:val="24"/>
                <w:szCs w:val="24"/>
              </w:rPr>
            </w:pPr>
            <w:r w:rsidRPr="00AD541A">
              <w:rPr>
                <w:sz w:val="24"/>
                <w:szCs w:val="24"/>
              </w:rPr>
              <w:t>Проведение совместной работы педагогов и родителей (законных представителей) по проведению спортивных соревнований: «Веселые старты», « Осенний кросс», спортивный праздник «Папа, мама, я – спортивная семья»,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140374" w:rsidRPr="00AD541A">
        <w:trPr>
          <w:jc w:val="center"/>
        </w:trPr>
        <w:tc>
          <w:tcPr>
            <w:tcW w:w="10338" w:type="dxa"/>
            <w:gridSpan w:val="6"/>
          </w:tcPr>
          <w:p w:rsidR="00140374" w:rsidRPr="00AD541A" w:rsidRDefault="00140374" w:rsidP="00792A55">
            <w:pPr>
              <w:shd w:val="clear" w:color="auto" w:fill="FFFFFF"/>
              <w:rPr>
                <w:b/>
                <w:bCs/>
                <w:sz w:val="24"/>
                <w:szCs w:val="24"/>
              </w:rPr>
            </w:pPr>
            <w:r w:rsidRPr="00AD541A">
              <w:rPr>
                <w:b/>
                <w:bCs/>
                <w:spacing w:val="-8"/>
                <w:sz w:val="24"/>
                <w:szCs w:val="24"/>
                <w:u w:val="single"/>
              </w:rPr>
              <w:t>6. блок</w:t>
            </w:r>
            <w:r w:rsidRPr="00AD541A">
              <w:rPr>
                <w:b/>
                <w:bCs/>
                <w:spacing w:val="-8"/>
                <w:sz w:val="24"/>
                <w:szCs w:val="24"/>
              </w:rPr>
              <w:t xml:space="preserve">. Управление реализацией программы </w:t>
            </w:r>
            <w:r w:rsidRPr="00AD541A">
              <w:rPr>
                <w:b/>
                <w:bCs/>
                <w:sz w:val="24"/>
                <w:szCs w:val="24"/>
              </w:rPr>
              <w:t>формирования здорового и безопасного образа жизни.</w:t>
            </w:r>
          </w:p>
          <w:p w:rsidR="00140374" w:rsidRPr="00AD541A" w:rsidRDefault="00140374" w:rsidP="00792A55">
            <w:pPr>
              <w:shd w:val="clear" w:color="auto" w:fill="FFFFFF"/>
              <w:rPr>
                <w:sz w:val="24"/>
                <w:szCs w:val="24"/>
              </w:rPr>
            </w:pPr>
            <w:r w:rsidRPr="00AD541A">
              <w:rPr>
                <w:b/>
                <w:bCs/>
                <w:sz w:val="24"/>
                <w:szCs w:val="24"/>
              </w:rPr>
              <w:t xml:space="preserve">Задача: </w:t>
            </w:r>
            <w:r w:rsidRPr="00AD541A">
              <w:rPr>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 взаимодействия с родителями, педагогами.</w:t>
            </w:r>
          </w:p>
          <w:p w:rsidR="00140374" w:rsidRPr="00AD541A" w:rsidRDefault="00140374" w:rsidP="00792A55">
            <w:pPr>
              <w:shd w:val="clear" w:color="auto" w:fill="FFFFFF"/>
              <w:rPr>
                <w:sz w:val="24"/>
                <w:szCs w:val="24"/>
              </w:rPr>
            </w:pPr>
            <w:r w:rsidRPr="00AD541A">
              <w:rPr>
                <w:b/>
                <w:bCs/>
                <w:sz w:val="24"/>
                <w:szCs w:val="24"/>
              </w:rPr>
              <w:t>Планируемый результат</w:t>
            </w:r>
            <w:r w:rsidRPr="00AD541A">
              <w:rPr>
                <w:sz w:val="24"/>
                <w:szCs w:val="24"/>
              </w:rPr>
              <w:t>: выявление имеющихся отклонений в реализации программыформирования культуры здорового и безопасного образа жизни.</w:t>
            </w:r>
          </w:p>
          <w:p w:rsidR="00140374" w:rsidRPr="00AD541A" w:rsidRDefault="00140374" w:rsidP="00792A55">
            <w:pPr>
              <w:shd w:val="clear" w:color="auto" w:fill="FFFFFF"/>
              <w:tabs>
                <w:tab w:val="left" w:pos="816"/>
              </w:tabs>
              <w:rPr>
                <w:spacing w:val="-2"/>
                <w:sz w:val="24"/>
                <w:szCs w:val="24"/>
              </w:rPr>
            </w:pPr>
            <w:r w:rsidRPr="00AD541A">
              <w:rPr>
                <w:b/>
                <w:bCs/>
                <w:sz w:val="24"/>
                <w:szCs w:val="24"/>
              </w:rPr>
              <w:t>Реализация этого блока зависит</w:t>
            </w:r>
            <w:r w:rsidRPr="00AD541A">
              <w:rPr>
                <w:sz w:val="24"/>
                <w:szCs w:val="24"/>
              </w:rPr>
              <w:t xml:space="preserve"> от администрации образовательного учреждения</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pacing w:val="-8"/>
                <w:sz w:val="24"/>
                <w:szCs w:val="24"/>
              </w:rPr>
              <w:t>1. Изучение и контроль за реализацией программы в  учебно - воспитательном процессе</w:t>
            </w:r>
          </w:p>
        </w:tc>
        <w:tc>
          <w:tcPr>
            <w:tcW w:w="8595" w:type="dxa"/>
            <w:gridSpan w:val="4"/>
          </w:tcPr>
          <w:p w:rsidR="00140374" w:rsidRPr="00AD541A" w:rsidRDefault="00140374" w:rsidP="00792A55">
            <w:pPr>
              <w:shd w:val="clear" w:color="auto" w:fill="FFFFFF"/>
              <w:rPr>
                <w:spacing w:val="-3"/>
                <w:sz w:val="24"/>
                <w:szCs w:val="24"/>
              </w:rPr>
            </w:pPr>
            <w:r w:rsidRPr="00AD541A">
              <w:rPr>
                <w:spacing w:val="-3"/>
                <w:sz w:val="24"/>
                <w:szCs w:val="24"/>
              </w:rPr>
              <w:t>1. Утверждение планов работы  в рамках программы (План ПМПк, План мероприятий по технике безопасности, правилам дорожного движения)</w:t>
            </w:r>
          </w:p>
          <w:p w:rsidR="00140374" w:rsidRPr="00AD541A" w:rsidRDefault="00140374" w:rsidP="00792A55">
            <w:pPr>
              <w:shd w:val="clear" w:color="auto" w:fill="FFFFFF"/>
              <w:rPr>
                <w:sz w:val="24"/>
                <w:szCs w:val="24"/>
              </w:rPr>
            </w:pPr>
            <w:r w:rsidRPr="00AD541A">
              <w:rPr>
                <w:spacing w:val="-4"/>
                <w:sz w:val="24"/>
                <w:szCs w:val="24"/>
              </w:rPr>
              <w:t>2. Создание материально-технической базы для реализа</w:t>
            </w:r>
            <w:r w:rsidRPr="00AD541A">
              <w:rPr>
                <w:spacing w:val="-1"/>
                <w:sz w:val="24"/>
                <w:szCs w:val="24"/>
              </w:rPr>
              <w:t>ции программы. Обеспечение спе</w:t>
            </w:r>
            <w:r w:rsidRPr="00AD541A">
              <w:rPr>
                <w:spacing w:val="-3"/>
                <w:sz w:val="24"/>
                <w:szCs w:val="24"/>
              </w:rPr>
              <w:t>циалистов нормативно-правовой методической литера</w:t>
            </w:r>
            <w:r w:rsidRPr="00AD541A">
              <w:rPr>
                <w:sz w:val="24"/>
                <w:szCs w:val="24"/>
              </w:rPr>
              <w:t>турой.</w:t>
            </w:r>
          </w:p>
          <w:p w:rsidR="00140374" w:rsidRPr="00AD541A" w:rsidRDefault="00140374" w:rsidP="00792A55">
            <w:pPr>
              <w:shd w:val="clear" w:color="auto" w:fill="FFFFFF"/>
              <w:rPr>
                <w:spacing w:val="-3"/>
                <w:sz w:val="24"/>
                <w:szCs w:val="24"/>
              </w:rPr>
            </w:pPr>
            <w:r w:rsidRPr="00AD541A">
              <w:rPr>
                <w:sz w:val="24"/>
                <w:szCs w:val="24"/>
              </w:rPr>
              <w:t>3.</w:t>
            </w:r>
            <w:r w:rsidRPr="00AD541A">
              <w:rPr>
                <w:spacing w:val="-3"/>
                <w:sz w:val="24"/>
                <w:szCs w:val="24"/>
              </w:rPr>
              <w:t xml:space="preserve"> Контроль за эффективностью использования оборудо</w:t>
            </w:r>
            <w:r w:rsidRPr="00AD541A">
              <w:rPr>
                <w:spacing w:val="-2"/>
                <w:sz w:val="24"/>
                <w:szCs w:val="24"/>
              </w:rPr>
              <w:t>ванных площадок, залов в целях сохране</w:t>
            </w:r>
            <w:r w:rsidRPr="00AD541A">
              <w:rPr>
                <w:sz w:val="24"/>
                <w:szCs w:val="24"/>
              </w:rPr>
              <w:t>ния здоровья обучающихся.</w:t>
            </w:r>
          </w:p>
          <w:p w:rsidR="00140374" w:rsidRPr="00AD541A" w:rsidRDefault="00140374" w:rsidP="00792A55">
            <w:pPr>
              <w:shd w:val="clear" w:color="auto" w:fill="FFFFFF"/>
              <w:rPr>
                <w:spacing w:val="-3"/>
                <w:sz w:val="24"/>
                <w:szCs w:val="24"/>
              </w:rPr>
            </w:pPr>
            <w:r w:rsidRPr="00AD541A">
              <w:rPr>
                <w:spacing w:val="-3"/>
                <w:sz w:val="24"/>
                <w:szCs w:val="24"/>
              </w:rPr>
              <w:t>4. Контроль за режимом работы специалистов службы.</w:t>
            </w:r>
          </w:p>
          <w:p w:rsidR="00140374" w:rsidRPr="00AD541A" w:rsidRDefault="00140374" w:rsidP="00792A55">
            <w:pPr>
              <w:shd w:val="clear" w:color="auto" w:fill="FFFFFF"/>
              <w:rPr>
                <w:b/>
                <w:bCs/>
                <w:sz w:val="24"/>
                <w:szCs w:val="24"/>
              </w:rPr>
            </w:pPr>
            <w:r w:rsidRPr="00AD541A">
              <w:rPr>
                <w:spacing w:val="-3"/>
                <w:sz w:val="24"/>
                <w:szCs w:val="24"/>
              </w:rPr>
              <w:t>5. Организация проведение семинаров в рамках про</w:t>
            </w:r>
            <w:r w:rsidRPr="00AD541A">
              <w:rPr>
                <w:sz w:val="24"/>
                <w:szCs w:val="24"/>
              </w:rPr>
              <w:t>граммы формирования здорового и безопасного образа жизни.</w:t>
            </w:r>
          </w:p>
          <w:p w:rsidR="00140374" w:rsidRPr="00AD541A" w:rsidRDefault="00140374" w:rsidP="00792A55">
            <w:pPr>
              <w:shd w:val="clear" w:color="auto" w:fill="FFFFFF"/>
              <w:rPr>
                <w:sz w:val="24"/>
                <w:szCs w:val="24"/>
              </w:rPr>
            </w:pPr>
            <w:r w:rsidRPr="00AD541A">
              <w:rPr>
                <w:sz w:val="24"/>
                <w:szCs w:val="24"/>
              </w:rPr>
              <w:t>6. Контроль за соблюдением санитарно- гигиенических норм в обеспечении образовательного процесса.</w:t>
            </w:r>
          </w:p>
          <w:p w:rsidR="00140374" w:rsidRPr="00AD541A" w:rsidRDefault="00140374" w:rsidP="00792A55">
            <w:pPr>
              <w:shd w:val="clear" w:color="auto" w:fill="FFFFFF"/>
              <w:rPr>
                <w:sz w:val="24"/>
                <w:szCs w:val="24"/>
              </w:rPr>
            </w:pPr>
            <w:r w:rsidRPr="00AD541A">
              <w:rPr>
                <w:spacing w:val="-3"/>
                <w:sz w:val="24"/>
                <w:szCs w:val="24"/>
              </w:rPr>
              <w:t>7. Проверка соответствия нормам и утверждение расписа</w:t>
            </w:r>
            <w:r w:rsidRPr="00AD541A">
              <w:rPr>
                <w:sz w:val="24"/>
                <w:szCs w:val="24"/>
              </w:rPr>
              <w:t>ния школьных занятий.</w:t>
            </w:r>
          </w:p>
          <w:p w:rsidR="00140374" w:rsidRPr="00AD541A" w:rsidRDefault="00140374" w:rsidP="00792A55">
            <w:pPr>
              <w:shd w:val="clear" w:color="auto" w:fill="FFFFFF"/>
              <w:rPr>
                <w:spacing w:val="-2"/>
                <w:sz w:val="24"/>
                <w:szCs w:val="24"/>
              </w:rPr>
            </w:pPr>
            <w:r w:rsidRPr="00AD541A">
              <w:rPr>
                <w:spacing w:val="-2"/>
                <w:sz w:val="24"/>
                <w:szCs w:val="24"/>
              </w:rPr>
              <w:t>8. Контроль за качеством горячего питания обучающихся.</w:t>
            </w:r>
          </w:p>
          <w:p w:rsidR="00140374" w:rsidRPr="00AD541A" w:rsidRDefault="00140374" w:rsidP="00792A55">
            <w:pPr>
              <w:shd w:val="clear" w:color="auto" w:fill="FFFFFF"/>
              <w:tabs>
                <w:tab w:val="left" w:pos="816"/>
              </w:tabs>
              <w:rPr>
                <w:spacing w:val="-2"/>
                <w:sz w:val="24"/>
                <w:szCs w:val="24"/>
              </w:rPr>
            </w:pPr>
            <w:r w:rsidRPr="00AD541A">
              <w:rPr>
                <w:spacing w:val="-2"/>
                <w:sz w:val="24"/>
                <w:szCs w:val="24"/>
              </w:rPr>
              <w:t>9. Контроль за повышением квалификации специалистов.</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2. Изучение и контроль взаимодейст-вия с родителями</w:t>
            </w:r>
          </w:p>
        </w:tc>
        <w:tc>
          <w:tcPr>
            <w:tcW w:w="8595" w:type="dxa"/>
            <w:gridSpan w:val="4"/>
          </w:tcPr>
          <w:p w:rsidR="00140374" w:rsidRPr="00AD541A" w:rsidRDefault="00140374" w:rsidP="00792A55">
            <w:pPr>
              <w:shd w:val="clear" w:color="auto" w:fill="FFFFFF"/>
              <w:rPr>
                <w:sz w:val="24"/>
                <w:szCs w:val="24"/>
              </w:rPr>
            </w:pPr>
            <w:r w:rsidRPr="00AD541A">
              <w:rPr>
                <w:sz w:val="24"/>
                <w:szCs w:val="24"/>
              </w:rPr>
              <w:t>1. Информирование родителей о направлениях работы в рамках программы (управляющий совет, родительские собрания, сайт школы).</w:t>
            </w:r>
          </w:p>
          <w:p w:rsidR="00140374" w:rsidRPr="00AD541A" w:rsidRDefault="00140374" w:rsidP="00792A55">
            <w:pPr>
              <w:shd w:val="clear" w:color="auto" w:fill="FFFFFF"/>
              <w:rPr>
                <w:sz w:val="24"/>
                <w:szCs w:val="24"/>
              </w:rPr>
            </w:pPr>
            <w:r w:rsidRPr="00AD541A">
              <w:rPr>
                <w:sz w:val="24"/>
                <w:szCs w:val="24"/>
              </w:rPr>
              <w:t>2. Знакомство с нормативно-правовой базой.</w:t>
            </w:r>
          </w:p>
          <w:p w:rsidR="00140374" w:rsidRPr="00AD541A" w:rsidRDefault="00140374" w:rsidP="00792A55">
            <w:pPr>
              <w:rPr>
                <w:sz w:val="24"/>
                <w:szCs w:val="24"/>
              </w:rPr>
            </w:pPr>
            <w:r w:rsidRPr="00AD541A">
              <w:rPr>
                <w:sz w:val="24"/>
                <w:szCs w:val="24"/>
              </w:rPr>
              <w:t>3. Организация тематических родительских собраний с привлечением специалистов ЦРБ.</w:t>
            </w:r>
          </w:p>
          <w:p w:rsidR="00140374" w:rsidRPr="00AD541A" w:rsidRDefault="00140374" w:rsidP="00792A55">
            <w:pPr>
              <w:shd w:val="clear" w:color="auto" w:fill="FFFFFF"/>
              <w:rPr>
                <w:sz w:val="24"/>
                <w:szCs w:val="24"/>
              </w:rPr>
            </w:pPr>
            <w:r w:rsidRPr="00AD541A">
              <w:rPr>
                <w:sz w:val="24"/>
                <w:szCs w:val="24"/>
              </w:rPr>
              <w:t>4. Совместное родительское собрание с администрацией основной школы по проблеме здоровьесбережения.</w:t>
            </w:r>
          </w:p>
          <w:p w:rsidR="00140374" w:rsidRPr="00AD541A" w:rsidRDefault="00140374" w:rsidP="00792A55">
            <w:pPr>
              <w:shd w:val="clear" w:color="auto" w:fill="FFFFFF"/>
              <w:tabs>
                <w:tab w:val="left" w:pos="816"/>
              </w:tabs>
              <w:rPr>
                <w:spacing w:val="-2"/>
                <w:sz w:val="24"/>
                <w:szCs w:val="24"/>
              </w:rPr>
            </w:pPr>
            <w:r w:rsidRPr="00AD541A">
              <w:rPr>
                <w:sz w:val="24"/>
                <w:szCs w:val="24"/>
              </w:rPr>
              <w:t>5. Контроль за проведением классных родительских соб</w:t>
            </w:r>
            <w:r w:rsidRPr="00AD541A">
              <w:rPr>
                <w:sz w:val="24"/>
                <w:szCs w:val="24"/>
              </w:rPr>
              <w:softHyphen/>
              <w:t>раний, консультаций</w:t>
            </w:r>
          </w:p>
        </w:tc>
      </w:tr>
      <w:tr w:rsidR="00140374" w:rsidRPr="00AD541A">
        <w:trPr>
          <w:jc w:val="center"/>
        </w:trPr>
        <w:tc>
          <w:tcPr>
            <w:tcW w:w="1743" w:type="dxa"/>
            <w:gridSpan w:val="2"/>
          </w:tcPr>
          <w:p w:rsidR="00140374" w:rsidRPr="00AD541A" w:rsidRDefault="00140374" w:rsidP="00792A55">
            <w:pPr>
              <w:jc w:val="both"/>
              <w:rPr>
                <w:b/>
                <w:bCs/>
                <w:sz w:val="24"/>
                <w:szCs w:val="24"/>
              </w:rPr>
            </w:pPr>
            <w:r w:rsidRPr="00AD541A">
              <w:rPr>
                <w:b/>
                <w:bCs/>
                <w:sz w:val="24"/>
                <w:szCs w:val="24"/>
              </w:rPr>
              <w:t>3. Управление повышением профессионального мастерства</w:t>
            </w:r>
          </w:p>
        </w:tc>
        <w:tc>
          <w:tcPr>
            <w:tcW w:w="8595" w:type="dxa"/>
            <w:gridSpan w:val="4"/>
          </w:tcPr>
          <w:p w:rsidR="00140374" w:rsidRPr="00AD541A" w:rsidRDefault="00140374" w:rsidP="00D111FD">
            <w:pPr>
              <w:numPr>
                <w:ilvl w:val="0"/>
                <w:numId w:val="185"/>
              </w:numPr>
              <w:tabs>
                <w:tab w:val="left" w:pos="318"/>
              </w:tabs>
              <w:ind w:left="0" w:firstLine="0"/>
              <w:jc w:val="both"/>
              <w:rPr>
                <w:sz w:val="24"/>
                <w:szCs w:val="24"/>
              </w:rPr>
            </w:pPr>
            <w:r w:rsidRPr="00AD541A">
              <w:rPr>
                <w:sz w:val="24"/>
                <w:szCs w:val="24"/>
              </w:rPr>
              <w:t xml:space="preserve">Заседание методического совета о согласовании программы </w:t>
            </w:r>
          </w:p>
          <w:p w:rsidR="00140374" w:rsidRPr="00AD541A" w:rsidRDefault="00140374" w:rsidP="00D111FD">
            <w:pPr>
              <w:numPr>
                <w:ilvl w:val="0"/>
                <w:numId w:val="185"/>
              </w:numPr>
              <w:tabs>
                <w:tab w:val="left" w:pos="318"/>
              </w:tabs>
              <w:ind w:left="0" w:firstLine="0"/>
              <w:jc w:val="both"/>
              <w:rPr>
                <w:sz w:val="24"/>
                <w:szCs w:val="24"/>
              </w:rPr>
            </w:pPr>
            <w:r w:rsidRPr="00AD541A">
              <w:rPr>
                <w:sz w:val="24"/>
                <w:szCs w:val="24"/>
              </w:rPr>
              <w:t>Теоретические семинары «Организация учебно-воспитательного процесса при проведении урока с позиций здоровьесбережения».</w:t>
            </w:r>
          </w:p>
          <w:p w:rsidR="00140374" w:rsidRPr="00AD541A" w:rsidRDefault="00140374" w:rsidP="00D111FD">
            <w:pPr>
              <w:numPr>
                <w:ilvl w:val="0"/>
                <w:numId w:val="185"/>
              </w:numPr>
              <w:tabs>
                <w:tab w:val="left" w:pos="318"/>
              </w:tabs>
              <w:ind w:left="0" w:firstLine="0"/>
              <w:jc w:val="both"/>
              <w:rPr>
                <w:sz w:val="24"/>
                <w:szCs w:val="24"/>
              </w:rPr>
            </w:pPr>
            <w:r w:rsidRPr="00AD541A">
              <w:rPr>
                <w:sz w:val="24"/>
                <w:szCs w:val="24"/>
              </w:rPr>
              <w:t>Семинар-практикум «Внедрение новых технологий и активных форм обучения как средства повышения качества ЗУН обучающихся».</w:t>
            </w:r>
          </w:p>
          <w:p w:rsidR="00140374" w:rsidRPr="00AD541A" w:rsidRDefault="00140374" w:rsidP="00D111FD">
            <w:pPr>
              <w:numPr>
                <w:ilvl w:val="0"/>
                <w:numId w:val="185"/>
              </w:numPr>
              <w:tabs>
                <w:tab w:val="left" w:pos="318"/>
              </w:tabs>
              <w:ind w:left="0" w:firstLine="0"/>
              <w:rPr>
                <w:sz w:val="24"/>
                <w:szCs w:val="24"/>
              </w:rPr>
            </w:pPr>
            <w:r w:rsidRPr="00AD541A">
              <w:rPr>
                <w:sz w:val="24"/>
                <w:szCs w:val="24"/>
              </w:rPr>
              <w:t>Педагогический консилиум «Проблемы школьной дезадаптации».</w:t>
            </w:r>
          </w:p>
          <w:p w:rsidR="00140374" w:rsidRPr="00AD541A" w:rsidRDefault="00140374" w:rsidP="00D111FD">
            <w:pPr>
              <w:numPr>
                <w:ilvl w:val="0"/>
                <w:numId w:val="185"/>
              </w:numPr>
              <w:tabs>
                <w:tab w:val="left" w:pos="318"/>
              </w:tabs>
              <w:ind w:left="0" w:firstLine="0"/>
              <w:jc w:val="both"/>
              <w:rPr>
                <w:sz w:val="24"/>
                <w:szCs w:val="24"/>
              </w:rPr>
            </w:pPr>
            <w:r w:rsidRPr="00AD541A">
              <w:rPr>
                <w:sz w:val="24"/>
                <w:szCs w:val="24"/>
              </w:rPr>
              <w:t xml:space="preserve">Педагогический совет «Психологическая атмосфера на уроке». </w:t>
            </w:r>
          </w:p>
        </w:tc>
      </w:tr>
      <w:tr w:rsidR="00140374" w:rsidRPr="00AD541A">
        <w:trPr>
          <w:jc w:val="center"/>
        </w:trPr>
        <w:tc>
          <w:tcPr>
            <w:tcW w:w="1743" w:type="dxa"/>
            <w:gridSpan w:val="2"/>
            <w:vMerge w:val="restart"/>
          </w:tcPr>
          <w:p w:rsidR="00140374" w:rsidRPr="00AD541A" w:rsidRDefault="00140374" w:rsidP="00792A55">
            <w:pPr>
              <w:shd w:val="clear" w:color="auto" w:fill="FFFFFF"/>
              <w:rPr>
                <w:b/>
                <w:bCs/>
                <w:sz w:val="24"/>
                <w:szCs w:val="24"/>
              </w:rPr>
            </w:pPr>
            <w:r w:rsidRPr="00AD541A">
              <w:rPr>
                <w:b/>
                <w:bCs/>
                <w:sz w:val="24"/>
                <w:szCs w:val="24"/>
              </w:rPr>
              <w:t>Диагностика эффективности реализации программы</w:t>
            </w:r>
          </w:p>
          <w:p w:rsidR="00140374" w:rsidRPr="00AD541A" w:rsidRDefault="00140374" w:rsidP="00792A55">
            <w:pPr>
              <w:jc w:val="both"/>
              <w:rPr>
                <w:b/>
                <w:bCs/>
                <w:sz w:val="24"/>
                <w:szCs w:val="24"/>
              </w:rPr>
            </w:pPr>
          </w:p>
        </w:tc>
        <w:tc>
          <w:tcPr>
            <w:tcW w:w="4031" w:type="dxa"/>
            <w:gridSpan w:val="2"/>
          </w:tcPr>
          <w:p w:rsidR="00140374" w:rsidRPr="00AD541A" w:rsidRDefault="00140374" w:rsidP="00792A55">
            <w:pPr>
              <w:shd w:val="clear" w:color="auto" w:fill="FFFFFF"/>
              <w:tabs>
                <w:tab w:val="left" w:pos="816"/>
              </w:tabs>
              <w:rPr>
                <w:spacing w:val="-2"/>
                <w:sz w:val="24"/>
                <w:szCs w:val="24"/>
              </w:rPr>
            </w:pPr>
            <w:r w:rsidRPr="00AD541A">
              <w:rPr>
                <w:b/>
                <w:bCs/>
                <w:sz w:val="24"/>
                <w:szCs w:val="24"/>
              </w:rPr>
              <w:t>Критерии</w:t>
            </w:r>
          </w:p>
        </w:tc>
        <w:tc>
          <w:tcPr>
            <w:tcW w:w="4564" w:type="dxa"/>
            <w:gridSpan w:val="2"/>
          </w:tcPr>
          <w:p w:rsidR="00140374" w:rsidRPr="00AD541A" w:rsidRDefault="00140374" w:rsidP="00792A55">
            <w:pPr>
              <w:shd w:val="clear" w:color="auto" w:fill="FFFFFF"/>
              <w:tabs>
                <w:tab w:val="left" w:pos="816"/>
              </w:tabs>
              <w:rPr>
                <w:spacing w:val="-2"/>
                <w:sz w:val="24"/>
                <w:szCs w:val="24"/>
              </w:rPr>
            </w:pPr>
            <w:r w:rsidRPr="00AD541A">
              <w:rPr>
                <w:b/>
                <w:bCs/>
                <w:sz w:val="24"/>
                <w:szCs w:val="24"/>
              </w:rPr>
              <w:t>Показатели</w:t>
            </w:r>
          </w:p>
        </w:tc>
      </w:tr>
      <w:tr w:rsidR="00140374" w:rsidRPr="00AD541A">
        <w:trPr>
          <w:jc w:val="center"/>
        </w:trPr>
        <w:tc>
          <w:tcPr>
            <w:tcW w:w="1743" w:type="dxa"/>
            <w:gridSpan w:val="2"/>
            <w:vMerge/>
          </w:tcPr>
          <w:p w:rsidR="00140374" w:rsidRPr="00AD541A" w:rsidRDefault="00140374" w:rsidP="00792A55">
            <w:pPr>
              <w:shd w:val="clear" w:color="auto" w:fill="FFFFFF"/>
              <w:rPr>
                <w:b/>
                <w:bCs/>
                <w:sz w:val="24"/>
                <w:szCs w:val="24"/>
              </w:rPr>
            </w:pPr>
          </w:p>
        </w:tc>
        <w:tc>
          <w:tcPr>
            <w:tcW w:w="4031" w:type="dxa"/>
            <w:gridSpan w:val="2"/>
          </w:tcPr>
          <w:p w:rsidR="00140374" w:rsidRPr="00AD541A" w:rsidRDefault="00140374" w:rsidP="00792A55">
            <w:pPr>
              <w:shd w:val="clear" w:color="auto" w:fill="FFFFFF"/>
              <w:tabs>
                <w:tab w:val="left" w:pos="816"/>
              </w:tabs>
              <w:rPr>
                <w:spacing w:val="-2"/>
                <w:sz w:val="24"/>
                <w:szCs w:val="24"/>
              </w:rPr>
            </w:pPr>
            <w:r w:rsidRPr="00AD541A">
              <w:rPr>
                <w:sz w:val="24"/>
                <w:szCs w:val="24"/>
              </w:rPr>
              <w:t>1. Сформированность физического потенциала</w:t>
            </w:r>
          </w:p>
        </w:tc>
        <w:tc>
          <w:tcPr>
            <w:tcW w:w="4564" w:type="dxa"/>
            <w:gridSpan w:val="2"/>
          </w:tcPr>
          <w:p w:rsidR="00140374" w:rsidRPr="00AD541A" w:rsidRDefault="00140374" w:rsidP="00792A55">
            <w:pPr>
              <w:rPr>
                <w:sz w:val="24"/>
                <w:szCs w:val="24"/>
              </w:rPr>
            </w:pPr>
            <w:r w:rsidRPr="00AD541A">
              <w:rPr>
                <w:sz w:val="24"/>
                <w:szCs w:val="24"/>
              </w:rPr>
              <w:t>1.Состояние здоровья обучающихся по итогам углубленного медицинского осмотра.</w:t>
            </w:r>
          </w:p>
          <w:p w:rsidR="00140374" w:rsidRPr="00AD541A" w:rsidRDefault="00140374" w:rsidP="00792A55">
            <w:pPr>
              <w:shd w:val="clear" w:color="auto" w:fill="FFFFFF"/>
              <w:tabs>
                <w:tab w:val="left" w:pos="816"/>
              </w:tabs>
              <w:rPr>
                <w:spacing w:val="-2"/>
                <w:sz w:val="24"/>
                <w:szCs w:val="24"/>
              </w:rPr>
            </w:pPr>
            <w:r w:rsidRPr="00AD541A">
              <w:rPr>
                <w:sz w:val="24"/>
                <w:szCs w:val="24"/>
              </w:rPr>
              <w:t>2. Развитость физических качеств (уровень обученности по физической культуре).</w:t>
            </w:r>
          </w:p>
        </w:tc>
      </w:tr>
      <w:tr w:rsidR="00140374" w:rsidRPr="00AD541A">
        <w:trPr>
          <w:jc w:val="center"/>
        </w:trPr>
        <w:tc>
          <w:tcPr>
            <w:tcW w:w="1743" w:type="dxa"/>
            <w:gridSpan w:val="2"/>
            <w:vMerge/>
          </w:tcPr>
          <w:p w:rsidR="00140374" w:rsidRPr="00AD541A" w:rsidRDefault="00140374" w:rsidP="00792A55">
            <w:pPr>
              <w:shd w:val="clear" w:color="auto" w:fill="FFFFFF"/>
              <w:rPr>
                <w:b/>
                <w:bCs/>
                <w:sz w:val="24"/>
                <w:szCs w:val="24"/>
              </w:rPr>
            </w:pPr>
          </w:p>
        </w:tc>
        <w:tc>
          <w:tcPr>
            <w:tcW w:w="4031" w:type="dxa"/>
            <w:gridSpan w:val="2"/>
          </w:tcPr>
          <w:p w:rsidR="00140374" w:rsidRPr="00AD541A" w:rsidRDefault="00140374" w:rsidP="00792A55">
            <w:pPr>
              <w:shd w:val="clear" w:color="auto" w:fill="FFFFFF"/>
              <w:tabs>
                <w:tab w:val="left" w:pos="816"/>
              </w:tabs>
              <w:rPr>
                <w:spacing w:val="-2"/>
                <w:sz w:val="24"/>
                <w:szCs w:val="24"/>
              </w:rPr>
            </w:pPr>
            <w:r w:rsidRPr="00AD541A">
              <w:rPr>
                <w:sz w:val="24"/>
                <w:szCs w:val="24"/>
              </w:rPr>
              <w:t>2. Сформированность нравственного потенциала личности выпускника</w:t>
            </w:r>
          </w:p>
        </w:tc>
        <w:tc>
          <w:tcPr>
            <w:tcW w:w="4564" w:type="dxa"/>
            <w:gridSpan w:val="2"/>
          </w:tcPr>
          <w:p w:rsidR="00140374" w:rsidRPr="00AD541A" w:rsidRDefault="00140374" w:rsidP="00792A55">
            <w:pPr>
              <w:shd w:val="clear" w:color="auto" w:fill="FFFFFF"/>
              <w:tabs>
                <w:tab w:val="left" w:pos="816"/>
              </w:tabs>
              <w:rPr>
                <w:spacing w:val="-2"/>
                <w:sz w:val="24"/>
                <w:szCs w:val="24"/>
              </w:rPr>
            </w:pPr>
            <w:r w:rsidRPr="00AD541A">
              <w:rPr>
                <w:sz w:val="24"/>
                <w:szCs w:val="24"/>
              </w:rPr>
              <w:t>1. Осознание значимости ЗОЖ в сохранении здоровья (по итогам анкетирования).</w:t>
            </w:r>
          </w:p>
        </w:tc>
      </w:tr>
      <w:tr w:rsidR="00140374" w:rsidRPr="00AD541A">
        <w:trPr>
          <w:jc w:val="center"/>
        </w:trPr>
        <w:tc>
          <w:tcPr>
            <w:tcW w:w="1743" w:type="dxa"/>
            <w:gridSpan w:val="2"/>
            <w:vMerge/>
          </w:tcPr>
          <w:p w:rsidR="00140374" w:rsidRPr="00AD541A" w:rsidRDefault="00140374" w:rsidP="00792A55">
            <w:pPr>
              <w:shd w:val="clear" w:color="auto" w:fill="FFFFFF"/>
              <w:rPr>
                <w:b/>
                <w:bCs/>
                <w:sz w:val="24"/>
                <w:szCs w:val="24"/>
              </w:rPr>
            </w:pPr>
          </w:p>
        </w:tc>
        <w:tc>
          <w:tcPr>
            <w:tcW w:w="4031" w:type="dxa"/>
            <w:gridSpan w:val="2"/>
          </w:tcPr>
          <w:p w:rsidR="00140374" w:rsidRPr="00AD541A" w:rsidRDefault="00140374" w:rsidP="00792A55">
            <w:pPr>
              <w:rPr>
                <w:sz w:val="24"/>
                <w:szCs w:val="24"/>
              </w:rPr>
            </w:pPr>
            <w:r w:rsidRPr="00AD541A">
              <w:rPr>
                <w:sz w:val="24"/>
                <w:szCs w:val="24"/>
              </w:rPr>
              <w:t xml:space="preserve">3.Удовлетворенность обучающихся школьной </w:t>
            </w:r>
          </w:p>
          <w:p w:rsidR="00140374" w:rsidRPr="00AD541A" w:rsidRDefault="00140374" w:rsidP="00792A55">
            <w:pPr>
              <w:shd w:val="clear" w:color="auto" w:fill="FFFFFF"/>
              <w:tabs>
                <w:tab w:val="left" w:pos="816"/>
              </w:tabs>
              <w:rPr>
                <w:spacing w:val="-2"/>
                <w:sz w:val="24"/>
                <w:szCs w:val="24"/>
              </w:rPr>
            </w:pPr>
            <w:r w:rsidRPr="00AD541A">
              <w:rPr>
                <w:sz w:val="24"/>
                <w:szCs w:val="24"/>
              </w:rPr>
              <w:t>жизнью</w:t>
            </w:r>
          </w:p>
        </w:tc>
        <w:tc>
          <w:tcPr>
            <w:tcW w:w="4564" w:type="dxa"/>
            <w:gridSpan w:val="2"/>
          </w:tcPr>
          <w:p w:rsidR="00140374" w:rsidRPr="00AD541A" w:rsidRDefault="00140374" w:rsidP="00792A55">
            <w:pPr>
              <w:rPr>
                <w:sz w:val="24"/>
                <w:szCs w:val="24"/>
              </w:rPr>
            </w:pPr>
            <w:r w:rsidRPr="00AD541A">
              <w:rPr>
                <w:sz w:val="24"/>
                <w:szCs w:val="24"/>
              </w:rPr>
              <w:t xml:space="preserve">1. Уровень удовлетворенности обучающихся  школьной жизнью. </w:t>
            </w:r>
          </w:p>
          <w:p w:rsidR="00140374" w:rsidRPr="00AD541A" w:rsidRDefault="00140374" w:rsidP="00792A55">
            <w:pPr>
              <w:shd w:val="clear" w:color="auto" w:fill="FFFFFF"/>
              <w:tabs>
                <w:tab w:val="left" w:pos="816"/>
              </w:tabs>
              <w:rPr>
                <w:spacing w:val="-2"/>
                <w:sz w:val="24"/>
                <w:szCs w:val="24"/>
              </w:rPr>
            </w:pPr>
            <w:r w:rsidRPr="00AD541A">
              <w:rPr>
                <w:sz w:val="24"/>
                <w:szCs w:val="24"/>
              </w:rPr>
              <w:t>2. Уровни эмоционально – психологического климата в классных коллективах (в 1-11 классах по итогам исследований психологов по вопросам адаптации, по итогам тематического контроля).</w:t>
            </w:r>
          </w:p>
        </w:tc>
      </w:tr>
      <w:tr w:rsidR="00140374" w:rsidRPr="00AD541A">
        <w:trPr>
          <w:jc w:val="center"/>
        </w:trPr>
        <w:tc>
          <w:tcPr>
            <w:tcW w:w="1743" w:type="dxa"/>
            <w:gridSpan w:val="2"/>
            <w:vMerge/>
          </w:tcPr>
          <w:p w:rsidR="00140374" w:rsidRPr="00AD541A" w:rsidRDefault="00140374" w:rsidP="00792A55">
            <w:pPr>
              <w:shd w:val="clear" w:color="auto" w:fill="FFFFFF"/>
              <w:rPr>
                <w:b/>
                <w:bCs/>
                <w:sz w:val="24"/>
                <w:szCs w:val="24"/>
              </w:rPr>
            </w:pPr>
          </w:p>
        </w:tc>
        <w:tc>
          <w:tcPr>
            <w:tcW w:w="4031" w:type="dxa"/>
            <w:gridSpan w:val="2"/>
          </w:tcPr>
          <w:p w:rsidR="00140374" w:rsidRPr="00AD541A" w:rsidRDefault="00140374" w:rsidP="00792A55">
            <w:pPr>
              <w:shd w:val="clear" w:color="auto" w:fill="FFFFFF"/>
              <w:tabs>
                <w:tab w:val="left" w:pos="816"/>
              </w:tabs>
              <w:rPr>
                <w:spacing w:val="-2"/>
                <w:sz w:val="24"/>
                <w:szCs w:val="24"/>
              </w:rPr>
            </w:pPr>
            <w:r w:rsidRPr="00AD541A">
              <w:rPr>
                <w:sz w:val="24"/>
                <w:szCs w:val="24"/>
              </w:rPr>
              <w:t>4. Осмысление учащимися содержания проведенных мероприятий по здоровьесбережению</w:t>
            </w:r>
          </w:p>
        </w:tc>
        <w:tc>
          <w:tcPr>
            <w:tcW w:w="4564" w:type="dxa"/>
            <w:gridSpan w:val="2"/>
          </w:tcPr>
          <w:p w:rsidR="00140374" w:rsidRPr="00AD541A" w:rsidRDefault="00140374" w:rsidP="00792A55">
            <w:pPr>
              <w:shd w:val="clear" w:color="auto" w:fill="FFFFFF"/>
              <w:tabs>
                <w:tab w:val="left" w:pos="816"/>
              </w:tabs>
              <w:rPr>
                <w:spacing w:val="-2"/>
                <w:sz w:val="24"/>
                <w:szCs w:val="24"/>
              </w:rPr>
            </w:pPr>
            <w:r w:rsidRPr="00AD541A">
              <w:rPr>
                <w:sz w:val="24"/>
                <w:szCs w:val="24"/>
              </w:rPr>
              <w:t>1.Уровень осмысление учащимися содержания проведенных мероприятий (на основе анкетирования).</w:t>
            </w:r>
          </w:p>
        </w:tc>
      </w:tr>
    </w:tbl>
    <w:p w:rsidR="00140374" w:rsidRDefault="00140374" w:rsidP="006C618A">
      <w:pPr>
        <w:pStyle w:val="ParagraphStyle"/>
        <w:tabs>
          <w:tab w:val="left" w:pos="135"/>
        </w:tabs>
        <w:spacing w:before="240" w:line="22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Мероприятия по профилактике детского дорожно-транспортного травматизма </w:t>
      </w:r>
    </w:p>
    <w:p w:rsidR="00140374" w:rsidRDefault="00140374" w:rsidP="006C618A">
      <w:pPr>
        <w:pStyle w:val="ParagraphStyle"/>
        <w:numPr>
          <w:ilvl w:val="3"/>
          <w:numId w:val="141"/>
        </w:numPr>
        <w:tabs>
          <w:tab w:val="left" w:pos="135"/>
        </w:tabs>
        <w:spacing w:before="120" w:after="120" w:line="220" w:lineRule="auto"/>
        <w:rPr>
          <w:rFonts w:ascii="Times New Roman" w:hAnsi="Times New Roman" w:cs="Times New Roman"/>
          <w:color w:val="000000"/>
          <w:sz w:val="28"/>
          <w:szCs w:val="28"/>
        </w:rPr>
      </w:pPr>
      <w:r>
        <w:rPr>
          <w:rFonts w:ascii="Times New Roman" w:hAnsi="Times New Roman" w:cs="Times New Roman"/>
          <w:color w:val="000000"/>
          <w:sz w:val="28"/>
          <w:szCs w:val="28"/>
        </w:rPr>
        <w:t>Организационно-методическая работа.</w:t>
      </w:r>
    </w:p>
    <w:p w:rsidR="00140374" w:rsidRDefault="00140374" w:rsidP="006C618A">
      <w:pPr>
        <w:pStyle w:val="ParagraphStyle"/>
        <w:tabs>
          <w:tab w:val="left" w:pos="135"/>
        </w:tabs>
        <w:spacing w:before="240" w:line="220" w:lineRule="auto"/>
        <w:jc w:val="center"/>
        <w:rPr>
          <w:rFonts w:ascii="Times New Roman" w:hAnsi="Times New Roman" w:cs="Times New Roman"/>
          <w:b/>
          <w:bCs/>
          <w:sz w:val="28"/>
          <w:szCs w:val="28"/>
        </w:rPr>
      </w:pPr>
    </w:p>
    <w:tbl>
      <w:tblPr>
        <w:tblpPr w:leftFromText="180" w:rightFromText="180" w:vertAnchor="text" w:horzAnchor="margin" w:tblpXSpec="center" w:tblpY="64"/>
        <w:tblW w:w="9360" w:type="dxa"/>
        <w:tblLayout w:type="fixed"/>
        <w:tblCellMar>
          <w:top w:w="60" w:type="dxa"/>
          <w:left w:w="60" w:type="dxa"/>
          <w:bottom w:w="60" w:type="dxa"/>
          <w:right w:w="60" w:type="dxa"/>
        </w:tblCellMar>
        <w:tblLook w:val="0000"/>
      </w:tblPr>
      <w:tblGrid>
        <w:gridCol w:w="360"/>
        <w:gridCol w:w="1080"/>
        <w:gridCol w:w="5043"/>
        <w:gridCol w:w="1260"/>
        <w:gridCol w:w="1617"/>
      </w:tblGrid>
      <w:tr w:rsidR="00140374">
        <w:tc>
          <w:tcPr>
            <w:tcW w:w="192" w:type="pct"/>
            <w:tcBorders>
              <w:top w:val="single" w:sz="6" w:space="0" w:color="000000"/>
              <w:left w:val="single" w:sz="6" w:space="0" w:color="000000"/>
              <w:bottom w:val="single" w:sz="6" w:space="0" w:color="000000"/>
              <w:right w:val="single" w:sz="6" w:space="0" w:color="000000"/>
            </w:tcBorders>
            <w:vAlign w:val="center"/>
          </w:tcPr>
          <w:p w:rsidR="00140374" w:rsidRDefault="00140374" w:rsidP="006C618A">
            <w:pPr>
              <w:pStyle w:val="ParagraphStyle"/>
              <w:tabs>
                <w:tab w:val="left" w:pos="135"/>
              </w:tabs>
              <w:spacing w:line="220" w:lineRule="auto"/>
              <w:jc w:val="center"/>
              <w:rPr>
                <w:rFonts w:ascii="Times New Roman" w:hAnsi="Times New Roman" w:cs="Times New Roman"/>
                <w:color w:val="000000"/>
                <w:sz w:val="20"/>
                <w:szCs w:val="20"/>
              </w:rPr>
            </w:pPr>
          </w:p>
        </w:tc>
        <w:tc>
          <w:tcPr>
            <w:tcW w:w="577" w:type="pct"/>
            <w:tcBorders>
              <w:top w:val="single" w:sz="6" w:space="0" w:color="000000"/>
              <w:left w:val="single" w:sz="6" w:space="0" w:color="000000"/>
              <w:bottom w:val="single" w:sz="6" w:space="0" w:color="000000"/>
              <w:right w:val="single" w:sz="6" w:space="0" w:color="000000"/>
            </w:tcBorders>
            <w:vAlign w:val="center"/>
          </w:tcPr>
          <w:p w:rsidR="00140374" w:rsidRDefault="00140374" w:rsidP="006C618A">
            <w:pPr>
              <w:pStyle w:val="ParagraphStyle"/>
              <w:tabs>
                <w:tab w:val="left" w:pos="135"/>
              </w:tabs>
              <w:spacing w:line="220" w:lineRule="auto"/>
              <w:jc w:val="center"/>
              <w:rPr>
                <w:rFonts w:ascii="Times New Roman" w:hAnsi="Times New Roman" w:cs="Times New Roman"/>
                <w:color w:val="000000"/>
                <w:sz w:val="20"/>
                <w:szCs w:val="20"/>
              </w:rPr>
            </w:pPr>
          </w:p>
        </w:tc>
        <w:tc>
          <w:tcPr>
            <w:tcW w:w="2694" w:type="pct"/>
            <w:tcBorders>
              <w:top w:val="single" w:sz="6" w:space="0" w:color="000000"/>
              <w:left w:val="single" w:sz="6" w:space="0" w:color="000000"/>
              <w:bottom w:val="single" w:sz="6" w:space="0" w:color="000000"/>
              <w:right w:val="single" w:sz="6" w:space="0" w:color="000000"/>
            </w:tcBorders>
            <w:vAlign w:val="center"/>
          </w:tcPr>
          <w:p w:rsidR="00140374" w:rsidRDefault="00140374" w:rsidP="006C618A">
            <w:pPr>
              <w:pStyle w:val="ParagraphStyle"/>
              <w:tabs>
                <w:tab w:val="left" w:pos="135"/>
              </w:tabs>
              <w:spacing w:line="2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Содержание</w:t>
            </w:r>
          </w:p>
        </w:tc>
        <w:tc>
          <w:tcPr>
            <w:tcW w:w="673" w:type="pct"/>
            <w:tcBorders>
              <w:top w:val="single" w:sz="6" w:space="0" w:color="000000"/>
              <w:left w:val="single" w:sz="6" w:space="0" w:color="000000"/>
              <w:bottom w:val="single" w:sz="6" w:space="0" w:color="000000"/>
              <w:right w:val="single" w:sz="6" w:space="0" w:color="000000"/>
            </w:tcBorders>
            <w:vAlign w:val="center"/>
          </w:tcPr>
          <w:p w:rsidR="00140374" w:rsidRDefault="00140374" w:rsidP="006C618A">
            <w:pPr>
              <w:pStyle w:val="ParagraphStyle"/>
              <w:tabs>
                <w:tab w:val="left" w:pos="135"/>
              </w:tabs>
              <w:spacing w:line="2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Целевая аудитория</w:t>
            </w:r>
          </w:p>
        </w:tc>
        <w:tc>
          <w:tcPr>
            <w:tcW w:w="864" w:type="pct"/>
            <w:tcBorders>
              <w:top w:val="single" w:sz="6" w:space="0" w:color="000000"/>
              <w:left w:val="single" w:sz="6" w:space="0" w:color="000000"/>
              <w:bottom w:val="single" w:sz="6" w:space="0" w:color="000000"/>
              <w:right w:val="single" w:sz="6" w:space="0" w:color="000000"/>
            </w:tcBorders>
            <w:vAlign w:val="center"/>
          </w:tcPr>
          <w:p w:rsidR="00140374" w:rsidRDefault="00140374" w:rsidP="006C618A">
            <w:pPr>
              <w:pStyle w:val="ParagraphStyle"/>
              <w:tabs>
                <w:tab w:val="left" w:pos="135"/>
              </w:tabs>
              <w:spacing w:line="2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Ответственный</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r>
              <w:rPr>
                <w:rFonts w:ascii="Times New Roman" w:hAnsi="Times New Roman" w:cs="Times New Roman"/>
                <w:color w:val="000000"/>
              </w:rPr>
              <w:t>1</w:t>
            </w: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Август</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Ознакомление учителей с документами ОУ по безопасности дорожного движения</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Педагогические сотрудники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Директор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Утверждение плана работы школы по профилактике ДДТТ на учебный год.</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r>
              <w:rPr>
                <w:rFonts w:ascii="Times New Roman" w:hAnsi="Times New Roman" w:cs="Times New Roman"/>
                <w:color w:val="000000"/>
              </w:rPr>
              <w:t>2</w:t>
            </w: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Август</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Методические рекомендации по проведению акции «Внимание, дети!» 1–17 сентября</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Классные руководители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 директора по УВР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Сентябрь</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Планирование работы по предупреждению детского транспортного травматизма в общешкольном плане и в планах классных руководителей</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Классные руководители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 директора по УВР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r>
              <w:rPr>
                <w:rFonts w:ascii="Times New Roman" w:hAnsi="Times New Roman" w:cs="Times New Roman"/>
                <w:color w:val="000000"/>
              </w:rPr>
              <w:t>3</w:t>
            </w: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Сентябрь</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Совещание при директоре, беседа с инспектором ГИБДД о профилактике ДТТ и проведении в школе акции «Внимание, дети!»</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Заместители директора</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Директор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p>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Октябрь</w:t>
            </w:r>
          </w:p>
          <w:p w:rsidR="00140374" w:rsidRDefault="00140374" w:rsidP="006C618A">
            <w:pPr>
              <w:pStyle w:val="ParagraphStyle"/>
              <w:tabs>
                <w:tab w:val="left" w:pos="135"/>
              </w:tabs>
              <w:spacing w:line="220" w:lineRule="auto"/>
              <w:rPr>
                <w:rFonts w:ascii="Times New Roman" w:hAnsi="Times New Roman" w:cs="Times New Roman"/>
                <w:color w:val="000000"/>
              </w:rPr>
            </w:pPr>
          </w:p>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Декабрь</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Проведение семинаров:</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 о методике обучения учащихся Правилам дорожного движения;</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 о формах внеклассной работы по профилактике детского травматизма</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Учителя начальных классов,</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классные руководители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 директора по УВР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Март</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Разработка и организация выпуска</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методических и раздаточных материалов для</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проведения тестирования по ПДД</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Учителя начальных</w:t>
            </w:r>
          </w:p>
          <w:p w:rsidR="00140374" w:rsidRDefault="00140374" w:rsidP="006C618A">
            <w:pPr>
              <w:pStyle w:val="ParagraphStyle"/>
              <w:tabs>
                <w:tab w:val="left" w:pos="135"/>
              </w:tabs>
              <w:spacing w:line="220" w:lineRule="auto"/>
              <w:rPr>
                <w:rFonts w:ascii="Times New Roman" w:hAnsi="Times New Roman" w:cs="Times New Roman"/>
              </w:rPr>
            </w:pPr>
            <w:r>
              <w:rPr>
                <w:rFonts w:ascii="Times New Roman" w:hAnsi="Times New Roman" w:cs="Times New Roman"/>
              </w:rPr>
              <w:t>классов, классные руководители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 директора по УВР</w:t>
            </w:r>
          </w:p>
        </w:tc>
      </w:tr>
      <w:tr w:rsidR="00140374">
        <w:tc>
          <w:tcPr>
            <w:tcW w:w="192"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jc w:val="center"/>
              <w:rPr>
                <w:rFonts w:ascii="Times New Roman" w:hAnsi="Times New Roman" w:cs="Times New Roman"/>
                <w:color w:val="000000"/>
              </w:rPr>
            </w:pPr>
            <w:r>
              <w:rPr>
                <w:rFonts w:ascii="Times New Roman" w:hAnsi="Times New Roman" w:cs="Times New Roman"/>
                <w:color w:val="000000"/>
              </w:rPr>
              <w:t>4</w:t>
            </w:r>
          </w:p>
        </w:tc>
        <w:tc>
          <w:tcPr>
            <w:tcW w:w="577"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В течение года</w:t>
            </w:r>
          </w:p>
        </w:tc>
        <w:tc>
          <w:tcPr>
            <w:tcW w:w="269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Методические рекомендации по проведению мероприятий в классе и родительских собраний по профилактике ДДТТ</w:t>
            </w:r>
          </w:p>
        </w:tc>
        <w:tc>
          <w:tcPr>
            <w:tcW w:w="673"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Классные руководители</w:t>
            </w:r>
          </w:p>
        </w:tc>
        <w:tc>
          <w:tcPr>
            <w:tcW w:w="864" w:type="pct"/>
            <w:tcBorders>
              <w:top w:val="single" w:sz="6" w:space="0" w:color="000000"/>
              <w:left w:val="single" w:sz="6" w:space="0" w:color="000000"/>
              <w:bottom w:val="single" w:sz="6" w:space="0" w:color="000000"/>
              <w:right w:val="single" w:sz="6" w:space="0" w:color="000000"/>
            </w:tcBorders>
          </w:tcPr>
          <w:p w:rsidR="00140374" w:rsidRDefault="00140374" w:rsidP="006C618A">
            <w:pPr>
              <w:pStyle w:val="ParagraphStyle"/>
              <w:tabs>
                <w:tab w:val="left" w:pos="135"/>
              </w:tabs>
              <w:spacing w:line="220" w:lineRule="auto"/>
              <w:rPr>
                <w:rFonts w:ascii="Times New Roman" w:hAnsi="Times New Roman" w:cs="Times New Roman"/>
                <w:color w:val="000000"/>
              </w:rPr>
            </w:pPr>
            <w:r>
              <w:rPr>
                <w:rFonts w:ascii="Times New Roman" w:hAnsi="Times New Roman" w:cs="Times New Roman"/>
                <w:color w:val="000000"/>
              </w:rPr>
              <w:t>Зам. директора по УВР</w:t>
            </w:r>
          </w:p>
        </w:tc>
      </w:tr>
    </w:tbl>
    <w:p w:rsidR="00140374" w:rsidRDefault="00140374" w:rsidP="006C618A">
      <w:pPr>
        <w:pStyle w:val="ParagraphStyle"/>
        <w:numPr>
          <w:ilvl w:val="3"/>
          <w:numId w:val="141"/>
        </w:numPr>
        <w:tabs>
          <w:tab w:val="left" w:pos="135"/>
        </w:tabs>
        <w:spacing w:before="120" w:after="120" w:line="220" w:lineRule="auto"/>
        <w:rPr>
          <w:rFonts w:ascii="Times New Roman" w:hAnsi="Times New Roman" w:cs="Times New Roman"/>
          <w:color w:val="000000"/>
          <w:sz w:val="28"/>
          <w:szCs w:val="28"/>
        </w:rPr>
      </w:pPr>
    </w:p>
    <w:p w:rsidR="00140374" w:rsidRPr="00AD541A" w:rsidRDefault="00140374" w:rsidP="009A450B">
      <w:pPr>
        <w:rPr>
          <w:b/>
          <w:bCs/>
          <w:sz w:val="24"/>
          <w:szCs w:val="24"/>
        </w:rPr>
      </w:pPr>
    </w:p>
    <w:p w:rsidR="00140374" w:rsidRDefault="00140374" w:rsidP="006C618A">
      <w:pPr>
        <w:ind w:left="360" w:right="692"/>
        <w:rPr>
          <w:b/>
          <w:bCs/>
          <w:sz w:val="28"/>
          <w:szCs w:val="28"/>
        </w:rPr>
      </w:pPr>
    </w:p>
    <w:p w:rsidR="00140374" w:rsidRDefault="00140374" w:rsidP="006C618A">
      <w:pPr>
        <w:ind w:left="360"/>
        <w:rPr>
          <w:b/>
          <w:bCs/>
          <w:sz w:val="28"/>
          <w:szCs w:val="28"/>
        </w:rPr>
      </w:pPr>
    </w:p>
    <w:p w:rsidR="00140374" w:rsidRDefault="00140374" w:rsidP="006C618A">
      <w:pPr>
        <w:ind w:left="360"/>
        <w:rPr>
          <w:b/>
          <w:bCs/>
          <w:sz w:val="28"/>
          <w:szCs w:val="28"/>
        </w:rPr>
      </w:pPr>
    </w:p>
    <w:p w:rsidR="00140374" w:rsidRDefault="00140374" w:rsidP="006C618A">
      <w:pPr>
        <w:ind w:left="360"/>
        <w:rPr>
          <w:b/>
          <w:bCs/>
          <w:sz w:val="28"/>
          <w:szCs w:val="28"/>
        </w:rPr>
      </w:pPr>
      <w:r>
        <w:rPr>
          <w:b/>
          <w:bCs/>
          <w:sz w:val="28"/>
          <w:szCs w:val="28"/>
        </w:rPr>
        <w:t>2.6.</w:t>
      </w:r>
      <w:r w:rsidRPr="000F1AF7">
        <w:rPr>
          <w:b/>
          <w:bCs/>
          <w:sz w:val="28"/>
          <w:szCs w:val="28"/>
        </w:rPr>
        <w:t>Программа коррекционной работы</w:t>
      </w:r>
    </w:p>
    <w:p w:rsidR="00140374" w:rsidRPr="003B3BF4" w:rsidRDefault="00140374" w:rsidP="0073440A">
      <w:pPr>
        <w:ind w:left="900"/>
        <w:rPr>
          <w:b/>
          <w:bCs/>
          <w:sz w:val="28"/>
          <w:szCs w:val="28"/>
        </w:rPr>
      </w:pPr>
    </w:p>
    <w:p w:rsidR="00140374" w:rsidRPr="00A24EA6" w:rsidRDefault="00140374" w:rsidP="00A24EA6">
      <w:pPr>
        <w:ind w:right="-1" w:firstLine="567"/>
        <w:jc w:val="both"/>
        <w:rPr>
          <w:sz w:val="24"/>
          <w:szCs w:val="24"/>
        </w:rPr>
      </w:pPr>
      <w:r w:rsidRPr="00A24EA6">
        <w:rPr>
          <w:sz w:val="24"/>
          <w:szCs w:val="24"/>
        </w:rPr>
        <w:t xml:space="preserve">В ФГОС подчеркивается, что программа коррекционной работы должна быть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140374" w:rsidRPr="00A24EA6" w:rsidRDefault="00140374" w:rsidP="00A24EA6">
      <w:pPr>
        <w:ind w:right="-1" w:firstLine="567"/>
        <w:jc w:val="both"/>
        <w:rPr>
          <w:sz w:val="24"/>
          <w:szCs w:val="24"/>
        </w:rPr>
      </w:pPr>
    </w:p>
    <w:p w:rsidR="00140374" w:rsidRPr="00A24EA6" w:rsidRDefault="00140374" w:rsidP="00A24EA6">
      <w:pPr>
        <w:ind w:right="-1" w:firstLine="567"/>
        <w:jc w:val="both"/>
        <w:rPr>
          <w:sz w:val="24"/>
          <w:szCs w:val="24"/>
        </w:rPr>
      </w:pPr>
      <w:r w:rsidRPr="00A24EA6">
        <w:rPr>
          <w:sz w:val="24"/>
          <w:szCs w:val="24"/>
        </w:rPr>
        <w:t xml:space="preserve">В Примерной основной образовательной программе сформулирована </w:t>
      </w:r>
      <w:r w:rsidRPr="00A24EA6">
        <w:rPr>
          <w:i/>
          <w:iCs/>
          <w:sz w:val="24"/>
          <w:szCs w:val="24"/>
        </w:rPr>
        <w:t xml:space="preserve">цель программы коррекционной работы: </w:t>
      </w:r>
      <w:r w:rsidRPr="00A24EA6">
        <w:rPr>
          <w:sz w:val="24"/>
          <w:szCs w:val="24"/>
        </w:rPr>
        <w:t xml:space="preserve">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140374" w:rsidRPr="00A24EA6" w:rsidRDefault="00140374" w:rsidP="00A24EA6">
      <w:pPr>
        <w:ind w:right="-1" w:firstLine="567"/>
        <w:jc w:val="both"/>
        <w:rPr>
          <w:sz w:val="24"/>
          <w:szCs w:val="24"/>
        </w:rPr>
      </w:pPr>
    </w:p>
    <w:p w:rsidR="00140374" w:rsidRPr="00A24EA6" w:rsidRDefault="00140374" w:rsidP="00A24EA6">
      <w:pPr>
        <w:ind w:right="-1" w:firstLine="567"/>
        <w:jc w:val="both"/>
        <w:rPr>
          <w:sz w:val="24"/>
          <w:szCs w:val="24"/>
        </w:rPr>
      </w:pPr>
      <w:r w:rsidRPr="00A24EA6">
        <w:rPr>
          <w:sz w:val="24"/>
          <w:szCs w:val="24"/>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140374" w:rsidRPr="00A24EA6" w:rsidRDefault="00140374" w:rsidP="00A24EA6">
      <w:pPr>
        <w:ind w:right="-1" w:firstLine="567"/>
        <w:jc w:val="both"/>
        <w:rPr>
          <w:sz w:val="24"/>
          <w:szCs w:val="24"/>
        </w:rPr>
      </w:pPr>
    </w:p>
    <w:p w:rsidR="00140374" w:rsidRPr="00A24EA6" w:rsidRDefault="00140374" w:rsidP="00A24EA6">
      <w:pPr>
        <w:jc w:val="both"/>
        <w:rPr>
          <w:sz w:val="24"/>
          <w:szCs w:val="24"/>
        </w:rPr>
      </w:pPr>
      <w:r w:rsidRPr="00A24EA6">
        <w:rPr>
          <w:sz w:val="24"/>
          <w:szCs w:val="24"/>
        </w:rPr>
        <w:tab/>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40374" w:rsidRPr="00A24EA6" w:rsidRDefault="00140374" w:rsidP="00A24EA6">
      <w:pPr>
        <w:jc w:val="both"/>
        <w:rPr>
          <w:i/>
          <w:iCs/>
          <w:sz w:val="24"/>
          <w:szCs w:val="24"/>
        </w:rPr>
      </w:pPr>
      <w:r w:rsidRPr="00A24EA6">
        <w:rPr>
          <w:sz w:val="24"/>
          <w:szCs w:val="24"/>
        </w:rPr>
        <w:tab/>
      </w:r>
      <w:r w:rsidRPr="00A24EA6">
        <w:rPr>
          <w:i/>
          <w:iCs/>
          <w:sz w:val="24"/>
          <w:szCs w:val="24"/>
        </w:rPr>
        <w:t>Задачи программы:</w:t>
      </w:r>
    </w:p>
    <w:p w:rsidR="00140374" w:rsidRPr="00A24EA6" w:rsidRDefault="00140374" w:rsidP="00A24EA6">
      <w:pPr>
        <w:jc w:val="both"/>
        <w:rPr>
          <w:sz w:val="24"/>
          <w:szCs w:val="24"/>
        </w:rPr>
      </w:pPr>
      <w:r w:rsidRPr="00A24EA6">
        <w:rPr>
          <w:sz w:val="24"/>
          <w:szCs w:val="24"/>
        </w:rPr>
        <w:tab/>
        <w:t>- Своевременное выявление детей с трудностями адаптации, обусловленными ограниченными возможностями здоровья.</w:t>
      </w:r>
    </w:p>
    <w:p w:rsidR="00140374" w:rsidRPr="00A24EA6" w:rsidRDefault="00140374" w:rsidP="00A24EA6">
      <w:pPr>
        <w:jc w:val="both"/>
        <w:rPr>
          <w:sz w:val="24"/>
          <w:szCs w:val="24"/>
        </w:rPr>
      </w:pPr>
      <w:r w:rsidRPr="00A24EA6">
        <w:rPr>
          <w:sz w:val="24"/>
          <w:szCs w:val="24"/>
        </w:rPr>
        <w:tab/>
        <w:t>- Определение особых образовательных потребностей детей с ограниченными возможностями здоровья, детей-инвалидов.</w:t>
      </w:r>
    </w:p>
    <w:p w:rsidR="00140374" w:rsidRPr="00A24EA6" w:rsidRDefault="00140374" w:rsidP="00A24EA6">
      <w:pPr>
        <w:jc w:val="both"/>
        <w:rPr>
          <w:sz w:val="24"/>
          <w:szCs w:val="24"/>
        </w:rPr>
      </w:pPr>
      <w:r w:rsidRPr="00A24EA6">
        <w:rPr>
          <w:sz w:val="24"/>
          <w:szCs w:val="24"/>
        </w:rPr>
        <w:tab/>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40374" w:rsidRPr="00A24EA6" w:rsidRDefault="00140374" w:rsidP="00A24EA6">
      <w:pPr>
        <w:jc w:val="both"/>
        <w:rPr>
          <w:sz w:val="24"/>
          <w:szCs w:val="24"/>
        </w:rPr>
      </w:pPr>
      <w:r w:rsidRPr="00A24EA6">
        <w:rPr>
          <w:sz w:val="24"/>
          <w:szCs w:val="24"/>
        </w:rPr>
        <w:tab/>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140374" w:rsidRPr="00A24EA6" w:rsidRDefault="00140374" w:rsidP="00A24EA6">
      <w:pPr>
        <w:jc w:val="both"/>
        <w:rPr>
          <w:sz w:val="24"/>
          <w:szCs w:val="24"/>
        </w:rPr>
      </w:pPr>
      <w:r w:rsidRPr="00A24EA6">
        <w:rPr>
          <w:sz w:val="24"/>
          <w:szCs w:val="24"/>
        </w:rPr>
        <w:tab/>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140374" w:rsidRPr="00A24EA6" w:rsidRDefault="00140374" w:rsidP="00A24EA6">
      <w:pPr>
        <w:jc w:val="both"/>
        <w:rPr>
          <w:sz w:val="24"/>
          <w:szCs w:val="24"/>
        </w:rPr>
      </w:pPr>
      <w:r w:rsidRPr="00A24EA6">
        <w:rPr>
          <w:sz w:val="24"/>
          <w:szCs w:val="24"/>
        </w:rPr>
        <w:tab/>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140374" w:rsidRPr="00A24EA6" w:rsidRDefault="00140374" w:rsidP="00A24EA6">
      <w:pPr>
        <w:jc w:val="both"/>
        <w:rPr>
          <w:sz w:val="24"/>
          <w:szCs w:val="24"/>
        </w:rPr>
      </w:pPr>
      <w:r w:rsidRPr="00A24EA6">
        <w:rPr>
          <w:sz w:val="24"/>
          <w:szCs w:val="24"/>
        </w:rPr>
        <w:tab/>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40374" w:rsidRPr="00A24EA6" w:rsidRDefault="00140374" w:rsidP="00A24EA6">
      <w:pPr>
        <w:jc w:val="both"/>
        <w:rPr>
          <w:sz w:val="24"/>
          <w:szCs w:val="24"/>
        </w:rPr>
      </w:pPr>
      <w:r w:rsidRPr="00A24EA6">
        <w:rPr>
          <w:sz w:val="24"/>
          <w:szCs w:val="24"/>
        </w:rPr>
        <w:tab/>
        <w:t>- Реализация системы мероприятий по социальной адаптации детей с ограниченными возможностями здоровья.</w:t>
      </w:r>
    </w:p>
    <w:p w:rsidR="00140374" w:rsidRPr="00A24EA6" w:rsidRDefault="00140374" w:rsidP="00A24EA6">
      <w:pPr>
        <w:jc w:val="both"/>
        <w:rPr>
          <w:sz w:val="24"/>
          <w:szCs w:val="24"/>
        </w:rPr>
      </w:pPr>
      <w:r w:rsidRPr="00A24EA6">
        <w:rPr>
          <w:sz w:val="24"/>
          <w:szCs w:val="24"/>
        </w:rPr>
        <w:tab/>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40374" w:rsidRPr="00A24EA6" w:rsidRDefault="00140374" w:rsidP="00A24EA6">
      <w:pPr>
        <w:jc w:val="both"/>
        <w:rPr>
          <w:sz w:val="24"/>
          <w:szCs w:val="24"/>
        </w:rPr>
      </w:pPr>
    </w:p>
    <w:p w:rsidR="00140374" w:rsidRPr="00A24EA6" w:rsidRDefault="00140374" w:rsidP="00A24EA6">
      <w:pPr>
        <w:jc w:val="both"/>
        <w:rPr>
          <w:sz w:val="24"/>
          <w:szCs w:val="24"/>
        </w:rPr>
      </w:pPr>
      <w:r w:rsidRPr="00A24EA6">
        <w:rPr>
          <w:sz w:val="24"/>
          <w:szCs w:val="24"/>
        </w:rPr>
        <w:tab/>
        <w:t>Содержание программы коррекционной работы определяют следующие принципы:</w:t>
      </w:r>
    </w:p>
    <w:p w:rsidR="00140374" w:rsidRPr="00A24EA6" w:rsidRDefault="00140374" w:rsidP="00A24EA6">
      <w:pPr>
        <w:jc w:val="both"/>
        <w:rPr>
          <w:sz w:val="24"/>
          <w:szCs w:val="24"/>
        </w:rPr>
      </w:pPr>
      <w:r w:rsidRPr="00A24EA6">
        <w:rPr>
          <w:i/>
          <w:iCs/>
          <w:sz w:val="24"/>
          <w:szCs w:val="24"/>
        </w:rPr>
        <w:tab/>
        <w:t>Соблюдение интересов ребёнка</w:t>
      </w:r>
      <w:r w:rsidRPr="00A24EA6">
        <w:rPr>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140374" w:rsidRPr="00A24EA6" w:rsidRDefault="00140374" w:rsidP="00A24EA6">
      <w:pPr>
        <w:jc w:val="both"/>
        <w:rPr>
          <w:sz w:val="24"/>
          <w:szCs w:val="24"/>
        </w:rPr>
      </w:pPr>
      <w:r w:rsidRPr="00A24EA6">
        <w:rPr>
          <w:i/>
          <w:iCs/>
          <w:sz w:val="24"/>
          <w:szCs w:val="24"/>
        </w:rPr>
        <w:tab/>
        <w:t>Системность</w:t>
      </w:r>
      <w:r w:rsidRPr="00A24EA6">
        <w:rPr>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140374" w:rsidRPr="00A24EA6" w:rsidRDefault="00140374" w:rsidP="00A24EA6">
      <w:pPr>
        <w:jc w:val="both"/>
        <w:rPr>
          <w:sz w:val="24"/>
          <w:szCs w:val="24"/>
        </w:rPr>
      </w:pPr>
      <w:r w:rsidRPr="00A24EA6">
        <w:rPr>
          <w:i/>
          <w:iCs/>
          <w:sz w:val="24"/>
          <w:szCs w:val="24"/>
        </w:rPr>
        <w:tab/>
        <w:t>Непрерывность</w:t>
      </w:r>
      <w:r w:rsidRPr="00A24EA6">
        <w:rPr>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140374" w:rsidRPr="00A24EA6" w:rsidRDefault="00140374" w:rsidP="00A24EA6">
      <w:pPr>
        <w:jc w:val="both"/>
        <w:rPr>
          <w:sz w:val="24"/>
          <w:szCs w:val="24"/>
        </w:rPr>
      </w:pPr>
      <w:r w:rsidRPr="00A24EA6">
        <w:rPr>
          <w:i/>
          <w:iCs/>
          <w:sz w:val="24"/>
          <w:szCs w:val="24"/>
        </w:rPr>
        <w:tab/>
        <w:t>Вариативность</w:t>
      </w:r>
      <w:r w:rsidRPr="00A24EA6">
        <w:rPr>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40374" w:rsidRPr="00A24EA6" w:rsidRDefault="00140374" w:rsidP="00A24EA6">
      <w:pPr>
        <w:jc w:val="both"/>
        <w:rPr>
          <w:sz w:val="24"/>
          <w:szCs w:val="24"/>
        </w:rPr>
      </w:pPr>
      <w:r w:rsidRPr="00A24EA6">
        <w:rPr>
          <w:i/>
          <w:iCs/>
          <w:sz w:val="24"/>
          <w:szCs w:val="24"/>
        </w:rPr>
        <w:tab/>
        <w:t>Рекомендательный характер оказания помощи</w:t>
      </w:r>
      <w:r w:rsidRPr="00A24EA6">
        <w:rPr>
          <w:sz w:val="24"/>
          <w:szCs w:val="24"/>
        </w:rPr>
        <w:t>. Принцип обеспечивает соблюдение 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140374" w:rsidRPr="00A24EA6" w:rsidRDefault="00140374" w:rsidP="00A24EA6">
      <w:pPr>
        <w:jc w:val="both"/>
        <w:rPr>
          <w:b/>
          <w:bCs/>
          <w:sz w:val="24"/>
          <w:szCs w:val="24"/>
        </w:rPr>
      </w:pPr>
    </w:p>
    <w:p w:rsidR="00140374" w:rsidRPr="00A24EA6" w:rsidRDefault="00140374" w:rsidP="00A24EA6">
      <w:pPr>
        <w:jc w:val="both"/>
        <w:rPr>
          <w:sz w:val="24"/>
          <w:szCs w:val="24"/>
        </w:rPr>
      </w:pPr>
      <w:r w:rsidRPr="00A24EA6">
        <w:rPr>
          <w:sz w:val="24"/>
          <w:szCs w:val="24"/>
        </w:rPr>
        <w:tab/>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140374" w:rsidRPr="00A24EA6" w:rsidRDefault="00140374" w:rsidP="00A24EA6">
      <w:pPr>
        <w:jc w:val="both"/>
        <w:rPr>
          <w:sz w:val="24"/>
          <w:szCs w:val="24"/>
        </w:rPr>
      </w:pPr>
    </w:p>
    <w:p w:rsidR="00140374" w:rsidRPr="00A24EA6" w:rsidRDefault="00140374" w:rsidP="00A24EA6">
      <w:pPr>
        <w:jc w:val="both"/>
        <w:rPr>
          <w:b/>
          <w:bCs/>
          <w:sz w:val="24"/>
          <w:szCs w:val="24"/>
        </w:rPr>
      </w:pPr>
      <w:r>
        <w:rPr>
          <w:b/>
          <w:bCs/>
          <w:sz w:val="24"/>
          <w:szCs w:val="24"/>
        </w:rPr>
        <w:t>2.6.1</w:t>
      </w:r>
      <w:r w:rsidRPr="00A24EA6">
        <w:rPr>
          <w:b/>
          <w:bCs/>
          <w:sz w:val="24"/>
          <w:szCs w:val="24"/>
        </w:rPr>
        <w:t>. Диагностическая работа</w:t>
      </w:r>
    </w:p>
    <w:p w:rsidR="00140374" w:rsidRPr="00A24EA6" w:rsidRDefault="00140374" w:rsidP="00A24EA6">
      <w:pPr>
        <w:jc w:val="both"/>
        <w:rPr>
          <w:sz w:val="24"/>
          <w:szCs w:val="24"/>
        </w:rPr>
      </w:pPr>
      <w:r w:rsidRPr="00A24EA6">
        <w:rPr>
          <w:i/>
          <w:iCs/>
          <w:sz w:val="24"/>
          <w:szCs w:val="24"/>
        </w:rPr>
        <w:tab/>
        <w:t xml:space="preserve">Диагностическая работа </w:t>
      </w:r>
      <w:r w:rsidRPr="00A24EA6">
        <w:rPr>
          <w:sz w:val="24"/>
          <w:szCs w:val="24"/>
        </w:rPr>
        <w:t xml:space="preserve">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140374" w:rsidRPr="00A24EA6" w:rsidRDefault="00140374" w:rsidP="00A24EA6">
      <w:pPr>
        <w:jc w:val="both"/>
        <w:rPr>
          <w:sz w:val="24"/>
          <w:szCs w:val="24"/>
        </w:rPr>
      </w:pPr>
      <w:r w:rsidRPr="00A24EA6">
        <w:rPr>
          <w:sz w:val="24"/>
          <w:szCs w:val="24"/>
        </w:rPr>
        <w:tab/>
        <w:t>Диагностическая работа включает:своевременное выявление детей, нуждающихся в специализированной помощи; раннюю (с первых дней пребывания ребёнка в образовательном учреждении) диагностику отклонений в развитии и анализ причин трудностей адаптации; комплексный сбор сведений о ребёнке на основании диагностической информации от специалистов разного профиля; 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ребёнка; изучение адаптивных возможностей и уровня социализации ребёнка с ограниченными возможностями здоровья; системный разносторонний контроль специалистов за уровнем и динамикой развития ребёнка; анализ успешности коррекционно-развивающей работы.</w:t>
      </w:r>
    </w:p>
    <w:p w:rsidR="00140374" w:rsidRPr="00A24EA6" w:rsidRDefault="00140374" w:rsidP="00A24EA6">
      <w:pPr>
        <w:jc w:val="both"/>
        <w:rPr>
          <w:sz w:val="24"/>
          <w:szCs w:val="24"/>
        </w:rPr>
      </w:pPr>
    </w:p>
    <w:p w:rsidR="00140374" w:rsidRPr="00A24EA6" w:rsidRDefault="00140374" w:rsidP="00A24EA6">
      <w:pPr>
        <w:jc w:val="both"/>
        <w:rPr>
          <w:sz w:val="24"/>
          <w:szCs w:val="24"/>
        </w:rPr>
      </w:pPr>
      <w:r w:rsidRPr="00A24EA6">
        <w:rPr>
          <w:i/>
          <w:iCs/>
          <w:sz w:val="24"/>
          <w:szCs w:val="24"/>
        </w:rPr>
        <w:t>Педагог</w:t>
      </w:r>
      <w:r w:rsidRPr="00A24EA6">
        <w:rPr>
          <w:sz w:val="24"/>
          <w:szCs w:val="24"/>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140374" w:rsidRPr="00A24EA6" w:rsidRDefault="00140374" w:rsidP="00A24EA6">
      <w:pPr>
        <w:ind w:firstLine="709"/>
        <w:jc w:val="both"/>
        <w:rPr>
          <w:sz w:val="24"/>
          <w:szCs w:val="24"/>
        </w:rPr>
      </w:pPr>
      <w:r w:rsidRPr="00A24EA6">
        <w:rPr>
          <w:sz w:val="24"/>
          <w:szCs w:val="24"/>
        </w:rPr>
        <w:t xml:space="preserve">В содержание исследования ребенка </w:t>
      </w:r>
      <w:r w:rsidRPr="00A24EA6">
        <w:rPr>
          <w:i/>
          <w:iCs/>
          <w:sz w:val="24"/>
          <w:szCs w:val="24"/>
        </w:rPr>
        <w:t>психологом</w:t>
      </w:r>
      <w:r w:rsidRPr="00A24EA6">
        <w:rPr>
          <w:sz w:val="24"/>
          <w:szCs w:val="24"/>
        </w:rPr>
        <w:t xml:space="preserve"> входит следующее:</w:t>
      </w:r>
    </w:p>
    <w:p w:rsidR="00140374" w:rsidRPr="00A24EA6" w:rsidRDefault="00140374" w:rsidP="00A24EA6">
      <w:pPr>
        <w:jc w:val="both"/>
        <w:rPr>
          <w:sz w:val="24"/>
          <w:szCs w:val="24"/>
        </w:rPr>
      </w:pPr>
      <w:r w:rsidRPr="00A24EA6">
        <w:rPr>
          <w:sz w:val="24"/>
          <w:szCs w:val="24"/>
        </w:rPr>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140374" w:rsidRPr="00A24EA6" w:rsidRDefault="00140374" w:rsidP="00A24EA6">
      <w:pPr>
        <w:jc w:val="both"/>
        <w:rPr>
          <w:sz w:val="24"/>
          <w:szCs w:val="24"/>
        </w:rPr>
      </w:pPr>
      <w:r w:rsidRPr="00A24EA6">
        <w:rPr>
          <w:sz w:val="24"/>
          <w:szCs w:val="24"/>
        </w:rPr>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140374" w:rsidRPr="00A24EA6" w:rsidRDefault="00140374" w:rsidP="00A24EA6">
      <w:pPr>
        <w:jc w:val="both"/>
        <w:rPr>
          <w:sz w:val="24"/>
          <w:szCs w:val="24"/>
        </w:rPr>
      </w:pPr>
      <w:r w:rsidRPr="00A24EA6">
        <w:rPr>
          <w:sz w:val="24"/>
          <w:szCs w:val="24"/>
        </w:rPr>
        <w:tab/>
        <w:t>3. Изучение работ ребёнка (тетради, рисунки, поделки и т. п.).</w:t>
      </w:r>
    </w:p>
    <w:p w:rsidR="00140374" w:rsidRPr="00A24EA6" w:rsidRDefault="00140374" w:rsidP="00A24EA6">
      <w:pPr>
        <w:jc w:val="both"/>
        <w:rPr>
          <w:sz w:val="24"/>
          <w:szCs w:val="24"/>
        </w:rPr>
      </w:pPr>
      <w:r w:rsidRPr="00A24EA6">
        <w:rPr>
          <w:sz w:val="24"/>
          <w:szCs w:val="24"/>
        </w:rPr>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140374" w:rsidRPr="00A24EA6" w:rsidRDefault="00140374" w:rsidP="00A24EA6">
      <w:pPr>
        <w:jc w:val="both"/>
        <w:rPr>
          <w:sz w:val="24"/>
          <w:szCs w:val="24"/>
        </w:rPr>
      </w:pPr>
      <w:r w:rsidRPr="00A24EA6">
        <w:rPr>
          <w:sz w:val="24"/>
          <w:szCs w:val="24"/>
        </w:rPr>
        <w:tab/>
        <w:t>5. Выявление и раскрытие причин и характера тех или иных особенностей психического развития детей.</w:t>
      </w:r>
    </w:p>
    <w:p w:rsidR="00140374" w:rsidRPr="00A24EA6" w:rsidRDefault="00140374" w:rsidP="00A24EA6">
      <w:pPr>
        <w:jc w:val="both"/>
        <w:rPr>
          <w:sz w:val="24"/>
          <w:szCs w:val="24"/>
        </w:rPr>
      </w:pPr>
      <w:r w:rsidRPr="00A24EA6">
        <w:rPr>
          <w:sz w:val="24"/>
          <w:szCs w:val="24"/>
        </w:rPr>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140374" w:rsidRPr="00A24EA6" w:rsidRDefault="00140374" w:rsidP="00A24EA6">
      <w:pPr>
        <w:jc w:val="both"/>
        <w:rPr>
          <w:sz w:val="24"/>
          <w:szCs w:val="24"/>
        </w:rPr>
      </w:pPr>
      <w:r w:rsidRPr="00A24EA6">
        <w:rPr>
          <w:sz w:val="24"/>
          <w:szCs w:val="24"/>
        </w:rPr>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140374" w:rsidRPr="00A24EA6" w:rsidRDefault="00140374" w:rsidP="00A24EA6">
      <w:pPr>
        <w:ind w:firstLine="709"/>
        <w:jc w:val="both"/>
        <w:rPr>
          <w:sz w:val="24"/>
          <w:szCs w:val="24"/>
        </w:rPr>
      </w:pPr>
      <w:r w:rsidRPr="00A24EA6">
        <w:rPr>
          <w:sz w:val="24"/>
          <w:szCs w:val="24"/>
        </w:rPr>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140374" w:rsidRDefault="00140374" w:rsidP="00A24EA6">
      <w:pPr>
        <w:ind w:firstLine="709"/>
        <w:jc w:val="both"/>
        <w:rPr>
          <w:sz w:val="24"/>
          <w:szCs w:val="24"/>
        </w:rPr>
      </w:pPr>
      <w:r w:rsidRPr="00A24EA6">
        <w:rPr>
          <w:sz w:val="24"/>
          <w:szCs w:val="24"/>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140374" w:rsidRDefault="00140374" w:rsidP="000A54DB">
      <w:pPr>
        <w:rPr>
          <w:b/>
          <w:bCs/>
          <w:sz w:val="28"/>
          <w:szCs w:val="28"/>
        </w:rPr>
      </w:pPr>
    </w:p>
    <w:p w:rsidR="00140374" w:rsidRPr="000A54DB" w:rsidRDefault="00140374" w:rsidP="000A54DB">
      <w:pPr>
        <w:rPr>
          <w:b/>
          <w:bCs/>
          <w:sz w:val="24"/>
          <w:szCs w:val="24"/>
        </w:rPr>
      </w:pPr>
      <w:r w:rsidRPr="000A54DB">
        <w:rPr>
          <w:b/>
          <w:bCs/>
          <w:sz w:val="24"/>
          <w:szCs w:val="24"/>
        </w:rPr>
        <w:t>Диагностическое направление</w:t>
      </w:r>
    </w:p>
    <w:p w:rsidR="00140374" w:rsidRPr="000A54DB" w:rsidRDefault="00140374" w:rsidP="000A54DB">
      <w:pPr>
        <w:rPr>
          <w:sz w:val="24"/>
          <w:szCs w:val="24"/>
        </w:rPr>
      </w:pPr>
      <w:r w:rsidRPr="000A54DB">
        <w:rPr>
          <w:b/>
          <w:bCs/>
          <w:sz w:val="24"/>
          <w:szCs w:val="24"/>
        </w:rPr>
        <w:t>Цель:</w:t>
      </w:r>
      <w:r w:rsidRPr="000A54DB">
        <w:rPr>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140374" w:rsidRPr="00762C5E" w:rsidRDefault="00140374" w:rsidP="000A54DB">
      <w:pPr>
        <w:rPr>
          <w:sz w:val="28"/>
          <w:szCs w:val="28"/>
        </w:rPr>
      </w:pPr>
    </w:p>
    <w:tbl>
      <w:tblPr>
        <w:tblW w:w="1020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3"/>
        <w:gridCol w:w="3402"/>
        <w:gridCol w:w="1843"/>
        <w:gridCol w:w="1417"/>
        <w:gridCol w:w="1701"/>
      </w:tblGrid>
      <w:tr w:rsidR="00140374" w:rsidRPr="00762C5E">
        <w:trPr>
          <w:trHeight w:val="723"/>
        </w:trPr>
        <w:tc>
          <w:tcPr>
            <w:tcW w:w="1843" w:type="dxa"/>
          </w:tcPr>
          <w:p w:rsidR="00140374" w:rsidRPr="000A54DB" w:rsidRDefault="00140374" w:rsidP="00792A55">
            <w:pPr>
              <w:rPr>
                <w:sz w:val="24"/>
                <w:szCs w:val="24"/>
              </w:rPr>
            </w:pPr>
            <w:r w:rsidRPr="000A54DB">
              <w:rPr>
                <w:sz w:val="24"/>
                <w:szCs w:val="24"/>
              </w:rPr>
              <w:t>Задачи</w:t>
            </w:r>
          </w:p>
          <w:p w:rsidR="00140374" w:rsidRPr="000A54DB" w:rsidRDefault="00140374" w:rsidP="00792A55">
            <w:pPr>
              <w:rPr>
                <w:sz w:val="24"/>
                <w:szCs w:val="24"/>
              </w:rPr>
            </w:pPr>
            <w:r w:rsidRPr="000A54DB">
              <w:rPr>
                <w:sz w:val="24"/>
                <w:szCs w:val="24"/>
              </w:rPr>
              <w:t xml:space="preserve">(направления деятельности)  </w:t>
            </w:r>
          </w:p>
        </w:tc>
        <w:tc>
          <w:tcPr>
            <w:tcW w:w="3402" w:type="dxa"/>
          </w:tcPr>
          <w:p w:rsidR="00140374" w:rsidRPr="000A54DB" w:rsidRDefault="00140374" w:rsidP="00792A55">
            <w:pPr>
              <w:rPr>
                <w:sz w:val="24"/>
                <w:szCs w:val="24"/>
              </w:rPr>
            </w:pPr>
            <w:r w:rsidRPr="000A54DB">
              <w:rPr>
                <w:sz w:val="24"/>
                <w:szCs w:val="24"/>
              </w:rPr>
              <w:t xml:space="preserve">Планируемые результаты </w:t>
            </w:r>
          </w:p>
        </w:tc>
        <w:tc>
          <w:tcPr>
            <w:tcW w:w="1843" w:type="dxa"/>
          </w:tcPr>
          <w:p w:rsidR="00140374" w:rsidRPr="000A54DB" w:rsidRDefault="00140374" w:rsidP="00792A55">
            <w:pPr>
              <w:rPr>
                <w:sz w:val="24"/>
                <w:szCs w:val="24"/>
              </w:rPr>
            </w:pPr>
            <w:r w:rsidRPr="000A54DB">
              <w:rPr>
                <w:sz w:val="24"/>
                <w:szCs w:val="24"/>
              </w:rPr>
              <w:t>Виды и формы деятельности,</w:t>
            </w:r>
          </w:p>
          <w:p w:rsidR="00140374" w:rsidRPr="000A54DB" w:rsidRDefault="00140374" w:rsidP="00792A55">
            <w:pPr>
              <w:rPr>
                <w:sz w:val="24"/>
                <w:szCs w:val="24"/>
              </w:rPr>
            </w:pPr>
            <w:r w:rsidRPr="000A54DB">
              <w:rPr>
                <w:sz w:val="24"/>
                <w:szCs w:val="24"/>
              </w:rPr>
              <w:t>мероприятия</w:t>
            </w:r>
          </w:p>
          <w:p w:rsidR="00140374" w:rsidRPr="000A54DB" w:rsidRDefault="00140374" w:rsidP="00792A55">
            <w:pPr>
              <w:rPr>
                <w:sz w:val="24"/>
                <w:szCs w:val="24"/>
              </w:rPr>
            </w:pPr>
          </w:p>
        </w:tc>
        <w:tc>
          <w:tcPr>
            <w:tcW w:w="1417" w:type="dxa"/>
          </w:tcPr>
          <w:p w:rsidR="00140374" w:rsidRPr="000A54DB" w:rsidRDefault="00140374" w:rsidP="00792A55">
            <w:pPr>
              <w:rPr>
                <w:sz w:val="24"/>
                <w:szCs w:val="24"/>
              </w:rPr>
            </w:pPr>
            <w:r w:rsidRPr="000A54DB">
              <w:rPr>
                <w:sz w:val="24"/>
                <w:szCs w:val="24"/>
              </w:rPr>
              <w:t>Сроки</w:t>
            </w:r>
          </w:p>
          <w:p w:rsidR="00140374" w:rsidRPr="000A54DB" w:rsidRDefault="00140374" w:rsidP="00792A55">
            <w:pPr>
              <w:rPr>
                <w:sz w:val="24"/>
                <w:szCs w:val="24"/>
              </w:rPr>
            </w:pPr>
            <w:r w:rsidRPr="000A54DB">
              <w:rPr>
                <w:sz w:val="24"/>
                <w:szCs w:val="24"/>
              </w:rPr>
              <w:t xml:space="preserve">(периодичность в течение года) </w:t>
            </w:r>
          </w:p>
        </w:tc>
        <w:tc>
          <w:tcPr>
            <w:tcW w:w="1701" w:type="dxa"/>
          </w:tcPr>
          <w:p w:rsidR="00140374" w:rsidRPr="000A54DB" w:rsidRDefault="00140374" w:rsidP="00792A55">
            <w:pPr>
              <w:rPr>
                <w:sz w:val="24"/>
                <w:szCs w:val="24"/>
              </w:rPr>
            </w:pPr>
            <w:r w:rsidRPr="000A54DB">
              <w:rPr>
                <w:sz w:val="24"/>
                <w:szCs w:val="24"/>
              </w:rPr>
              <w:t>Ответственные</w:t>
            </w:r>
          </w:p>
          <w:p w:rsidR="00140374" w:rsidRPr="000A54DB" w:rsidRDefault="00140374" w:rsidP="00792A55">
            <w:pPr>
              <w:rPr>
                <w:sz w:val="24"/>
                <w:szCs w:val="24"/>
              </w:rPr>
            </w:pPr>
          </w:p>
        </w:tc>
      </w:tr>
      <w:tr w:rsidR="00140374" w:rsidRPr="00762C5E">
        <w:trPr>
          <w:trHeight w:val="379"/>
        </w:trPr>
        <w:tc>
          <w:tcPr>
            <w:tcW w:w="10206" w:type="dxa"/>
            <w:gridSpan w:val="5"/>
          </w:tcPr>
          <w:p w:rsidR="00140374" w:rsidRPr="000A54DB" w:rsidRDefault="00140374" w:rsidP="00792A55">
            <w:pPr>
              <w:rPr>
                <w:sz w:val="24"/>
                <w:szCs w:val="24"/>
              </w:rPr>
            </w:pPr>
            <w:r w:rsidRPr="000A54DB">
              <w:rPr>
                <w:sz w:val="24"/>
                <w:szCs w:val="24"/>
              </w:rPr>
              <w:t xml:space="preserve">Психолого-педагогическая диагностика </w:t>
            </w:r>
          </w:p>
        </w:tc>
      </w:tr>
      <w:tr w:rsidR="00140374" w:rsidRPr="00762C5E">
        <w:trPr>
          <w:trHeight w:val="145"/>
        </w:trPr>
        <w:tc>
          <w:tcPr>
            <w:tcW w:w="1843" w:type="dxa"/>
          </w:tcPr>
          <w:p w:rsidR="00140374" w:rsidRPr="000A54DB" w:rsidRDefault="00140374" w:rsidP="00792A55">
            <w:pPr>
              <w:rPr>
                <w:sz w:val="24"/>
                <w:szCs w:val="24"/>
              </w:rPr>
            </w:pPr>
            <w:r w:rsidRPr="000A54DB">
              <w:rPr>
                <w:sz w:val="24"/>
                <w:szCs w:val="24"/>
              </w:rPr>
              <w:t>Первичная диагностика для выявления группы «риска»</w:t>
            </w:r>
          </w:p>
        </w:tc>
        <w:tc>
          <w:tcPr>
            <w:tcW w:w="3402" w:type="dxa"/>
          </w:tcPr>
          <w:p w:rsidR="00140374" w:rsidRPr="000A54DB" w:rsidRDefault="00140374" w:rsidP="00792A55">
            <w:pPr>
              <w:rPr>
                <w:sz w:val="24"/>
                <w:szCs w:val="24"/>
              </w:rPr>
            </w:pPr>
            <w:r w:rsidRPr="000A54DB">
              <w:rPr>
                <w:sz w:val="24"/>
                <w:szCs w:val="24"/>
              </w:rPr>
              <w:t>Создание банка данных  обучающихся, нуждающихся в специализирован</w:t>
            </w:r>
          </w:p>
          <w:p w:rsidR="00140374" w:rsidRPr="000A54DB" w:rsidRDefault="00140374" w:rsidP="00792A55">
            <w:pPr>
              <w:rPr>
                <w:sz w:val="24"/>
                <w:szCs w:val="24"/>
              </w:rPr>
            </w:pPr>
            <w:r w:rsidRPr="000A54DB">
              <w:rPr>
                <w:sz w:val="24"/>
                <w:szCs w:val="24"/>
              </w:rPr>
              <w:t>ной помощи.</w:t>
            </w:r>
          </w:p>
          <w:p w:rsidR="00140374" w:rsidRPr="000A54DB" w:rsidRDefault="00140374" w:rsidP="00792A55">
            <w:pPr>
              <w:rPr>
                <w:sz w:val="24"/>
                <w:szCs w:val="24"/>
              </w:rPr>
            </w:pPr>
            <w:r w:rsidRPr="000A54DB">
              <w:rPr>
                <w:sz w:val="24"/>
                <w:szCs w:val="24"/>
              </w:rPr>
              <w:t>Формирование характеристики образовательной ситуации в ОУ</w:t>
            </w:r>
          </w:p>
        </w:tc>
        <w:tc>
          <w:tcPr>
            <w:tcW w:w="1843" w:type="dxa"/>
          </w:tcPr>
          <w:p w:rsidR="00140374" w:rsidRPr="000A54DB" w:rsidRDefault="00140374" w:rsidP="00792A55">
            <w:pPr>
              <w:rPr>
                <w:sz w:val="24"/>
                <w:szCs w:val="24"/>
              </w:rPr>
            </w:pPr>
            <w:r w:rsidRPr="000A54DB">
              <w:rPr>
                <w:sz w:val="24"/>
                <w:szCs w:val="24"/>
              </w:rPr>
              <w:t>Наблюдение, психологическое обследование;</w:t>
            </w:r>
          </w:p>
          <w:p w:rsidR="00140374" w:rsidRPr="000A54DB" w:rsidRDefault="00140374" w:rsidP="00792A55">
            <w:pPr>
              <w:rPr>
                <w:sz w:val="24"/>
                <w:szCs w:val="24"/>
              </w:rPr>
            </w:pPr>
            <w:r w:rsidRPr="000A54DB">
              <w:rPr>
                <w:sz w:val="24"/>
                <w:szCs w:val="24"/>
              </w:rPr>
              <w:t>анкетирование  родителей, беседы с педагогами</w:t>
            </w:r>
          </w:p>
        </w:tc>
        <w:tc>
          <w:tcPr>
            <w:tcW w:w="1417" w:type="dxa"/>
          </w:tcPr>
          <w:p w:rsidR="00140374" w:rsidRPr="000A54DB" w:rsidRDefault="00140374" w:rsidP="00792A55">
            <w:pPr>
              <w:rPr>
                <w:sz w:val="24"/>
                <w:szCs w:val="24"/>
              </w:rPr>
            </w:pPr>
            <w:r w:rsidRPr="000A54DB">
              <w:rPr>
                <w:sz w:val="24"/>
                <w:szCs w:val="24"/>
              </w:rPr>
              <w:t>сентябрь</w:t>
            </w:r>
          </w:p>
        </w:tc>
        <w:tc>
          <w:tcPr>
            <w:tcW w:w="1701" w:type="dxa"/>
          </w:tcPr>
          <w:p w:rsidR="00140374" w:rsidRPr="000A54DB" w:rsidRDefault="00140374" w:rsidP="00792A55">
            <w:pPr>
              <w:rPr>
                <w:sz w:val="24"/>
                <w:szCs w:val="24"/>
              </w:rPr>
            </w:pPr>
            <w:r w:rsidRPr="000A54DB">
              <w:rPr>
                <w:sz w:val="24"/>
                <w:szCs w:val="24"/>
              </w:rPr>
              <w:t>Классный руководитель</w:t>
            </w:r>
          </w:p>
          <w:p w:rsidR="00140374" w:rsidRPr="000A54DB" w:rsidRDefault="00140374" w:rsidP="00792A55">
            <w:pPr>
              <w:rPr>
                <w:sz w:val="24"/>
                <w:szCs w:val="24"/>
              </w:rPr>
            </w:pPr>
            <w:r w:rsidRPr="000A54DB">
              <w:rPr>
                <w:sz w:val="24"/>
                <w:szCs w:val="24"/>
              </w:rPr>
              <w:t>Педагог-психолог</w:t>
            </w:r>
          </w:p>
          <w:p w:rsidR="00140374" w:rsidRPr="000A54DB" w:rsidRDefault="00140374" w:rsidP="00792A55">
            <w:pPr>
              <w:rPr>
                <w:sz w:val="24"/>
                <w:szCs w:val="24"/>
              </w:rPr>
            </w:pPr>
          </w:p>
        </w:tc>
      </w:tr>
      <w:tr w:rsidR="00140374" w:rsidRPr="00762C5E">
        <w:trPr>
          <w:trHeight w:val="145"/>
        </w:trPr>
        <w:tc>
          <w:tcPr>
            <w:tcW w:w="1843" w:type="dxa"/>
          </w:tcPr>
          <w:p w:rsidR="00140374" w:rsidRPr="000A54DB" w:rsidRDefault="00140374" w:rsidP="00792A55">
            <w:pPr>
              <w:rPr>
                <w:sz w:val="24"/>
                <w:szCs w:val="24"/>
              </w:rPr>
            </w:pPr>
            <w:r w:rsidRPr="000A54DB">
              <w:rPr>
                <w:sz w:val="24"/>
                <w:szCs w:val="24"/>
              </w:rPr>
              <w:t>Углубленная  диагностика детей с ОВЗ, детей-инвалидов</w:t>
            </w:r>
          </w:p>
          <w:p w:rsidR="00140374" w:rsidRPr="000A54DB" w:rsidRDefault="00140374" w:rsidP="00792A55">
            <w:pPr>
              <w:rPr>
                <w:sz w:val="24"/>
                <w:szCs w:val="24"/>
              </w:rPr>
            </w:pPr>
          </w:p>
        </w:tc>
        <w:tc>
          <w:tcPr>
            <w:tcW w:w="3402" w:type="dxa"/>
          </w:tcPr>
          <w:p w:rsidR="00140374" w:rsidRPr="000A54DB" w:rsidRDefault="00140374" w:rsidP="00792A55">
            <w:pPr>
              <w:rPr>
                <w:sz w:val="24"/>
                <w:szCs w:val="24"/>
              </w:rPr>
            </w:pPr>
            <w:r w:rsidRPr="000A54DB">
              <w:rPr>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843" w:type="dxa"/>
          </w:tcPr>
          <w:p w:rsidR="00140374" w:rsidRPr="000A54DB" w:rsidRDefault="00140374" w:rsidP="00792A55">
            <w:pPr>
              <w:rPr>
                <w:sz w:val="24"/>
                <w:szCs w:val="24"/>
              </w:rPr>
            </w:pPr>
            <w:r w:rsidRPr="000A54DB">
              <w:rPr>
                <w:sz w:val="24"/>
                <w:szCs w:val="24"/>
              </w:rPr>
              <w:t>Диагностирование</w:t>
            </w:r>
          </w:p>
          <w:p w:rsidR="00140374" w:rsidRPr="000A54DB" w:rsidRDefault="00140374" w:rsidP="00792A55">
            <w:pPr>
              <w:rPr>
                <w:sz w:val="24"/>
                <w:szCs w:val="24"/>
              </w:rPr>
            </w:pPr>
            <w:r w:rsidRPr="000A54DB">
              <w:rPr>
                <w:sz w:val="24"/>
                <w:szCs w:val="24"/>
              </w:rPr>
              <w:t xml:space="preserve">Заполнение диагностических документов специалистами (протокола обследования) </w:t>
            </w:r>
          </w:p>
        </w:tc>
        <w:tc>
          <w:tcPr>
            <w:tcW w:w="1417" w:type="dxa"/>
          </w:tcPr>
          <w:p w:rsidR="00140374" w:rsidRPr="000A54DB" w:rsidRDefault="00140374" w:rsidP="00792A55">
            <w:pPr>
              <w:rPr>
                <w:sz w:val="24"/>
                <w:szCs w:val="24"/>
              </w:rPr>
            </w:pPr>
            <w:r w:rsidRPr="000A54DB">
              <w:rPr>
                <w:sz w:val="24"/>
                <w:szCs w:val="24"/>
              </w:rPr>
              <w:t>сентябрь</w:t>
            </w:r>
          </w:p>
        </w:tc>
        <w:tc>
          <w:tcPr>
            <w:tcW w:w="1701" w:type="dxa"/>
          </w:tcPr>
          <w:p w:rsidR="00140374" w:rsidRPr="000A54DB" w:rsidRDefault="00140374" w:rsidP="00792A55">
            <w:pPr>
              <w:rPr>
                <w:sz w:val="24"/>
                <w:szCs w:val="24"/>
              </w:rPr>
            </w:pPr>
            <w:r w:rsidRPr="000A54DB">
              <w:rPr>
                <w:sz w:val="24"/>
                <w:szCs w:val="24"/>
              </w:rPr>
              <w:t>Педагог-психолог</w:t>
            </w:r>
          </w:p>
          <w:p w:rsidR="00140374" w:rsidRPr="000A54DB" w:rsidRDefault="00140374" w:rsidP="00792A55">
            <w:pPr>
              <w:rPr>
                <w:sz w:val="24"/>
                <w:szCs w:val="24"/>
              </w:rPr>
            </w:pPr>
          </w:p>
        </w:tc>
      </w:tr>
      <w:tr w:rsidR="00140374" w:rsidRPr="00762C5E">
        <w:trPr>
          <w:trHeight w:val="275"/>
        </w:trPr>
        <w:tc>
          <w:tcPr>
            <w:tcW w:w="10206" w:type="dxa"/>
            <w:gridSpan w:val="5"/>
          </w:tcPr>
          <w:p w:rsidR="00140374" w:rsidRPr="000A54DB" w:rsidRDefault="00140374" w:rsidP="00792A55">
            <w:pPr>
              <w:rPr>
                <w:sz w:val="24"/>
                <w:szCs w:val="24"/>
              </w:rPr>
            </w:pPr>
            <w:r w:rsidRPr="000A54DB">
              <w:rPr>
                <w:sz w:val="24"/>
                <w:szCs w:val="24"/>
              </w:rPr>
              <w:t>Социально – педагогическая диагностика</w:t>
            </w:r>
          </w:p>
        </w:tc>
      </w:tr>
      <w:tr w:rsidR="00140374" w:rsidRPr="00762C5E">
        <w:trPr>
          <w:trHeight w:val="693"/>
        </w:trPr>
        <w:tc>
          <w:tcPr>
            <w:tcW w:w="1843" w:type="dxa"/>
          </w:tcPr>
          <w:p w:rsidR="00140374" w:rsidRPr="000A54DB" w:rsidRDefault="00140374" w:rsidP="00792A55">
            <w:pPr>
              <w:rPr>
                <w:sz w:val="24"/>
                <w:szCs w:val="24"/>
              </w:rPr>
            </w:pPr>
            <w:r w:rsidRPr="000A54DB">
              <w:rPr>
                <w:sz w:val="24"/>
                <w:szCs w:val="24"/>
              </w:rPr>
              <w:t>Определить уровень организованности ребенка, особенности эмоционально-волевой  и личностной сферы; уровень знаний по предметам</w:t>
            </w:r>
          </w:p>
        </w:tc>
        <w:tc>
          <w:tcPr>
            <w:tcW w:w="3402" w:type="dxa"/>
          </w:tcPr>
          <w:p w:rsidR="00140374" w:rsidRPr="000A54DB" w:rsidRDefault="00140374" w:rsidP="00792A55">
            <w:pPr>
              <w:rPr>
                <w:sz w:val="24"/>
                <w:szCs w:val="24"/>
              </w:rPr>
            </w:pPr>
            <w:r w:rsidRPr="000A54DB">
              <w:rPr>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40374" w:rsidRPr="000A54DB" w:rsidRDefault="00140374" w:rsidP="00792A55">
            <w:pPr>
              <w:rPr>
                <w:sz w:val="24"/>
                <w:szCs w:val="24"/>
              </w:rPr>
            </w:pPr>
            <w:r w:rsidRPr="000A54DB">
              <w:rPr>
                <w:sz w:val="24"/>
                <w:szCs w:val="24"/>
              </w:rPr>
              <w:t xml:space="preserve">Выявление нарушений в поведении (гиперактивность, замкнутость, обидчивость и т.д.) </w:t>
            </w:r>
          </w:p>
        </w:tc>
        <w:tc>
          <w:tcPr>
            <w:tcW w:w="1843" w:type="dxa"/>
          </w:tcPr>
          <w:p w:rsidR="00140374" w:rsidRPr="000A54DB" w:rsidRDefault="00140374" w:rsidP="00792A55">
            <w:pPr>
              <w:rPr>
                <w:sz w:val="24"/>
                <w:szCs w:val="24"/>
              </w:rPr>
            </w:pPr>
            <w:r w:rsidRPr="000A54DB">
              <w:rPr>
                <w:sz w:val="24"/>
                <w:szCs w:val="24"/>
              </w:rPr>
              <w:t>Анкетирование, наблюдение во время занятий, беседа с родителями, посещение семьи. Составление характеристики.</w:t>
            </w:r>
          </w:p>
        </w:tc>
        <w:tc>
          <w:tcPr>
            <w:tcW w:w="1417" w:type="dxa"/>
          </w:tcPr>
          <w:p w:rsidR="00140374" w:rsidRPr="000A54DB" w:rsidRDefault="00140374" w:rsidP="00792A55">
            <w:pPr>
              <w:rPr>
                <w:sz w:val="24"/>
                <w:szCs w:val="24"/>
              </w:rPr>
            </w:pPr>
            <w:r w:rsidRPr="000A54DB">
              <w:rPr>
                <w:sz w:val="24"/>
                <w:szCs w:val="24"/>
              </w:rPr>
              <w:t>Сентябрь - октябрь</w:t>
            </w:r>
          </w:p>
          <w:p w:rsidR="00140374" w:rsidRPr="000A54DB" w:rsidRDefault="00140374" w:rsidP="00792A55">
            <w:pPr>
              <w:rPr>
                <w:sz w:val="24"/>
                <w:szCs w:val="24"/>
              </w:rPr>
            </w:pPr>
          </w:p>
        </w:tc>
        <w:tc>
          <w:tcPr>
            <w:tcW w:w="1701" w:type="dxa"/>
          </w:tcPr>
          <w:p w:rsidR="00140374" w:rsidRPr="000A54DB" w:rsidRDefault="00140374" w:rsidP="00792A55">
            <w:pPr>
              <w:rPr>
                <w:sz w:val="24"/>
                <w:szCs w:val="24"/>
              </w:rPr>
            </w:pPr>
            <w:r w:rsidRPr="000A54DB">
              <w:rPr>
                <w:sz w:val="24"/>
                <w:szCs w:val="24"/>
              </w:rPr>
              <w:t>Классный руководитель</w:t>
            </w:r>
          </w:p>
          <w:p w:rsidR="00140374" w:rsidRPr="000A54DB" w:rsidRDefault="00140374" w:rsidP="00792A55">
            <w:pPr>
              <w:rPr>
                <w:sz w:val="24"/>
                <w:szCs w:val="24"/>
              </w:rPr>
            </w:pPr>
            <w:r w:rsidRPr="000A54DB">
              <w:rPr>
                <w:sz w:val="24"/>
                <w:szCs w:val="24"/>
              </w:rPr>
              <w:t>Педагог-психолог</w:t>
            </w:r>
          </w:p>
          <w:p w:rsidR="00140374" w:rsidRPr="000A54DB" w:rsidRDefault="00140374" w:rsidP="00792A55">
            <w:pPr>
              <w:rPr>
                <w:sz w:val="24"/>
                <w:szCs w:val="24"/>
              </w:rPr>
            </w:pPr>
            <w:r w:rsidRPr="000A54DB">
              <w:rPr>
                <w:sz w:val="24"/>
                <w:szCs w:val="24"/>
              </w:rPr>
              <w:t>Учитель-предметник</w:t>
            </w:r>
          </w:p>
        </w:tc>
      </w:tr>
    </w:tbl>
    <w:p w:rsidR="00140374" w:rsidRPr="00A24EA6" w:rsidRDefault="00140374" w:rsidP="00A24EA6">
      <w:pPr>
        <w:ind w:firstLine="709"/>
        <w:jc w:val="both"/>
        <w:rPr>
          <w:sz w:val="24"/>
          <w:szCs w:val="24"/>
        </w:rPr>
      </w:pPr>
    </w:p>
    <w:p w:rsidR="00140374" w:rsidRPr="00A24EA6" w:rsidRDefault="00140374" w:rsidP="00A24EA6">
      <w:pPr>
        <w:jc w:val="both"/>
        <w:rPr>
          <w:sz w:val="24"/>
          <w:szCs w:val="24"/>
        </w:rPr>
      </w:pPr>
      <w:r w:rsidRPr="00A24EA6">
        <w:rPr>
          <w:i/>
          <w:iCs/>
          <w:sz w:val="24"/>
          <w:szCs w:val="24"/>
        </w:rPr>
        <w:tab/>
      </w:r>
    </w:p>
    <w:p w:rsidR="00140374" w:rsidRPr="00A24EA6" w:rsidRDefault="00140374" w:rsidP="00A24EA6">
      <w:pPr>
        <w:jc w:val="both"/>
        <w:rPr>
          <w:b/>
          <w:bCs/>
          <w:sz w:val="24"/>
          <w:szCs w:val="24"/>
        </w:rPr>
      </w:pPr>
      <w:r>
        <w:rPr>
          <w:b/>
          <w:bCs/>
          <w:sz w:val="24"/>
          <w:szCs w:val="24"/>
        </w:rPr>
        <w:t>2.6.2</w:t>
      </w:r>
      <w:r w:rsidRPr="00A24EA6">
        <w:rPr>
          <w:b/>
          <w:bCs/>
          <w:sz w:val="24"/>
          <w:szCs w:val="24"/>
        </w:rPr>
        <w:t>.Коррекционно-развивающая деятельность</w:t>
      </w:r>
    </w:p>
    <w:p w:rsidR="00140374" w:rsidRPr="00A24EA6" w:rsidRDefault="00140374" w:rsidP="00A24EA6">
      <w:pPr>
        <w:ind w:firstLine="709"/>
        <w:jc w:val="both"/>
        <w:rPr>
          <w:sz w:val="24"/>
          <w:szCs w:val="24"/>
        </w:rPr>
      </w:pPr>
      <w:r w:rsidRPr="00A24EA6">
        <w:rPr>
          <w:i/>
          <w:iCs/>
          <w:sz w:val="24"/>
          <w:szCs w:val="24"/>
        </w:rPr>
        <w:t xml:space="preserve">Коррекционно-развивающая работа </w:t>
      </w:r>
      <w:r w:rsidRPr="00A24EA6">
        <w:rPr>
          <w:sz w:val="24"/>
          <w:szCs w:val="24"/>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УУД у обучающихся (личностных, регулятивных, познавательных, коммуникативных).</w:t>
      </w:r>
    </w:p>
    <w:p w:rsidR="00140374" w:rsidRPr="00A24EA6" w:rsidRDefault="00140374" w:rsidP="00A24EA6">
      <w:pPr>
        <w:jc w:val="both"/>
        <w:rPr>
          <w:sz w:val="24"/>
          <w:szCs w:val="24"/>
        </w:rPr>
      </w:pPr>
      <w:r w:rsidRPr="00A24EA6">
        <w:rPr>
          <w:i/>
          <w:iCs/>
          <w:sz w:val="24"/>
          <w:szCs w:val="24"/>
        </w:rPr>
        <w:tab/>
      </w:r>
      <w:r w:rsidRPr="00A24EA6">
        <w:rPr>
          <w:sz w:val="24"/>
          <w:szCs w:val="24"/>
        </w:rPr>
        <w:t>Коррекционно-развивающая работа включает: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коррекцию и развитие высших психических функций; развитие эмоционально-волевой и личностной сфер ребенка и психокоррекцию его поведения;  социальную защиту ребёнка в случаях неблагоприятных</w:t>
      </w:r>
    </w:p>
    <w:p w:rsidR="00140374" w:rsidRPr="00A24EA6" w:rsidRDefault="00140374" w:rsidP="00A24EA6">
      <w:pPr>
        <w:jc w:val="both"/>
        <w:rPr>
          <w:sz w:val="24"/>
          <w:szCs w:val="24"/>
        </w:rPr>
      </w:pPr>
      <w:r w:rsidRPr="00A24EA6">
        <w:rPr>
          <w:sz w:val="24"/>
          <w:szCs w:val="24"/>
        </w:rPr>
        <w:t>условий жизни при психотравмирующих обстоятельствах.</w:t>
      </w:r>
    </w:p>
    <w:p w:rsidR="00140374" w:rsidRPr="00A24EA6" w:rsidRDefault="00140374" w:rsidP="00A24EA6">
      <w:pPr>
        <w:jc w:val="both"/>
        <w:rPr>
          <w:sz w:val="24"/>
          <w:szCs w:val="24"/>
        </w:rPr>
      </w:pPr>
    </w:p>
    <w:p w:rsidR="00140374" w:rsidRPr="00A24EA6" w:rsidRDefault="00140374" w:rsidP="00A24EA6">
      <w:pPr>
        <w:jc w:val="both"/>
        <w:rPr>
          <w:sz w:val="24"/>
          <w:szCs w:val="24"/>
        </w:rPr>
      </w:pPr>
      <w:r w:rsidRPr="00A24EA6">
        <w:rPr>
          <w:sz w:val="24"/>
          <w:szCs w:val="24"/>
        </w:rPr>
        <w:tab/>
        <w:t xml:space="preserve"> Коррекционно-развивающая  работе включает в себя содержание и формы коррекционной работы учителя:</w:t>
      </w:r>
    </w:p>
    <w:p w:rsidR="00140374" w:rsidRPr="00A24EA6" w:rsidRDefault="00140374" w:rsidP="00A24EA6">
      <w:pPr>
        <w:ind w:firstLine="709"/>
        <w:jc w:val="both"/>
        <w:rPr>
          <w:sz w:val="24"/>
          <w:szCs w:val="24"/>
        </w:rPr>
      </w:pPr>
      <w:r w:rsidRPr="00A24EA6">
        <w:rPr>
          <w:sz w:val="24"/>
          <w:szCs w:val="24"/>
        </w:rPr>
        <w:t>- наблюдение за учениками в учебной и внеурочной деятельности (ежедневно);</w:t>
      </w:r>
    </w:p>
    <w:p w:rsidR="00140374" w:rsidRPr="00A24EA6" w:rsidRDefault="00140374" w:rsidP="00A24EA6">
      <w:pPr>
        <w:ind w:firstLine="709"/>
        <w:jc w:val="both"/>
        <w:rPr>
          <w:sz w:val="24"/>
          <w:szCs w:val="24"/>
        </w:rPr>
      </w:pPr>
      <w:r w:rsidRPr="00A24EA6">
        <w:rPr>
          <w:sz w:val="24"/>
          <w:szCs w:val="24"/>
        </w:rPr>
        <w:t>- поддержание постоянной связи с учителями-предметниками, школьным психологом, медицинским работником, администрацией школы, родителями;</w:t>
      </w:r>
    </w:p>
    <w:p w:rsidR="00140374" w:rsidRPr="00A24EA6" w:rsidRDefault="00140374" w:rsidP="00A24EA6">
      <w:pPr>
        <w:ind w:firstLine="709"/>
        <w:jc w:val="both"/>
        <w:rPr>
          <w:sz w:val="24"/>
          <w:szCs w:val="24"/>
        </w:rPr>
      </w:pPr>
      <w:r w:rsidRPr="00A24EA6">
        <w:rPr>
          <w:sz w:val="24"/>
          <w:szCs w:val="24"/>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40374" w:rsidRPr="00A24EA6" w:rsidRDefault="00140374" w:rsidP="00A24EA6">
      <w:pPr>
        <w:ind w:firstLine="709"/>
        <w:jc w:val="both"/>
        <w:rPr>
          <w:sz w:val="24"/>
          <w:szCs w:val="24"/>
        </w:rPr>
      </w:pPr>
      <w:r w:rsidRPr="00A24EA6">
        <w:rPr>
          <w:sz w:val="24"/>
          <w:szCs w:val="24"/>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40374" w:rsidRPr="00A24EA6" w:rsidRDefault="00140374" w:rsidP="00A24EA6">
      <w:pPr>
        <w:ind w:firstLine="709"/>
        <w:jc w:val="both"/>
        <w:rPr>
          <w:sz w:val="24"/>
          <w:szCs w:val="24"/>
        </w:rPr>
      </w:pPr>
      <w:r w:rsidRPr="00A24EA6">
        <w:rPr>
          <w:sz w:val="24"/>
          <w:szCs w:val="24"/>
        </w:rPr>
        <w:t>- контроль  успеваемости и поведения учащихся в классе;</w:t>
      </w:r>
    </w:p>
    <w:p w:rsidR="00140374" w:rsidRPr="00A24EA6" w:rsidRDefault="00140374" w:rsidP="00A24EA6">
      <w:pPr>
        <w:ind w:firstLine="709"/>
        <w:jc w:val="both"/>
        <w:rPr>
          <w:sz w:val="24"/>
          <w:szCs w:val="24"/>
        </w:rPr>
      </w:pPr>
      <w:r w:rsidRPr="00A24EA6">
        <w:rPr>
          <w:sz w:val="24"/>
          <w:szCs w:val="24"/>
        </w:rPr>
        <w:t>- формирование микроклимата в классе, способствующего тому, чтобы каждый учащийся с ОВЗ чувствовал себя в школе комфортно;</w:t>
      </w:r>
    </w:p>
    <w:p w:rsidR="00140374" w:rsidRPr="00A24EA6" w:rsidRDefault="00140374" w:rsidP="00A24EA6">
      <w:pPr>
        <w:ind w:firstLine="709"/>
        <w:jc w:val="both"/>
        <w:rPr>
          <w:sz w:val="24"/>
          <w:szCs w:val="24"/>
        </w:rPr>
      </w:pPr>
      <w:r w:rsidRPr="00A24EA6">
        <w:rPr>
          <w:sz w:val="24"/>
          <w:szCs w:val="24"/>
        </w:rPr>
        <w:t>- ведение документации (психолого-педагогические дневники наблюдения за учащимися и др.);</w:t>
      </w:r>
    </w:p>
    <w:p w:rsidR="00140374" w:rsidRPr="00A24EA6" w:rsidRDefault="00140374" w:rsidP="00A24EA6">
      <w:pPr>
        <w:ind w:firstLine="709"/>
        <w:jc w:val="both"/>
        <w:rPr>
          <w:sz w:val="24"/>
          <w:szCs w:val="24"/>
        </w:rPr>
      </w:pPr>
      <w:r w:rsidRPr="00A24EA6">
        <w:rPr>
          <w:sz w:val="24"/>
          <w:szCs w:val="24"/>
        </w:rPr>
        <w:t>- организация внеурочной деятельности, направленной на развитие познавательных интересов учащихся, их общее развитие.</w:t>
      </w:r>
    </w:p>
    <w:p w:rsidR="00140374" w:rsidRPr="00A24EA6" w:rsidRDefault="00140374" w:rsidP="00A24EA6">
      <w:pPr>
        <w:ind w:firstLine="709"/>
        <w:jc w:val="both"/>
        <w:rPr>
          <w:sz w:val="24"/>
          <w:szCs w:val="24"/>
        </w:rPr>
      </w:pPr>
      <w:r w:rsidRPr="00A24EA6">
        <w:rPr>
          <w:sz w:val="24"/>
          <w:szCs w:val="24"/>
        </w:rPr>
        <w:t>Для повышения качества коррекционной работы необходимо выполнение следующих условий:</w:t>
      </w:r>
    </w:p>
    <w:p w:rsidR="00140374" w:rsidRPr="00A24EA6" w:rsidRDefault="00140374" w:rsidP="00A24EA6">
      <w:pPr>
        <w:ind w:firstLine="709"/>
        <w:jc w:val="both"/>
        <w:rPr>
          <w:sz w:val="24"/>
          <w:szCs w:val="24"/>
        </w:rPr>
      </w:pPr>
      <w:r w:rsidRPr="00A24EA6">
        <w:rPr>
          <w:sz w:val="24"/>
          <w:szCs w:val="24"/>
        </w:rPr>
        <w:t>- формирование УУД на всех этапах учебного процесса;</w:t>
      </w:r>
    </w:p>
    <w:p w:rsidR="00140374" w:rsidRPr="00A24EA6" w:rsidRDefault="00140374" w:rsidP="00A24EA6">
      <w:pPr>
        <w:ind w:firstLine="709"/>
        <w:jc w:val="both"/>
        <w:rPr>
          <w:sz w:val="24"/>
          <w:szCs w:val="24"/>
        </w:rPr>
      </w:pPr>
      <w:r w:rsidRPr="00A24EA6">
        <w:rPr>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40374" w:rsidRPr="00A24EA6" w:rsidRDefault="00140374" w:rsidP="00A24EA6">
      <w:pPr>
        <w:ind w:firstLine="709"/>
        <w:jc w:val="both"/>
        <w:rPr>
          <w:sz w:val="24"/>
          <w:szCs w:val="24"/>
        </w:rPr>
      </w:pPr>
      <w:r w:rsidRPr="00A24EA6">
        <w:rPr>
          <w:sz w:val="24"/>
          <w:szCs w:val="24"/>
        </w:rPr>
        <w:t>- побуждение к речевой деятельности, осуществление контроля за речевой деятельностью  детей;</w:t>
      </w:r>
    </w:p>
    <w:p w:rsidR="00140374" w:rsidRPr="00A24EA6" w:rsidRDefault="00140374" w:rsidP="00A24EA6">
      <w:pPr>
        <w:ind w:firstLine="709"/>
        <w:jc w:val="both"/>
        <w:rPr>
          <w:sz w:val="24"/>
          <w:szCs w:val="24"/>
        </w:rPr>
      </w:pPr>
      <w:r w:rsidRPr="00A24EA6">
        <w:rPr>
          <w:sz w:val="24"/>
          <w:szCs w:val="24"/>
        </w:rPr>
        <w:t>- установление взаимосвязи между воспринимаемым предметом, его словесным обозначением и практическим действием;</w:t>
      </w:r>
    </w:p>
    <w:p w:rsidR="00140374" w:rsidRPr="00A24EA6" w:rsidRDefault="00140374" w:rsidP="00A24EA6">
      <w:pPr>
        <w:ind w:firstLine="709"/>
        <w:jc w:val="both"/>
        <w:rPr>
          <w:sz w:val="24"/>
          <w:szCs w:val="24"/>
        </w:rPr>
      </w:pPr>
      <w:r w:rsidRPr="00A24EA6">
        <w:rPr>
          <w:sz w:val="24"/>
          <w:szCs w:val="24"/>
        </w:rPr>
        <w:t>-  использование более медленного темпа обучения, многократного возвращения к изученному материалу;</w:t>
      </w:r>
    </w:p>
    <w:p w:rsidR="00140374" w:rsidRPr="00A24EA6" w:rsidRDefault="00140374" w:rsidP="00A24EA6">
      <w:pPr>
        <w:ind w:firstLine="709"/>
        <w:jc w:val="both"/>
        <w:rPr>
          <w:sz w:val="24"/>
          <w:szCs w:val="24"/>
        </w:rPr>
      </w:pPr>
      <w:r w:rsidRPr="00A24EA6">
        <w:rPr>
          <w:sz w:val="24"/>
          <w:szCs w:val="24"/>
        </w:rPr>
        <w:t>- максимальное использование сохранных анализаторов ребенка;</w:t>
      </w:r>
    </w:p>
    <w:p w:rsidR="00140374" w:rsidRPr="00A24EA6" w:rsidRDefault="00140374" w:rsidP="00A24EA6">
      <w:pPr>
        <w:ind w:firstLine="709"/>
        <w:jc w:val="both"/>
        <w:rPr>
          <w:sz w:val="24"/>
          <w:szCs w:val="24"/>
        </w:rPr>
      </w:pPr>
      <w:r w:rsidRPr="00A24EA6">
        <w:rPr>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140374" w:rsidRPr="00A24EA6" w:rsidRDefault="00140374" w:rsidP="00A24EA6">
      <w:pPr>
        <w:ind w:firstLine="709"/>
        <w:jc w:val="both"/>
        <w:rPr>
          <w:sz w:val="24"/>
          <w:szCs w:val="24"/>
        </w:rPr>
      </w:pPr>
      <w:r w:rsidRPr="00A24EA6">
        <w:rPr>
          <w:sz w:val="24"/>
          <w:szCs w:val="24"/>
        </w:rPr>
        <w:t>- использование упражнений, направленных на развитие внимания, памяти, восприятия.</w:t>
      </w:r>
    </w:p>
    <w:p w:rsidR="00140374" w:rsidRPr="00A24EA6" w:rsidRDefault="00140374" w:rsidP="00A24EA6">
      <w:pPr>
        <w:ind w:firstLine="709"/>
        <w:jc w:val="both"/>
        <w:rPr>
          <w:sz w:val="24"/>
          <w:szCs w:val="24"/>
        </w:rPr>
      </w:pPr>
      <w:r w:rsidRPr="00A24EA6">
        <w:rPr>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140374" w:rsidRPr="00A24EA6" w:rsidRDefault="00140374" w:rsidP="00A24EA6">
      <w:pPr>
        <w:jc w:val="both"/>
        <w:rPr>
          <w:sz w:val="24"/>
          <w:szCs w:val="24"/>
        </w:rPr>
      </w:pPr>
      <w:r w:rsidRPr="00A24EA6">
        <w:rPr>
          <w:sz w:val="24"/>
          <w:szCs w:val="24"/>
        </w:rPr>
        <w:tab/>
      </w:r>
      <w:r w:rsidRPr="00A24EA6">
        <w:rPr>
          <w:i/>
          <w:iCs/>
          <w:sz w:val="24"/>
          <w:szCs w:val="24"/>
        </w:rPr>
        <w:t xml:space="preserve">Цель коррекционно-развивающих занятий </w:t>
      </w:r>
      <w:r w:rsidRPr="00A24EA6">
        <w:rPr>
          <w:sz w:val="24"/>
          <w:szCs w:val="24"/>
        </w:rPr>
        <w:t>– коррекция недостатков познавательной и эмоционально-личностной сферы детей средствами изучаемого программного материала.</w:t>
      </w:r>
    </w:p>
    <w:p w:rsidR="00140374" w:rsidRPr="00A24EA6" w:rsidRDefault="00140374" w:rsidP="00A24EA6">
      <w:pPr>
        <w:ind w:firstLine="708"/>
        <w:jc w:val="both"/>
        <w:rPr>
          <w:sz w:val="24"/>
          <w:szCs w:val="24"/>
        </w:rPr>
      </w:pPr>
      <w:r w:rsidRPr="00A24EA6">
        <w:rPr>
          <w:i/>
          <w:iCs/>
          <w:sz w:val="24"/>
          <w:szCs w:val="24"/>
        </w:rPr>
        <w:t>Задачи,</w:t>
      </w:r>
      <w:r w:rsidRPr="00A24EA6">
        <w:rPr>
          <w:sz w:val="24"/>
          <w:szCs w:val="24"/>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40374" w:rsidRPr="00A24EA6" w:rsidRDefault="00140374" w:rsidP="00A24EA6">
      <w:pPr>
        <w:ind w:firstLine="708"/>
        <w:jc w:val="both"/>
        <w:rPr>
          <w:sz w:val="24"/>
          <w:szCs w:val="24"/>
        </w:rPr>
      </w:pPr>
      <w:r w:rsidRPr="00A24EA6">
        <w:rPr>
          <w:sz w:val="24"/>
          <w:szCs w:val="24"/>
        </w:rPr>
        <w:t>Занятия строятся с учетом основных принципов коррекционно-развивающего обучения:</w:t>
      </w:r>
    </w:p>
    <w:p w:rsidR="00140374" w:rsidRPr="00A24EA6" w:rsidRDefault="00140374" w:rsidP="00A24EA6">
      <w:pPr>
        <w:ind w:firstLine="708"/>
        <w:jc w:val="both"/>
        <w:rPr>
          <w:b/>
          <w:bCs/>
          <w:i/>
          <w:iCs/>
          <w:sz w:val="24"/>
          <w:szCs w:val="24"/>
        </w:rPr>
      </w:pPr>
      <w:r w:rsidRPr="00A24EA6">
        <w:rPr>
          <w:i/>
          <w:iCs/>
          <w:sz w:val="24"/>
          <w:szCs w:val="24"/>
        </w:rPr>
        <w:t>Принцип системности</w:t>
      </w:r>
      <w:r w:rsidRPr="00A24EA6">
        <w:rPr>
          <w:sz w:val="24"/>
          <w:szCs w:val="24"/>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r w:rsidRPr="00A24EA6">
        <w:rPr>
          <w:b/>
          <w:bCs/>
          <w:i/>
          <w:iCs/>
          <w:sz w:val="24"/>
          <w:szCs w:val="24"/>
        </w:rPr>
        <w:t>.</w:t>
      </w:r>
    </w:p>
    <w:p w:rsidR="00140374" w:rsidRPr="00A24EA6" w:rsidRDefault="00140374" w:rsidP="00A24EA6">
      <w:pPr>
        <w:ind w:firstLine="708"/>
        <w:jc w:val="both"/>
        <w:rPr>
          <w:sz w:val="24"/>
          <w:szCs w:val="24"/>
        </w:rPr>
      </w:pPr>
      <w:r w:rsidRPr="00A24EA6">
        <w:rPr>
          <w:i/>
          <w:iCs/>
          <w:sz w:val="24"/>
          <w:szCs w:val="24"/>
        </w:rPr>
        <w:t>Принцип единства диагностики и коррекции</w:t>
      </w:r>
      <w:r w:rsidRPr="00A24EA6">
        <w:rPr>
          <w:sz w:val="24"/>
          <w:szCs w:val="24"/>
        </w:rPr>
        <w:t>реализуется в двух аспектах.</w:t>
      </w:r>
    </w:p>
    <w:p w:rsidR="00140374" w:rsidRPr="00A24EA6" w:rsidRDefault="00140374" w:rsidP="00D111FD">
      <w:pPr>
        <w:pStyle w:val="23"/>
        <w:numPr>
          <w:ilvl w:val="0"/>
          <w:numId w:val="168"/>
        </w:numPr>
        <w:tabs>
          <w:tab w:val="left" w:pos="993"/>
        </w:tabs>
        <w:spacing w:line="100" w:lineRule="atLeast"/>
        <w:ind w:left="0" w:firstLine="705"/>
        <w:jc w:val="both"/>
      </w:pPr>
      <w:r w:rsidRPr="00A24EA6">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140374" w:rsidRPr="00A24EA6" w:rsidRDefault="00140374" w:rsidP="00D111FD">
      <w:pPr>
        <w:pStyle w:val="23"/>
        <w:numPr>
          <w:ilvl w:val="0"/>
          <w:numId w:val="168"/>
        </w:numPr>
        <w:tabs>
          <w:tab w:val="left" w:pos="1134"/>
        </w:tabs>
        <w:spacing w:line="100" w:lineRule="atLeast"/>
        <w:ind w:left="0" w:firstLine="709"/>
        <w:jc w:val="both"/>
      </w:pPr>
      <w:r w:rsidRPr="00A24EA6">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140374" w:rsidRPr="00A24EA6" w:rsidRDefault="00140374" w:rsidP="00A24EA6">
      <w:pPr>
        <w:ind w:firstLine="708"/>
        <w:jc w:val="both"/>
        <w:rPr>
          <w:sz w:val="24"/>
          <w:szCs w:val="24"/>
        </w:rPr>
      </w:pPr>
      <w:r w:rsidRPr="00A24EA6">
        <w:rPr>
          <w:i/>
          <w:iCs/>
          <w:sz w:val="24"/>
          <w:szCs w:val="24"/>
        </w:rPr>
        <w:t>Деятельностный принцип коррекции</w:t>
      </w:r>
      <w:r w:rsidRPr="00A24EA6">
        <w:rPr>
          <w:sz w:val="24"/>
          <w:szCs w:val="24"/>
        </w:rPr>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140374" w:rsidRPr="00A24EA6" w:rsidRDefault="00140374" w:rsidP="00A24EA6">
      <w:pPr>
        <w:ind w:firstLine="708"/>
        <w:jc w:val="both"/>
        <w:rPr>
          <w:sz w:val="24"/>
          <w:szCs w:val="24"/>
        </w:rPr>
      </w:pPr>
      <w:r w:rsidRPr="00A24EA6">
        <w:rPr>
          <w:i/>
          <w:iCs/>
          <w:sz w:val="24"/>
          <w:szCs w:val="24"/>
        </w:rPr>
        <w:t xml:space="preserve">Учет индивидуальных особенностей личности </w:t>
      </w:r>
      <w:r w:rsidRPr="00A24EA6">
        <w:rPr>
          <w:sz w:val="24"/>
          <w:szCs w:val="24"/>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140374" w:rsidRPr="00A24EA6" w:rsidRDefault="00140374" w:rsidP="00A24EA6">
      <w:pPr>
        <w:ind w:firstLine="708"/>
        <w:jc w:val="both"/>
        <w:rPr>
          <w:sz w:val="24"/>
          <w:szCs w:val="24"/>
        </w:rPr>
      </w:pPr>
      <w:r w:rsidRPr="00A24EA6">
        <w:rPr>
          <w:i/>
          <w:iCs/>
          <w:sz w:val="24"/>
          <w:szCs w:val="24"/>
        </w:rPr>
        <w:t xml:space="preserve">Принцип динамичности восприятия </w:t>
      </w:r>
      <w:r w:rsidRPr="00A24EA6">
        <w:rPr>
          <w:sz w:val="24"/>
          <w:szCs w:val="24"/>
        </w:rPr>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140374" w:rsidRPr="00A24EA6" w:rsidRDefault="00140374" w:rsidP="00A24EA6">
      <w:pPr>
        <w:ind w:firstLine="708"/>
        <w:jc w:val="both"/>
        <w:rPr>
          <w:sz w:val="24"/>
          <w:szCs w:val="24"/>
        </w:rPr>
      </w:pPr>
      <w:r w:rsidRPr="00A24EA6">
        <w:rPr>
          <w:i/>
          <w:iCs/>
          <w:sz w:val="24"/>
          <w:szCs w:val="24"/>
        </w:rPr>
        <w:t>Принцип продуктивной обработки информации</w:t>
      </w:r>
      <w:r w:rsidRPr="00A24EA6">
        <w:rPr>
          <w:sz w:val="24"/>
          <w:szCs w:val="24"/>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140374" w:rsidRPr="00A24EA6" w:rsidRDefault="00140374" w:rsidP="00A24EA6">
      <w:pPr>
        <w:ind w:firstLine="708"/>
        <w:jc w:val="both"/>
        <w:rPr>
          <w:sz w:val="24"/>
          <w:szCs w:val="24"/>
        </w:rPr>
      </w:pPr>
      <w:r w:rsidRPr="00A24EA6">
        <w:rPr>
          <w:i/>
          <w:iCs/>
          <w:sz w:val="24"/>
          <w:szCs w:val="24"/>
        </w:rPr>
        <w:t>Принцип учета эмоциональной окрашенности материала</w:t>
      </w:r>
      <w:r w:rsidRPr="00A24EA6">
        <w:rPr>
          <w:sz w:val="24"/>
          <w:szCs w:val="24"/>
        </w:rPr>
        <w:t xml:space="preserve"> предполагает, чтобы игры, задания и упражнения создавали благоприятный, эмоциональный фон, стимулировали положительные эмоции.</w:t>
      </w:r>
    </w:p>
    <w:p w:rsidR="00140374" w:rsidRPr="00A24EA6" w:rsidRDefault="00140374" w:rsidP="00A24EA6">
      <w:pPr>
        <w:ind w:firstLine="709"/>
        <w:jc w:val="both"/>
        <w:rPr>
          <w:sz w:val="24"/>
          <w:szCs w:val="24"/>
        </w:rPr>
      </w:pPr>
      <w:r w:rsidRPr="00A24EA6">
        <w:rPr>
          <w:sz w:val="24"/>
          <w:szCs w:val="24"/>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140374" w:rsidRPr="00A24EA6" w:rsidRDefault="00140374" w:rsidP="00A24EA6">
      <w:pPr>
        <w:ind w:firstLine="708"/>
        <w:jc w:val="both"/>
        <w:rPr>
          <w:sz w:val="24"/>
          <w:szCs w:val="24"/>
        </w:rPr>
      </w:pPr>
      <w:r w:rsidRPr="00A24EA6">
        <w:rPr>
          <w:sz w:val="24"/>
          <w:szCs w:val="24"/>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140374" w:rsidRPr="00A24EA6" w:rsidRDefault="00140374" w:rsidP="00A24EA6">
      <w:pPr>
        <w:ind w:firstLine="709"/>
        <w:jc w:val="both"/>
        <w:rPr>
          <w:sz w:val="24"/>
          <w:szCs w:val="24"/>
        </w:rPr>
      </w:pPr>
      <w:r w:rsidRPr="00A24EA6">
        <w:rPr>
          <w:sz w:val="24"/>
          <w:szCs w:val="24"/>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140374" w:rsidRPr="00A24EA6" w:rsidRDefault="00140374" w:rsidP="00A24EA6">
      <w:pPr>
        <w:ind w:firstLine="708"/>
        <w:jc w:val="both"/>
        <w:rPr>
          <w:sz w:val="24"/>
          <w:szCs w:val="24"/>
        </w:rPr>
      </w:pPr>
      <w:r w:rsidRPr="00A24EA6">
        <w:rPr>
          <w:sz w:val="24"/>
          <w:szCs w:val="24"/>
        </w:rPr>
        <w:t>Учет индивидуальных занятий осуществляется в классном журнале (при отсутствии страниц – в приложении к нему) так же, как по любому учебному предмету. На одной стороне заполняется список всех учащихся класса, фиксируются даты занятий и присутствующие ученики, на другой – содержание (тема) занятия с каждым учеником (группой) в отдельности (с указанием фамилии или порядкового номера по списку). Запись в журнале  оформляется следующим образом:</w:t>
      </w:r>
    </w:p>
    <w:p w:rsidR="00140374" w:rsidRPr="00A24EA6" w:rsidRDefault="00140374" w:rsidP="00CF0E3B">
      <w:pPr>
        <w:jc w:val="both"/>
        <w:rPr>
          <w:sz w:val="24"/>
          <w:szCs w:val="24"/>
        </w:rPr>
      </w:pPr>
    </w:p>
    <w:p w:rsidR="00140374" w:rsidRPr="00A24EA6" w:rsidRDefault="00140374" w:rsidP="00A24EA6">
      <w:pPr>
        <w:ind w:firstLine="708"/>
        <w:jc w:val="both"/>
        <w:rPr>
          <w:sz w:val="24"/>
          <w:szCs w:val="24"/>
        </w:rPr>
      </w:pPr>
      <w:r w:rsidRPr="00A24EA6">
        <w:rPr>
          <w:sz w:val="24"/>
          <w:szCs w:val="24"/>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140374" w:rsidRDefault="00140374" w:rsidP="00A24EA6">
      <w:pPr>
        <w:ind w:firstLine="708"/>
        <w:jc w:val="both"/>
        <w:rPr>
          <w:sz w:val="24"/>
          <w:szCs w:val="24"/>
        </w:rPr>
      </w:pPr>
      <w:r w:rsidRPr="00A24EA6">
        <w:rPr>
          <w:sz w:val="24"/>
          <w:szCs w:val="24"/>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140374" w:rsidRDefault="00140374" w:rsidP="00A24EA6">
      <w:pPr>
        <w:ind w:firstLine="708"/>
        <w:jc w:val="both"/>
        <w:rPr>
          <w:sz w:val="24"/>
          <w:szCs w:val="24"/>
        </w:rPr>
      </w:pPr>
    </w:p>
    <w:p w:rsidR="00140374" w:rsidRPr="00CF0E3B" w:rsidRDefault="00140374" w:rsidP="00CF0E3B">
      <w:pPr>
        <w:rPr>
          <w:b/>
          <w:bCs/>
          <w:sz w:val="24"/>
          <w:szCs w:val="24"/>
        </w:rPr>
      </w:pPr>
      <w:r w:rsidRPr="00CF0E3B">
        <w:rPr>
          <w:b/>
          <w:bCs/>
          <w:sz w:val="24"/>
          <w:szCs w:val="24"/>
        </w:rPr>
        <w:t>Коррекционно-развивающее направление</w:t>
      </w:r>
    </w:p>
    <w:p w:rsidR="00140374" w:rsidRPr="00CF0E3B" w:rsidRDefault="00140374" w:rsidP="00CF0E3B">
      <w:pPr>
        <w:rPr>
          <w:sz w:val="24"/>
          <w:szCs w:val="24"/>
        </w:rPr>
      </w:pPr>
      <w:r w:rsidRPr="00CF0E3B">
        <w:rPr>
          <w:b/>
          <w:bCs/>
          <w:sz w:val="24"/>
          <w:szCs w:val="24"/>
        </w:rPr>
        <w:t>Цель:</w:t>
      </w:r>
      <w:r w:rsidRPr="00CF0E3B">
        <w:rPr>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140374" w:rsidRPr="00CF0E3B" w:rsidRDefault="00140374" w:rsidP="00CF0E3B">
      <w:pPr>
        <w:rPr>
          <w:i/>
          <w:iCs/>
          <w:sz w:val="24"/>
          <w:szCs w:val="24"/>
        </w:rPr>
      </w:pPr>
    </w:p>
    <w:tbl>
      <w:tblPr>
        <w:tblW w:w="104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281"/>
        <w:gridCol w:w="4320"/>
        <w:gridCol w:w="1440"/>
        <w:gridCol w:w="1620"/>
      </w:tblGrid>
      <w:tr w:rsidR="00140374" w:rsidRPr="00CF0E3B">
        <w:trPr>
          <w:trHeight w:val="1020"/>
        </w:trPr>
        <w:tc>
          <w:tcPr>
            <w:tcW w:w="1809" w:type="dxa"/>
          </w:tcPr>
          <w:p w:rsidR="00140374" w:rsidRPr="00CF0E3B" w:rsidRDefault="00140374" w:rsidP="00792A55">
            <w:pPr>
              <w:rPr>
                <w:sz w:val="24"/>
                <w:szCs w:val="24"/>
              </w:rPr>
            </w:pPr>
            <w:r w:rsidRPr="00CF0E3B">
              <w:rPr>
                <w:sz w:val="24"/>
                <w:szCs w:val="24"/>
              </w:rPr>
              <w:t>Задачи (направления) деятельности</w:t>
            </w:r>
          </w:p>
          <w:p w:rsidR="00140374" w:rsidRPr="00CF0E3B" w:rsidRDefault="00140374" w:rsidP="00792A55">
            <w:pPr>
              <w:rPr>
                <w:sz w:val="24"/>
                <w:szCs w:val="24"/>
              </w:rPr>
            </w:pPr>
          </w:p>
        </w:tc>
        <w:tc>
          <w:tcPr>
            <w:tcW w:w="1281" w:type="dxa"/>
          </w:tcPr>
          <w:p w:rsidR="00140374" w:rsidRPr="00CF0E3B" w:rsidRDefault="00140374" w:rsidP="00792A55">
            <w:pPr>
              <w:rPr>
                <w:sz w:val="24"/>
                <w:szCs w:val="24"/>
              </w:rPr>
            </w:pPr>
            <w:r w:rsidRPr="00CF0E3B">
              <w:rPr>
                <w:sz w:val="24"/>
                <w:szCs w:val="24"/>
              </w:rPr>
              <w:t>Планируемые результаты.</w:t>
            </w:r>
          </w:p>
          <w:p w:rsidR="00140374" w:rsidRPr="00CF0E3B" w:rsidRDefault="00140374" w:rsidP="00792A55">
            <w:pPr>
              <w:rPr>
                <w:sz w:val="24"/>
                <w:szCs w:val="24"/>
              </w:rPr>
            </w:pPr>
          </w:p>
        </w:tc>
        <w:tc>
          <w:tcPr>
            <w:tcW w:w="4320" w:type="dxa"/>
          </w:tcPr>
          <w:p w:rsidR="00140374" w:rsidRPr="00CF0E3B" w:rsidRDefault="00140374" w:rsidP="00792A55">
            <w:pPr>
              <w:rPr>
                <w:sz w:val="24"/>
                <w:szCs w:val="24"/>
              </w:rPr>
            </w:pPr>
            <w:r w:rsidRPr="00CF0E3B">
              <w:rPr>
                <w:sz w:val="24"/>
                <w:szCs w:val="24"/>
              </w:rPr>
              <w:t>Виды и формы деятельности, мероприятия.</w:t>
            </w:r>
          </w:p>
          <w:p w:rsidR="00140374" w:rsidRPr="00CF0E3B" w:rsidRDefault="00140374" w:rsidP="00792A55">
            <w:pPr>
              <w:rPr>
                <w:sz w:val="24"/>
                <w:szCs w:val="24"/>
              </w:rPr>
            </w:pPr>
          </w:p>
        </w:tc>
        <w:tc>
          <w:tcPr>
            <w:tcW w:w="1440" w:type="dxa"/>
          </w:tcPr>
          <w:p w:rsidR="00140374" w:rsidRPr="00CF0E3B" w:rsidRDefault="00140374" w:rsidP="00792A55">
            <w:pPr>
              <w:rPr>
                <w:sz w:val="24"/>
                <w:szCs w:val="24"/>
              </w:rPr>
            </w:pPr>
            <w:r w:rsidRPr="00CF0E3B">
              <w:rPr>
                <w:sz w:val="24"/>
                <w:szCs w:val="24"/>
              </w:rPr>
              <w:t>Сроки (периодичность в течение года)</w:t>
            </w:r>
          </w:p>
        </w:tc>
        <w:tc>
          <w:tcPr>
            <w:tcW w:w="1620" w:type="dxa"/>
          </w:tcPr>
          <w:p w:rsidR="00140374" w:rsidRPr="00CF0E3B" w:rsidRDefault="00140374" w:rsidP="00792A55">
            <w:pPr>
              <w:rPr>
                <w:sz w:val="24"/>
                <w:szCs w:val="24"/>
              </w:rPr>
            </w:pPr>
            <w:r w:rsidRPr="00CF0E3B">
              <w:rPr>
                <w:sz w:val="24"/>
                <w:szCs w:val="24"/>
              </w:rPr>
              <w:t>Ответственные</w:t>
            </w:r>
          </w:p>
          <w:p w:rsidR="00140374" w:rsidRPr="00CF0E3B" w:rsidRDefault="00140374" w:rsidP="00792A55">
            <w:pPr>
              <w:rPr>
                <w:sz w:val="24"/>
                <w:szCs w:val="24"/>
              </w:rPr>
            </w:pPr>
          </w:p>
        </w:tc>
      </w:tr>
      <w:tr w:rsidR="00140374" w:rsidRPr="00CF0E3B">
        <w:trPr>
          <w:trHeight w:val="210"/>
        </w:trPr>
        <w:tc>
          <w:tcPr>
            <w:tcW w:w="10470" w:type="dxa"/>
            <w:gridSpan w:val="5"/>
          </w:tcPr>
          <w:p w:rsidR="00140374" w:rsidRPr="00CF0E3B" w:rsidRDefault="00140374" w:rsidP="00792A55">
            <w:pPr>
              <w:rPr>
                <w:i/>
                <w:iCs/>
                <w:sz w:val="24"/>
                <w:szCs w:val="24"/>
              </w:rPr>
            </w:pPr>
            <w:r w:rsidRPr="00CF0E3B">
              <w:rPr>
                <w:i/>
                <w:iCs/>
                <w:sz w:val="24"/>
                <w:szCs w:val="24"/>
              </w:rPr>
              <w:t>Психолого-педагогическая работа</w:t>
            </w:r>
          </w:p>
        </w:tc>
      </w:tr>
      <w:tr w:rsidR="00140374" w:rsidRPr="00CF0E3B">
        <w:trPr>
          <w:trHeight w:val="215"/>
        </w:trPr>
        <w:tc>
          <w:tcPr>
            <w:tcW w:w="1809" w:type="dxa"/>
          </w:tcPr>
          <w:p w:rsidR="00140374" w:rsidRPr="00CF0E3B" w:rsidRDefault="00140374" w:rsidP="00792A55">
            <w:pPr>
              <w:rPr>
                <w:sz w:val="24"/>
                <w:szCs w:val="24"/>
              </w:rPr>
            </w:pPr>
            <w:r w:rsidRPr="00CF0E3B">
              <w:rPr>
                <w:sz w:val="24"/>
                <w:szCs w:val="24"/>
              </w:rPr>
              <w:t>Обеспечить педагогическое сопровождение детей с ОВЗ, детей-инвалидов</w:t>
            </w:r>
          </w:p>
        </w:tc>
        <w:tc>
          <w:tcPr>
            <w:tcW w:w="1281" w:type="dxa"/>
          </w:tcPr>
          <w:p w:rsidR="00140374" w:rsidRPr="00CF0E3B" w:rsidRDefault="00140374" w:rsidP="00792A55">
            <w:pPr>
              <w:rPr>
                <w:sz w:val="24"/>
                <w:szCs w:val="24"/>
              </w:rPr>
            </w:pPr>
            <w:r w:rsidRPr="00CF0E3B">
              <w:rPr>
                <w:sz w:val="24"/>
                <w:szCs w:val="24"/>
              </w:rPr>
              <w:t>Планы, программы</w:t>
            </w:r>
          </w:p>
          <w:p w:rsidR="00140374" w:rsidRPr="00CF0E3B" w:rsidRDefault="00140374" w:rsidP="00792A55">
            <w:pPr>
              <w:rPr>
                <w:sz w:val="24"/>
                <w:szCs w:val="24"/>
              </w:rPr>
            </w:pPr>
          </w:p>
        </w:tc>
        <w:tc>
          <w:tcPr>
            <w:tcW w:w="4320" w:type="dxa"/>
          </w:tcPr>
          <w:p w:rsidR="00140374" w:rsidRPr="00CF0E3B" w:rsidRDefault="00140374" w:rsidP="00792A55">
            <w:pPr>
              <w:rPr>
                <w:sz w:val="24"/>
                <w:szCs w:val="24"/>
              </w:rPr>
            </w:pPr>
            <w:r w:rsidRPr="00CF0E3B">
              <w:rPr>
                <w:sz w:val="24"/>
                <w:szCs w:val="24"/>
              </w:rPr>
              <w:t xml:space="preserve">Разработать индивидуальную программу по предмету. Разработать воспитательную программу работы с классом </w:t>
            </w:r>
          </w:p>
          <w:p w:rsidR="00140374" w:rsidRPr="00CF0E3B" w:rsidRDefault="00140374" w:rsidP="00792A55">
            <w:pPr>
              <w:rPr>
                <w:sz w:val="24"/>
                <w:szCs w:val="24"/>
              </w:rPr>
            </w:pPr>
            <w:r w:rsidRPr="00CF0E3B">
              <w:rPr>
                <w:sz w:val="24"/>
                <w:szCs w:val="24"/>
              </w:rPr>
              <w:t>Осуществление педагогического мониторинга достижений школьника.</w:t>
            </w:r>
          </w:p>
        </w:tc>
        <w:tc>
          <w:tcPr>
            <w:tcW w:w="1440" w:type="dxa"/>
          </w:tcPr>
          <w:p w:rsidR="00140374" w:rsidRPr="00CF0E3B" w:rsidRDefault="00140374" w:rsidP="00792A55">
            <w:pPr>
              <w:rPr>
                <w:sz w:val="24"/>
                <w:szCs w:val="24"/>
              </w:rPr>
            </w:pPr>
            <w:r w:rsidRPr="00CF0E3B">
              <w:rPr>
                <w:sz w:val="24"/>
                <w:szCs w:val="24"/>
              </w:rPr>
              <w:t>сентябрь</w:t>
            </w:r>
          </w:p>
        </w:tc>
        <w:tc>
          <w:tcPr>
            <w:tcW w:w="1620" w:type="dxa"/>
          </w:tcPr>
          <w:p w:rsidR="00140374" w:rsidRPr="00CF0E3B" w:rsidRDefault="00140374" w:rsidP="00792A55">
            <w:pPr>
              <w:rPr>
                <w:sz w:val="24"/>
                <w:szCs w:val="24"/>
              </w:rPr>
            </w:pPr>
            <w:r w:rsidRPr="00CF0E3B">
              <w:rPr>
                <w:sz w:val="24"/>
                <w:szCs w:val="24"/>
              </w:rPr>
              <w:t xml:space="preserve">Учитель-предметник, классный руководитель, </w:t>
            </w:r>
          </w:p>
        </w:tc>
      </w:tr>
      <w:tr w:rsidR="00140374" w:rsidRPr="00CF0E3B">
        <w:trPr>
          <w:trHeight w:val="215"/>
        </w:trPr>
        <w:tc>
          <w:tcPr>
            <w:tcW w:w="1809" w:type="dxa"/>
          </w:tcPr>
          <w:p w:rsidR="00140374" w:rsidRPr="00CF0E3B" w:rsidRDefault="00140374" w:rsidP="00792A55">
            <w:pPr>
              <w:rPr>
                <w:sz w:val="24"/>
                <w:szCs w:val="24"/>
              </w:rPr>
            </w:pPr>
            <w:r w:rsidRPr="00CF0E3B">
              <w:rPr>
                <w:sz w:val="24"/>
                <w:szCs w:val="24"/>
              </w:rPr>
              <w:t>Обеспечить психологическое сопровождение детей с ОВЗ, детей-инвалидов</w:t>
            </w:r>
          </w:p>
        </w:tc>
        <w:tc>
          <w:tcPr>
            <w:tcW w:w="1281" w:type="dxa"/>
          </w:tcPr>
          <w:p w:rsidR="00140374" w:rsidRPr="00CF0E3B" w:rsidRDefault="00140374" w:rsidP="00792A55">
            <w:pPr>
              <w:rPr>
                <w:sz w:val="24"/>
                <w:szCs w:val="24"/>
              </w:rPr>
            </w:pPr>
            <w:r w:rsidRPr="00CF0E3B">
              <w:rPr>
                <w:sz w:val="24"/>
                <w:szCs w:val="24"/>
              </w:rPr>
              <w:t>Позитивная динамика развиваемых параметров</w:t>
            </w:r>
          </w:p>
        </w:tc>
        <w:tc>
          <w:tcPr>
            <w:tcW w:w="4320" w:type="dxa"/>
          </w:tcPr>
          <w:p w:rsidR="00140374" w:rsidRPr="00CF0E3B" w:rsidRDefault="00140374" w:rsidP="00792A55">
            <w:pPr>
              <w:rPr>
                <w:sz w:val="24"/>
                <w:szCs w:val="24"/>
              </w:rPr>
            </w:pPr>
            <w:r w:rsidRPr="00CF0E3B">
              <w:rPr>
                <w:sz w:val="24"/>
                <w:szCs w:val="24"/>
              </w:rPr>
              <w:t>1.Формирование групп для коррекционной работы.</w:t>
            </w:r>
          </w:p>
          <w:p w:rsidR="00140374" w:rsidRPr="00CF0E3B" w:rsidRDefault="00140374" w:rsidP="00792A55">
            <w:pPr>
              <w:rPr>
                <w:sz w:val="24"/>
                <w:szCs w:val="24"/>
              </w:rPr>
            </w:pPr>
            <w:r w:rsidRPr="00CF0E3B">
              <w:rPr>
                <w:sz w:val="24"/>
                <w:szCs w:val="24"/>
              </w:rPr>
              <w:t>2.Составление расписания занятий.</w:t>
            </w:r>
          </w:p>
          <w:p w:rsidR="00140374" w:rsidRPr="00CF0E3B" w:rsidRDefault="00140374" w:rsidP="00792A55">
            <w:pPr>
              <w:rPr>
                <w:sz w:val="24"/>
                <w:szCs w:val="24"/>
              </w:rPr>
            </w:pPr>
            <w:r w:rsidRPr="00CF0E3B">
              <w:rPr>
                <w:sz w:val="24"/>
                <w:szCs w:val="24"/>
              </w:rPr>
              <w:t>3. Проведение коррекционных занятий.</w:t>
            </w:r>
          </w:p>
          <w:p w:rsidR="00140374" w:rsidRPr="00CF0E3B" w:rsidRDefault="00140374" w:rsidP="00792A55">
            <w:pPr>
              <w:rPr>
                <w:sz w:val="24"/>
                <w:szCs w:val="24"/>
              </w:rPr>
            </w:pPr>
            <w:r w:rsidRPr="00CF0E3B">
              <w:rPr>
                <w:sz w:val="24"/>
                <w:szCs w:val="24"/>
              </w:rPr>
              <w:t>4. Отслеживание динамики развития ребенка</w:t>
            </w:r>
          </w:p>
        </w:tc>
        <w:tc>
          <w:tcPr>
            <w:tcW w:w="1440" w:type="dxa"/>
          </w:tcPr>
          <w:p w:rsidR="00140374" w:rsidRPr="00CF0E3B" w:rsidRDefault="00140374" w:rsidP="00792A55">
            <w:pPr>
              <w:rPr>
                <w:sz w:val="24"/>
                <w:szCs w:val="24"/>
              </w:rPr>
            </w:pPr>
            <w:r w:rsidRPr="00CF0E3B">
              <w:rPr>
                <w:sz w:val="24"/>
                <w:szCs w:val="24"/>
              </w:rPr>
              <w:t>До 10.10</w:t>
            </w:r>
          </w:p>
          <w:p w:rsidR="00140374" w:rsidRPr="00CF0E3B" w:rsidRDefault="00140374" w:rsidP="00792A55">
            <w:pPr>
              <w:rPr>
                <w:sz w:val="24"/>
                <w:szCs w:val="24"/>
              </w:rPr>
            </w:pPr>
          </w:p>
          <w:p w:rsidR="00140374" w:rsidRPr="00CF0E3B" w:rsidRDefault="00140374" w:rsidP="00792A55">
            <w:pPr>
              <w:rPr>
                <w:sz w:val="24"/>
                <w:szCs w:val="24"/>
              </w:rPr>
            </w:pPr>
            <w:r w:rsidRPr="00CF0E3B">
              <w:rPr>
                <w:sz w:val="24"/>
                <w:szCs w:val="24"/>
              </w:rPr>
              <w:t>10.10-15.05</w:t>
            </w:r>
          </w:p>
        </w:tc>
        <w:tc>
          <w:tcPr>
            <w:tcW w:w="1620" w:type="dxa"/>
          </w:tcPr>
          <w:p w:rsidR="00140374" w:rsidRPr="00CF0E3B" w:rsidRDefault="00140374" w:rsidP="00792A55">
            <w:pPr>
              <w:rPr>
                <w:sz w:val="24"/>
                <w:szCs w:val="24"/>
              </w:rPr>
            </w:pPr>
            <w:r w:rsidRPr="00CF0E3B">
              <w:rPr>
                <w:sz w:val="24"/>
                <w:szCs w:val="24"/>
              </w:rPr>
              <w:t>Педагог-психолог</w:t>
            </w:r>
          </w:p>
          <w:p w:rsidR="00140374" w:rsidRPr="00CF0E3B" w:rsidRDefault="00140374" w:rsidP="00792A55">
            <w:pPr>
              <w:rPr>
                <w:sz w:val="24"/>
                <w:szCs w:val="24"/>
              </w:rPr>
            </w:pPr>
          </w:p>
        </w:tc>
      </w:tr>
      <w:tr w:rsidR="00140374" w:rsidRPr="00CF0E3B">
        <w:trPr>
          <w:trHeight w:val="215"/>
        </w:trPr>
        <w:tc>
          <w:tcPr>
            <w:tcW w:w="10470" w:type="dxa"/>
            <w:gridSpan w:val="5"/>
          </w:tcPr>
          <w:p w:rsidR="00140374" w:rsidRPr="00CF0E3B" w:rsidRDefault="00140374" w:rsidP="00792A55">
            <w:pPr>
              <w:rPr>
                <w:sz w:val="24"/>
                <w:szCs w:val="24"/>
              </w:rPr>
            </w:pPr>
            <w:r w:rsidRPr="00CF0E3B">
              <w:rPr>
                <w:sz w:val="24"/>
                <w:szCs w:val="24"/>
              </w:rPr>
              <w:t>Профилактическая работа</w:t>
            </w:r>
          </w:p>
        </w:tc>
      </w:tr>
      <w:tr w:rsidR="00140374" w:rsidRPr="00CF0E3B">
        <w:trPr>
          <w:trHeight w:val="215"/>
        </w:trPr>
        <w:tc>
          <w:tcPr>
            <w:tcW w:w="1809" w:type="dxa"/>
          </w:tcPr>
          <w:p w:rsidR="00140374" w:rsidRPr="00CF0E3B" w:rsidRDefault="00140374" w:rsidP="00792A55">
            <w:pPr>
              <w:rPr>
                <w:sz w:val="24"/>
                <w:szCs w:val="24"/>
              </w:rPr>
            </w:pPr>
            <w:r w:rsidRPr="00CF0E3B">
              <w:rPr>
                <w:sz w:val="24"/>
                <w:szCs w:val="24"/>
              </w:rPr>
              <w:t>Создание условий для сохранения и укрепления здоровья обучающихся с ОВЗ, детей-инвалидов</w:t>
            </w:r>
          </w:p>
          <w:p w:rsidR="00140374" w:rsidRPr="00CF0E3B" w:rsidRDefault="00140374" w:rsidP="00792A55">
            <w:pPr>
              <w:rPr>
                <w:sz w:val="24"/>
                <w:szCs w:val="24"/>
              </w:rPr>
            </w:pPr>
          </w:p>
          <w:p w:rsidR="00140374" w:rsidRPr="00CF0E3B" w:rsidRDefault="00140374" w:rsidP="00792A55">
            <w:pPr>
              <w:rPr>
                <w:sz w:val="24"/>
                <w:szCs w:val="24"/>
              </w:rPr>
            </w:pPr>
          </w:p>
        </w:tc>
        <w:tc>
          <w:tcPr>
            <w:tcW w:w="1281" w:type="dxa"/>
          </w:tcPr>
          <w:p w:rsidR="00140374" w:rsidRPr="00CF0E3B" w:rsidRDefault="00140374" w:rsidP="00792A55">
            <w:pPr>
              <w:rPr>
                <w:sz w:val="24"/>
                <w:szCs w:val="24"/>
              </w:rPr>
            </w:pPr>
          </w:p>
        </w:tc>
        <w:tc>
          <w:tcPr>
            <w:tcW w:w="4320" w:type="dxa"/>
          </w:tcPr>
          <w:p w:rsidR="00140374" w:rsidRPr="00CF0E3B" w:rsidRDefault="00140374" w:rsidP="00792A55">
            <w:pPr>
              <w:rPr>
                <w:sz w:val="24"/>
                <w:szCs w:val="24"/>
              </w:rPr>
            </w:pPr>
            <w:r w:rsidRPr="00CF0E3B">
              <w:rPr>
                <w:sz w:val="24"/>
                <w:szCs w:val="24"/>
              </w:rPr>
              <w:t>Разработка  рекомендаций для педагогов, учителя, и родителей по работе с детьми с ОВЗ.</w:t>
            </w:r>
          </w:p>
          <w:p w:rsidR="00140374" w:rsidRPr="00CF0E3B" w:rsidRDefault="00140374" w:rsidP="00792A55">
            <w:pPr>
              <w:rPr>
                <w:sz w:val="24"/>
                <w:szCs w:val="24"/>
              </w:rPr>
            </w:pPr>
            <w:r w:rsidRPr="00CF0E3B">
              <w:rPr>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140374" w:rsidRPr="00CF0E3B" w:rsidRDefault="00140374" w:rsidP="00792A55">
            <w:pPr>
              <w:rPr>
                <w:sz w:val="24"/>
                <w:szCs w:val="24"/>
              </w:rPr>
            </w:pPr>
            <w:r w:rsidRPr="00CF0E3B">
              <w:rPr>
                <w:sz w:val="24"/>
                <w:szCs w:val="24"/>
              </w:rPr>
              <w:t xml:space="preserve">Реализация профилактических программ </w:t>
            </w:r>
          </w:p>
        </w:tc>
        <w:tc>
          <w:tcPr>
            <w:tcW w:w="1440" w:type="dxa"/>
          </w:tcPr>
          <w:p w:rsidR="00140374" w:rsidRPr="00CF0E3B" w:rsidRDefault="00140374" w:rsidP="00792A55">
            <w:pPr>
              <w:rPr>
                <w:sz w:val="24"/>
                <w:szCs w:val="24"/>
              </w:rPr>
            </w:pPr>
            <w:r w:rsidRPr="00CF0E3B">
              <w:rPr>
                <w:sz w:val="24"/>
                <w:szCs w:val="24"/>
              </w:rPr>
              <w:t>В течение года</w:t>
            </w:r>
          </w:p>
        </w:tc>
        <w:tc>
          <w:tcPr>
            <w:tcW w:w="1620" w:type="dxa"/>
          </w:tcPr>
          <w:p w:rsidR="00140374" w:rsidRPr="00CF0E3B" w:rsidRDefault="00140374" w:rsidP="00792A55">
            <w:pPr>
              <w:rPr>
                <w:sz w:val="24"/>
                <w:szCs w:val="24"/>
              </w:rPr>
            </w:pPr>
            <w:r w:rsidRPr="00CF0E3B">
              <w:rPr>
                <w:sz w:val="24"/>
                <w:szCs w:val="24"/>
              </w:rPr>
              <w:t>Педагог-психолог</w:t>
            </w:r>
          </w:p>
          <w:p w:rsidR="00140374" w:rsidRPr="00CF0E3B" w:rsidRDefault="00140374" w:rsidP="00792A55">
            <w:pPr>
              <w:rPr>
                <w:sz w:val="24"/>
                <w:szCs w:val="24"/>
              </w:rPr>
            </w:pPr>
            <w:r w:rsidRPr="00CF0E3B">
              <w:rPr>
                <w:sz w:val="24"/>
                <w:szCs w:val="24"/>
              </w:rPr>
              <w:t>Зам.директора по УВР</w:t>
            </w:r>
          </w:p>
        </w:tc>
      </w:tr>
    </w:tbl>
    <w:p w:rsidR="00140374" w:rsidRDefault="00140374" w:rsidP="00A24EA6">
      <w:pPr>
        <w:ind w:firstLine="708"/>
        <w:jc w:val="both"/>
        <w:rPr>
          <w:sz w:val="24"/>
          <w:szCs w:val="24"/>
        </w:rPr>
      </w:pPr>
    </w:p>
    <w:p w:rsidR="00140374" w:rsidRDefault="00140374" w:rsidP="00A24EA6">
      <w:pPr>
        <w:ind w:firstLine="708"/>
        <w:jc w:val="both"/>
        <w:rPr>
          <w:sz w:val="24"/>
          <w:szCs w:val="24"/>
        </w:rPr>
      </w:pPr>
    </w:p>
    <w:p w:rsidR="00140374" w:rsidRPr="00A24EA6" w:rsidRDefault="00140374" w:rsidP="00A24EA6">
      <w:pPr>
        <w:ind w:firstLine="708"/>
        <w:jc w:val="both"/>
        <w:rPr>
          <w:sz w:val="24"/>
          <w:szCs w:val="24"/>
        </w:rPr>
      </w:pPr>
    </w:p>
    <w:p w:rsidR="00140374" w:rsidRPr="0073440A" w:rsidRDefault="00140374" w:rsidP="0073440A">
      <w:pPr>
        <w:ind w:firstLine="709"/>
        <w:jc w:val="both"/>
        <w:rPr>
          <w:b/>
          <w:bCs/>
          <w:sz w:val="24"/>
          <w:szCs w:val="24"/>
        </w:rPr>
      </w:pPr>
      <w:r w:rsidRPr="0073440A">
        <w:rPr>
          <w:b/>
          <w:bCs/>
          <w:sz w:val="24"/>
          <w:szCs w:val="24"/>
        </w:rPr>
        <w:t>2.6.3.Консультативная и информационно-просветительская работа</w:t>
      </w:r>
    </w:p>
    <w:p w:rsidR="00140374" w:rsidRPr="0073440A" w:rsidRDefault="00140374" w:rsidP="0073440A">
      <w:pPr>
        <w:jc w:val="both"/>
        <w:rPr>
          <w:sz w:val="24"/>
          <w:szCs w:val="24"/>
        </w:rPr>
      </w:pPr>
      <w:r w:rsidRPr="0073440A">
        <w:rPr>
          <w:sz w:val="24"/>
          <w:szCs w:val="24"/>
        </w:rPr>
        <w:tab/>
      </w:r>
      <w:r w:rsidRPr="0073440A">
        <w:rPr>
          <w:i/>
          <w:iCs/>
          <w:sz w:val="24"/>
          <w:szCs w:val="24"/>
        </w:rPr>
        <w:t xml:space="preserve">Консультативная работа </w:t>
      </w:r>
      <w:r w:rsidRPr="0073440A">
        <w:rPr>
          <w:sz w:val="24"/>
          <w:szCs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40374" w:rsidRPr="0073440A" w:rsidRDefault="00140374" w:rsidP="0073440A">
      <w:pPr>
        <w:jc w:val="both"/>
        <w:rPr>
          <w:sz w:val="24"/>
          <w:szCs w:val="24"/>
        </w:rPr>
      </w:pPr>
      <w:r w:rsidRPr="0073440A">
        <w:rPr>
          <w:i/>
          <w:iCs/>
          <w:sz w:val="24"/>
          <w:szCs w:val="24"/>
        </w:rPr>
        <w:tab/>
      </w:r>
      <w:r w:rsidRPr="0073440A">
        <w:rPr>
          <w:sz w:val="24"/>
          <w:szCs w:val="24"/>
        </w:rPr>
        <w:t>Консультативная работа включает:выработку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40374" w:rsidRPr="0073440A" w:rsidRDefault="00140374" w:rsidP="0073440A">
      <w:pPr>
        <w:jc w:val="both"/>
        <w:rPr>
          <w:sz w:val="24"/>
          <w:szCs w:val="24"/>
        </w:rPr>
      </w:pPr>
    </w:p>
    <w:p w:rsidR="00140374" w:rsidRPr="0073440A" w:rsidRDefault="00140374" w:rsidP="0073440A">
      <w:pPr>
        <w:jc w:val="both"/>
        <w:rPr>
          <w:sz w:val="24"/>
          <w:szCs w:val="24"/>
        </w:rPr>
      </w:pPr>
      <w:r w:rsidRPr="0073440A">
        <w:rPr>
          <w:i/>
          <w:iCs/>
          <w:sz w:val="24"/>
          <w:szCs w:val="24"/>
        </w:rPr>
        <w:tab/>
        <w:t xml:space="preserve">Информационно-просветительская работа </w:t>
      </w:r>
      <w:r w:rsidRPr="0073440A">
        <w:rPr>
          <w:sz w:val="24"/>
          <w:szCs w:val="24"/>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40374" w:rsidRPr="0073440A" w:rsidRDefault="00140374" w:rsidP="0073440A">
      <w:pPr>
        <w:jc w:val="both"/>
        <w:rPr>
          <w:sz w:val="24"/>
          <w:szCs w:val="24"/>
        </w:rPr>
      </w:pPr>
      <w:r w:rsidRPr="0073440A">
        <w:rPr>
          <w:i/>
          <w:iCs/>
          <w:sz w:val="24"/>
          <w:szCs w:val="24"/>
        </w:rPr>
        <w:tab/>
      </w:r>
      <w:r w:rsidRPr="0073440A">
        <w:rPr>
          <w:sz w:val="24"/>
          <w:szCs w:val="24"/>
        </w:rPr>
        <w:t>Информационно-просветительская работа 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40374" w:rsidRPr="0073440A" w:rsidRDefault="00140374" w:rsidP="0073440A">
      <w:pPr>
        <w:jc w:val="both"/>
        <w:rPr>
          <w:b/>
          <w:bCs/>
          <w:sz w:val="24"/>
          <w:szCs w:val="24"/>
        </w:rPr>
      </w:pPr>
    </w:p>
    <w:p w:rsidR="00140374" w:rsidRPr="0073440A" w:rsidRDefault="00140374" w:rsidP="0073440A">
      <w:pPr>
        <w:jc w:val="both"/>
        <w:rPr>
          <w:sz w:val="24"/>
          <w:szCs w:val="24"/>
        </w:rPr>
      </w:pPr>
      <w:r w:rsidRPr="0073440A">
        <w:rPr>
          <w:b/>
          <w:bCs/>
          <w:sz w:val="24"/>
          <w:szCs w:val="24"/>
        </w:rPr>
        <w:tab/>
      </w:r>
      <w:r w:rsidRPr="0073440A">
        <w:rPr>
          <w:sz w:val="24"/>
          <w:szCs w:val="24"/>
        </w:rPr>
        <w:t xml:space="preserve">Одним из основных механизмов реализации коррекционной работы является оптимально выстроенное </w:t>
      </w:r>
      <w:r w:rsidRPr="0073440A">
        <w:rPr>
          <w:i/>
          <w:iCs/>
          <w:sz w:val="24"/>
          <w:szCs w:val="24"/>
        </w:rPr>
        <w:t>взаимодействие специалистов образовательного учреждения</w:t>
      </w:r>
      <w:r w:rsidRPr="0073440A">
        <w:rPr>
          <w:sz w:val="24"/>
          <w:szCs w:val="24"/>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комплексность в определении и решении проблем ребенка,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40374" w:rsidRDefault="00140374" w:rsidP="0073440A">
      <w:pPr>
        <w:jc w:val="both"/>
        <w:rPr>
          <w:sz w:val="24"/>
          <w:szCs w:val="24"/>
        </w:rPr>
      </w:pPr>
    </w:p>
    <w:p w:rsidR="00140374" w:rsidRPr="00F442CE" w:rsidRDefault="00140374" w:rsidP="00F442CE">
      <w:pPr>
        <w:rPr>
          <w:b/>
          <w:bCs/>
          <w:sz w:val="24"/>
          <w:szCs w:val="24"/>
        </w:rPr>
      </w:pPr>
      <w:r w:rsidRPr="00F442CE">
        <w:rPr>
          <w:b/>
          <w:bCs/>
          <w:sz w:val="24"/>
          <w:szCs w:val="24"/>
        </w:rPr>
        <w:t>Консультативное направление</w:t>
      </w:r>
    </w:p>
    <w:p w:rsidR="00140374" w:rsidRPr="00F442CE" w:rsidRDefault="00140374" w:rsidP="00F442CE">
      <w:pPr>
        <w:rPr>
          <w:sz w:val="24"/>
          <w:szCs w:val="24"/>
        </w:rPr>
      </w:pPr>
      <w:r w:rsidRPr="00F442CE">
        <w:rPr>
          <w:b/>
          <w:bCs/>
          <w:sz w:val="24"/>
          <w:szCs w:val="24"/>
        </w:rPr>
        <w:t>Цель:</w:t>
      </w:r>
      <w:r w:rsidRPr="00F442CE">
        <w:rPr>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40374" w:rsidRPr="00F442CE" w:rsidRDefault="00140374" w:rsidP="00F442CE">
      <w:pPr>
        <w:rPr>
          <w:sz w:val="24"/>
          <w:szCs w:val="24"/>
        </w:rPr>
      </w:pPr>
    </w:p>
    <w:tbl>
      <w:tblPr>
        <w:tblW w:w="1039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0"/>
        <w:gridCol w:w="3630"/>
        <w:gridCol w:w="1659"/>
        <w:gridCol w:w="1401"/>
        <w:gridCol w:w="2160"/>
      </w:tblGrid>
      <w:tr w:rsidR="00140374" w:rsidRPr="00F442CE">
        <w:trPr>
          <w:trHeight w:val="836"/>
        </w:trPr>
        <w:tc>
          <w:tcPr>
            <w:tcW w:w="1540" w:type="dxa"/>
          </w:tcPr>
          <w:p w:rsidR="00140374" w:rsidRPr="00F442CE" w:rsidRDefault="00140374" w:rsidP="00792A55">
            <w:pPr>
              <w:rPr>
                <w:sz w:val="24"/>
                <w:szCs w:val="24"/>
              </w:rPr>
            </w:pPr>
            <w:r w:rsidRPr="00F442CE">
              <w:rPr>
                <w:sz w:val="24"/>
                <w:szCs w:val="24"/>
              </w:rPr>
              <w:t>Задачи (направления) деятельности</w:t>
            </w:r>
          </w:p>
        </w:tc>
        <w:tc>
          <w:tcPr>
            <w:tcW w:w="3630" w:type="dxa"/>
          </w:tcPr>
          <w:p w:rsidR="00140374" w:rsidRPr="00F442CE" w:rsidRDefault="00140374" w:rsidP="00792A55">
            <w:pPr>
              <w:rPr>
                <w:sz w:val="24"/>
                <w:szCs w:val="24"/>
              </w:rPr>
            </w:pPr>
            <w:r w:rsidRPr="00F442CE">
              <w:rPr>
                <w:sz w:val="24"/>
                <w:szCs w:val="24"/>
              </w:rPr>
              <w:t>Планируемые результаты.</w:t>
            </w:r>
          </w:p>
          <w:p w:rsidR="00140374" w:rsidRPr="00F442CE" w:rsidRDefault="00140374" w:rsidP="00792A55">
            <w:pPr>
              <w:rPr>
                <w:sz w:val="24"/>
                <w:szCs w:val="24"/>
              </w:rPr>
            </w:pPr>
          </w:p>
        </w:tc>
        <w:tc>
          <w:tcPr>
            <w:tcW w:w="1659" w:type="dxa"/>
          </w:tcPr>
          <w:p w:rsidR="00140374" w:rsidRPr="00F442CE" w:rsidRDefault="00140374" w:rsidP="00792A55">
            <w:pPr>
              <w:rPr>
                <w:sz w:val="24"/>
                <w:szCs w:val="24"/>
              </w:rPr>
            </w:pPr>
            <w:r w:rsidRPr="00F442CE">
              <w:rPr>
                <w:sz w:val="24"/>
                <w:szCs w:val="24"/>
              </w:rPr>
              <w:t>Виды и формы деятельности, мероприятия.</w:t>
            </w:r>
          </w:p>
          <w:p w:rsidR="00140374" w:rsidRPr="00F442CE" w:rsidRDefault="00140374" w:rsidP="00792A55">
            <w:pPr>
              <w:rPr>
                <w:sz w:val="24"/>
                <w:szCs w:val="24"/>
              </w:rPr>
            </w:pPr>
          </w:p>
        </w:tc>
        <w:tc>
          <w:tcPr>
            <w:tcW w:w="1401" w:type="dxa"/>
          </w:tcPr>
          <w:p w:rsidR="00140374" w:rsidRPr="00F442CE" w:rsidRDefault="00140374" w:rsidP="00792A55">
            <w:pPr>
              <w:rPr>
                <w:sz w:val="24"/>
                <w:szCs w:val="24"/>
              </w:rPr>
            </w:pPr>
            <w:r w:rsidRPr="00F442CE">
              <w:rPr>
                <w:sz w:val="24"/>
                <w:szCs w:val="24"/>
              </w:rPr>
              <w:t>Сроки (периодичность в течение года)</w:t>
            </w:r>
          </w:p>
        </w:tc>
        <w:tc>
          <w:tcPr>
            <w:tcW w:w="2160" w:type="dxa"/>
          </w:tcPr>
          <w:p w:rsidR="00140374" w:rsidRPr="00F442CE" w:rsidRDefault="00140374" w:rsidP="00792A55">
            <w:pPr>
              <w:rPr>
                <w:sz w:val="24"/>
                <w:szCs w:val="24"/>
              </w:rPr>
            </w:pPr>
            <w:r w:rsidRPr="00F442CE">
              <w:rPr>
                <w:sz w:val="24"/>
                <w:szCs w:val="24"/>
              </w:rPr>
              <w:t>Ответственные</w:t>
            </w:r>
          </w:p>
          <w:p w:rsidR="00140374" w:rsidRPr="00F442CE" w:rsidRDefault="00140374" w:rsidP="00792A55">
            <w:pPr>
              <w:rPr>
                <w:sz w:val="24"/>
                <w:szCs w:val="24"/>
              </w:rPr>
            </w:pPr>
          </w:p>
        </w:tc>
      </w:tr>
      <w:tr w:rsidR="00140374" w:rsidRPr="00F442CE">
        <w:trPr>
          <w:trHeight w:val="382"/>
        </w:trPr>
        <w:tc>
          <w:tcPr>
            <w:tcW w:w="1540" w:type="dxa"/>
          </w:tcPr>
          <w:p w:rsidR="00140374" w:rsidRPr="00F442CE" w:rsidRDefault="00140374" w:rsidP="00792A55">
            <w:pPr>
              <w:rPr>
                <w:sz w:val="24"/>
                <w:szCs w:val="24"/>
              </w:rPr>
            </w:pPr>
            <w:r w:rsidRPr="00F442CE">
              <w:rPr>
                <w:sz w:val="24"/>
                <w:szCs w:val="24"/>
              </w:rPr>
              <w:t>Консультирование педагогов</w:t>
            </w:r>
          </w:p>
        </w:tc>
        <w:tc>
          <w:tcPr>
            <w:tcW w:w="3630" w:type="dxa"/>
          </w:tcPr>
          <w:p w:rsidR="00140374" w:rsidRPr="00F442CE" w:rsidRDefault="00140374" w:rsidP="00792A55">
            <w:pPr>
              <w:rPr>
                <w:sz w:val="24"/>
                <w:szCs w:val="24"/>
              </w:rPr>
            </w:pPr>
            <w:r w:rsidRPr="00F442CE">
              <w:rPr>
                <w:sz w:val="24"/>
                <w:szCs w:val="24"/>
              </w:rPr>
              <w:t xml:space="preserve">1. Рекомендации, приёмы, упражнения и др. материалы. </w:t>
            </w:r>
          </w:p>
          <w:p w:rsidR="00140374" w:rsidRPr="00F442CE" w:rsidRDefault="00140374" w:rsidP="00792A55">
            <w:pPr>
              <w:rPr>
                <w:sz w:val="24"/>
                <w:szCs w:val="24"/>
              </w:rPr>
            </w:pPr>
            <w:r w:rsidRPr="00F442CE">
              <w:rPr>
                <w:sz w:val="24"/>
                <w:szCs w:val="24"/>
              </w:rPr>
              <w:t>2. Разработка плана консультивной работы с ребенком, родителями, классом, работниками школы</w:t>
            </w:r>
          </w:p>
        </w:tc>
        <w:tc>
          <w:tcPr>
            <w:tcW w:w="1659" w:type="dxa"/>
          </w:tcPr>
          <w:p w:rsidR="00140374" w:rsidRPr="00F442CE" w:rsidRDefault="00140374" w:rsidP="00792A55">
            <w:pPr>
              <w:rPr>
                <w:sz w:val="24"/>
                <w:szCs w:val="24"/>
              </w:rPr>
            </w:pPr>
            <w:r w:rsidRPr="00F442CE">
              <w:rPr>
                <w:sz w:val="24"/>
                <w:szCs w:val="24"/>
              </w:rPr>
              <w:t>Индивидуальные, групповые, тематические консультации</w:t>
            </w:r>
          </w:p>
          <w:p w:rsidR="00140374" w:rsidRPr="00F442CE" w:rsidRDefault="00140374" w:rsidP="00792A55">
            <w:pPr>
              <w:rPr>
                <w:sz w:val="24"/>
                <w:szCs w:val="24"/>
              </w:rPr>
            </w:pPr>
          </w:p>
        </w:tc>
        <w:tc>
          <w:tcPr>
            <w:tcW w:w="1401" w:type="dxa"/>
          </w:tcPr>
          <w:p w:rsidR="00140374" w:rsidRPr="00F442CE" w:rsidRDefault="00140374" w:rsidP="00792A55">
            <w:pPr>
              <w:rPr>
                <w:sz w:val="24"/>
                <w:szCs w:val="24"/>
              </w:rPr>
            </w:pPr>
            <w:r w:rsidRPr="00F442CE">
              <w:rPr>
                <w:sz w:val="24"/>
                <w:szCs w:val="24"/>
              </w:rPr>
              <w:t>По отдельному плану-графику</w:t>
            </w:r>
          </w:p>
        </w:tc>
        <w:tc>
          <w:tcPr>
            <w:tcW w:w="2160" w:type="dxa"/>
          </w:tcPr>
          <w:p w:rsidR="00140374" w:rsidRPr="00F442CE" w:rsidRDefault="00140374" w:rsidP="00792A55">
            <w:pPr>
              <w:rPr>
                <w:sz w:val="24"/>
                <w:szCs w:val="24"/>
              </w:rPr>
            </w:pPr>
            <w:r w:rsidRPr="00F442CE">
              <w:rPr>
                <w:sz w:val="24"/>
                <w:szCs w:val="24"/>
              </w:rPr>
              <w:t>Специалисты ПМПК</w:t>
            </w:r>
          </w:p>
          <w:p w:rsidR="00140374" w:rsidRPr="00F442CE" w:rsidRDefault="00140374" w:rsidP="00792A55">
            <w:pPr>
              <w:rPr>
                <w:sz w:val="24"/>
                <w:szCs w:val="24"/>
              </w:rPr>
            </w:pPr>
            <w:r w:rsidRPr="00F442CE">
              <w:rPr>
                <w:sz w:val="24"/>
                <w:szCs w:val="24"/>
              </w:rPr>
              <w:t>Педагог – психолог</w:t>
            </w:r>
          </w:p>
          <w:p w:rsidR="00140374" w:rsidRPr="00F442CE" w:rsidRDefault="00140374" w:rsidP="00792A55">
            <w:pPr>
              <w:rPr>
                <w:sz w:val="24"/>
                <w:szCs w:val="24"/>
              </w:rPr>
            </w:pPr>
            <w:r w:rsidRPr="00F442CE">
              <w:rPr>
                <w:sz w:val="24"/>
                <w:szCs w:val="24"/>
              </w:rPr>
              <w:t>ЗДУВР</w:t>
            </w:r>
          </w:p>
        </w:tc>
      </w:tr>
      <w:tr w:rsidR="00140374" w:rsidRPr="00F442CE">
        <w:trPr>
          <w:trHeight w:val="382"/>
        </w:trPr>
        <w:tc>
          <w:tcPr>
            <w:tcW w:w="1540" w:type="dxa"/>
          </w:tcPr>
          <w:p w:rsidR="00140374" w:rsidRPr="00F442CE" w:rsidRDefault="00140374" w:rsidP="00792A55">
            <w:pPr>
              <w:rPr>
                <w:sz w:val="24"/>
                <w:szCs w:val="24"/>
              </w:rPr>
            </w:pPr>
            <w:r w:rsidRPr="00F442CE">
              <w:rPr>
                <w:sz w:val="24"/>
                <w:szCs w:val="24"/>
              </w:rPr>
              <w:t>Консультирование обучающихся по выявленных проблемам, оказание превентивной помощи</w:t>
            </w:r>
          </w:p>
        </w:tc>
        <w:tc>
          <w:tcPr>
            <w:tcW w:w="3630" w:type="dxa"/>
          </w:tcPr>
          <w:p w:rsidR="00140374" w:rsidRPr="00F442CE" w:rsidRDefault="00140374" w:rsidP="00792A55">
            <w:pPr>
              <w:rPr>
                <w:sz w:val="24"/>
                <w:szCs w:val="24"/>
              </w:rPr>
            </w:pPr>
            <w:r w:rsidRPr="00F442CE">
              <w:rPr>
                <w:sz w:val="24"/>
                <w:szCs w:val="24"/>
              </w:rPr>
              <w:t xml:space="preserve">1. Рекомендации, приёмы, упражнения и др. материалы. </w:t>
            </w:r>
          </w:p>
          <w:p w:rsidR="00140374" w:rsidRPr="00F442CE" w:rsidRDefault="00140374" w:rsidP="00792A55">
            <w:pPr>
              <w:rPr>
                <w:sz w:val="24"/>
                <w:szCs w:val="24"/>
              </w:rPr>
            </w:pPr>
            <w:r w:rsidRPr="00F442CE">
              <w:rPr>
                <w:sz w:val="24"/>
                <w:szCs w:val="24"/>
              </w:rPr>
              <w:t>2. Разработка плана консультивной работы с ребенком</w:t>
            </w:r>
          </w:p>
        </w:tc>
        <w:tc>
          <w:tcPr>
            <w:tcW w:w="1659" w:type="dxa"/>
          </w:tcPr>
          <w:p w:rsidR="00140374" w:rsidRPr="00F442CE" w:rsidRDefault="00140374" w:rsidP="00792A55">
            <w:pPr>
              <w:rPr>
                <w:sz w:val="24"/>
                <w:szCs w:val="24"/>
              </w:rPr>
            </w:pPr>
            <w:r w:rsidRPr="00F442CE">
              <w:rPr>
                <w:sz w:val="24"/>
                <w:szCs w:val="24"/>
              </w:rPr>
              <w:t>Индивидуальные, групповые, тематические консультации</w:t>
            </w:r>
          </w:p>
          <w:p w:rsidR="00140374" w:rsidRPr="00F442CE" w:rsidRDefault="00140374" w:rsidP="00792A55">
            <w:pPr>
              <w:rPr>
                <w:sz w:val="24"/>
                <w:szCs w:val="24"/>
              </w:rPr>
            </w:pPr>
          </w:p>
        </w:tc>
        <w:tc>
          <w:tcPr>
            <w:tcW w:w="1401" w:type="dxa"/>
          </w:tcPr>
          <w:p w:rsidR="00140374" w:rsidRPr="00F442CE" w:rsidRDefault="00140374" w:rsidP="00792A55">
            <w:pPr>
              <w:rPr>
                <w:sz w:val="24"/>
                <w:szCs w:val="24"/>
              </w:rPr>
            </w:pPr>
            <w:r w:rsidRPr="00F442CE">
              <w:rPr>
                <w:sz w:val="24"/>
                <w:szCs w:val="24"/>
              </w:rPr>
              <w:t>По отдельному плану-графику</w:t>
            </w:r>
          </w:p>
        </w:tc>
        <w:tc>
          <w:tcPr>
            <w:tcW w:w="2160" w:type="dxa"/>
          </w:tcPr>
          <w:p w:rsidR="00140374" w:rsidRPr="00F442CE" w:rsidRDefault="00140374" w:rsidP="00792A55">
            <w:pPr>
              <w:rPr>
                <w:sz w:val="24"/>
                <w:szCs w:val="24"/>
              </w:rPr>
            </w:pPr>
            <w:r w:rsidRPr="00F442CE">
              <w:rPr>
                <w:sz w:val="24"/>
                <w:szCs w:val="24"/>
              </w:rPr>
              <w:t>Специалисты ПМПК</w:t>
            </w:r>
          </w:p>
          <w:p w:rsidR="00140374" w:rsidRPr="00F442CE" w:rsidRDefault="00140374" w:rsidP="00792A55">
            <w:pPr>
              <w:rPr>
                <w:sz w:val="24"/>
                <w:szCs w:val="24"/>
              </w:rPr>
            </w:pPr>
            <w:r w:rsidRPr="00F442CE">
              <w:rPr>
                <w:sz w:val="24"/>
                <w:szCs w:val="24"/>
              </w:rPr>
              <w:t>Педагог – психолог</w:t>
            </w:r>
          </w:p>
          <w:p w:rsidR="00140374" w:rsidRPr="00F442CE" w:rsidRDefault="00140374" w:rsidP="00792A55">
            <w:pPr>
              <w:rPr>
                <w:sz w:val="24"/>
                <w:szCs w:val="24"/>
              </w:rPr>
            </w:pPr>
            <w:r w:rsidRPr="00F442CE">
              <w:rPr>
                <w:sz w:val="24"/>
                <w:szCs w:val="24"/>
              </w:rPr>
              <w:t>Заместитель директора по НМР</w:t>
            </w:r>
          </w:p>
        </w:tc>
      </w:tr>
      <w:tr w:rsidR="00140374" w:rsidRPr="00F442CE">
        <w:trPr>
          <w:trHeight w:val="382"/>
        </w:trPr>
        <w:tc>
          <w:tcPr>
            <w:tcW w:w="1540" w:type="dxa"/>
          </w:tcPr>
          <w:p w:rsidR="00140374" w:rsidRPr="00F442CE" w:rsidRDefault="00140374" w:rsidP="00792A55">
            <w:pPr>
              <w:rPr>
                <w:sz w:val="24"/>
                <w:szCs w:val="24"/>
              </w:rPr>
            </w:pPr>
            <w:r w:rsidRPr="00F442CE">
              <w:rPr>
                <w:sz w:val="24"/>
                <w:szCs w:val="24"/>
              </w:rPr>
              <w:t xml:space="preserve">Консультирование родителей </w:t>
            </w:r>
          </w:p>
        </w:tc>
        <w:tc>
          <w:tcPr>
            <w:tcW w:w="3630" w:type="dxa"/>
          </w:tcPr>
          <w:p w:rsidR="00140374" w:rsidRPr="00F442CE" w:rsidRDefault="00140374" w:rsidP="00792A55">
            <w:pPr>
              <w:rPr>
                <w:sz w:val="24"/>
                <w:szCs w:val="24"/>
              </w:rPr>
            </w:pPr>
            <w:r w:rsidRPr="00F442CE">
              <w:rPr>
                <w:sz w:val="24"/>
                <w:szCs w:val="24"/>
              </w:rPr>
              <w:t xml:space="preserve">1. Рекомендации, приёмы, упражнения и др. материалы. </w:t>
            </w:r>
          </w:p>
          <w:p w:rsidR="00140374" w:rsidRPr="00F442CE" w:rsidRDefault="00140374" w:rsidP="00792A55">
            <w:pPr>
              <w:rPr>
                <w:sz w:val="24"/>
                <w:szCs w:val="24"/>
              </w:rPr>
            </w:pPr>
            <w:r w:rsidRPr="00F442CE">
              <w:rPr>
                <w:sz w:val="24"/>
                <w:szCs w:val="24"/>
              </w:rPr>
              <w:t xml:space="preserve">2. Разработка плана консультивной работы с родителями </w:t>
            </w:r>
          </w:p>
        </w:tc>
        <w:tc>
          <w:tcPr>
            <w:tcW w:w="1659" w:type="dxa"/>
          </w:tcPr>
          <w:p w:rsidR="00140374" w:rsidRPr="00F442CE" w:rsidRDefault="00140374" w:rsidP="00792A55">
            <w:pPr>
              <w:rPr>
                <w:sz w:val="24"/>
                <w:szCs w:val="24"/>
              </w:rPr>
            </w:pPr>
            <w:r w:rsidRPr="00F442CE">
              <w:rPr>
                <w:sz w:val="24"/>
                <w:szCs w:val="24"/>
              </w:rPr>
              <w:t>Индивидуальные, групповые, тематические консультации</w:t>
            </w:r>
          </w:p>
        </w:tc>
        <w:tc>
          <w:tcPr>
            <w:tcW w:w="1401" w:type="dxa"/>
          </w:tcPr>
          <w:p w:rsidR="00140374" w:rsidRPr="00F442CE" w:rsidRDefault="00140374" w:rsidP="00792A55">
            <w:pPr>
              <w:rPr>
                <w:sz w:val="24"/>
                <w:szCs w:val="24"/>
              </w:rPr>
            </w:pPr>
            <w:r w:rsidRPr="00F442CE">
              <w:rPr>
                <w:sz w:val="24"/>
                <w:szCs w:val="24"/>
              </w:rPr>
              <w:t>По отдельному плану-графику</w:t>
            </w:r>
          </w:p>
        </w:tc>
        <w:tc>
          <w:tcPr>
            <w:tcW w:w="2160" w:type="dxa"/>
          </w:tcPr>
          <w:p w:rsidR="00140374" w:rsidRPr="00F442CE" w:rsidRDefault="00140374" w:rsidP="00792A55">
            <w:pPr>
              <w:rPr>
                <w:sz w:val="24"/>
                <w:szCs w:val="24"/>
              </w:rPr>
            </w:pPr>
            <w:r w:rsidRPr="00F442CE">
              <w:rPr>
                <w:sz w:val="24"/>
                <w:szCs w:val="24"/>
              </w:rPr>
              <w:t>Специалисты ПМПК</w:t>
            </w:r>
          </w:p>
          <w:p w:rsidR="00140374" w:rsidRPr="00F442CE" w:rsidRDefault="00140374" w:rsidP="00792A55">
            <w:pPr>
              <w:rPr>
                <w:sz w:val="24"/>
                <w:szCs w:val="24"/>
              </w:rPr>
            </w:pPr>
            <w:r w:rsidRPr="00F442CE">
              <w:rPr>
                <w:sz w:val="24"/>
                <w:szCs w:val="24"/>
              </w:rPr>
              <w:t>Педагог – психолог</w:t>
            </w:r>
          </w:p>
          <w:p w:rsidR="00140374" w:rsidRPr="00F442CE" w:rsidRDefault="00140374" w:rsidP="00792A55">
            <w:pPr>
              <w:rPr>
                <w:sz w:val="24"/>
                <w:szCs w:val="24"/>
              </w:rPr>
            </w:pPr>
            <w:r w:rsidRPr="00F442CE">
              <w:rPr>
                <w:sz w:val="24"/>
                <w:szCs w:val="24"/>
              </w:rPr>
              <w:t>ЗДУВР</w:t>
            </w:r>
          </w:p>
        </w:tc>
      </w:tr>
    </w:tbl>
    <w:p w:rsidR="00140374" w:rsidRPr="00762C5E" w:rsidRDefault="00140374" w:rsidP="00F442CE">
      <w:pPr>
        <w:rPr>
          <w:sz w:val="28"/>
          <w:szCs w:val="28"/>
        </w:rPr>
      </w:pPr>
    </w:p>
    <w:p w:rsidR="00140374" w:rsidRPr="00F442CE" w:rsidRDefault="00140374" w:rsidP="00F442CE">
      <w:pPr>
        <w:rPr>
          <w:b/>
          <w:bCs/>
          <w:sz w:val="24"/>
          <w:szCs w:val="24"/>
        </w:rPr>
      </w:pPr>
      <w:r w:rsidRPr="00F442CE">
        <w:rPr>
          <w:b/>
          <w:bCs/>
          <w:sz w:val="24"/>
          <w:szCs w:val="24"/>
        </w:rPr>
        <w:t>Информационно – просветительская работа</w:t>
      </w:r>
    </w:p>
    <w:p w:rsidR="00140374" w:rsidRPr="00F442CE" w:rsidRDefault="00140374" w:rsidP="00F442CE">
      <w:pPr>
        <w:rPr>
          <w:sz w:val="24"/>
          <w:szCs w:val="24"/>
        </w:rPr>
      </w:pPr>
      <w:r w:rsidRPr="00F442CE">
        <w:rPr>
          <w:b/>
          <w:bCs/>
          <w:sz w:val="24"/>
          <w:szCs w:val="24"/>
        </w:rPr>
        <w:t>Цель:</w:t>
      </w:r>
      <w:r w:rsidRPr="00F442CE">
        <w:rPr>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140374" w:rsidRPr="00F442CE" w:rsidRDefault="00140374" w:rsidP="00F442CE">
      <w:pPr>
        <w:rPr>
          <w:sz w:val="24"/>
          <w:szCs w:val="24"/>
        </w:rPr>
      </w:pPr>
    </w:p>
    <w:tbl>
      <w:tblPr>
        <w:tblW w:w="105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49"/>
        <w:gridCol w:w="1722"/>
        <w:gridCol w:w="1936"/>
        <w:gridCol w:w="1531"/>
        <w:gridCol w:w="2656"/>
      </w:tblGrid>
      <w:tr w:rsidR="00140374" w:rsidRPr="00F442CE">
        <w:trPr>
          <w:trHeight w:val="977"/>
        </w:trPr>
        <w:tc>
          <w:tcPr>
            <w:tcW w:w="2749" w:type="dxa"/>
          </w:tcPr>
          <w:p w:rsidR="00140374" w:rsidRPr="00F442CE" w:rsidRDefault="00140374" w:rsidP="00792A55">
            <w:pPr>
              <w:rPr>
                <w:sz w:val="24"/>
                <w:szCs w:val="24"/>
              </w:rPr>
            </w:pPr>
            <w:r w:rsidRPr="00F442CE">
              <w:rPr>
                <w:sz w:val="24"/>
                <w:szCs w:val="24"/>
              </w:rPr>
              <w:t>Задачи (направления) деятельности</w:t>
            </w:r>
          </w:p>
          <w:p w:rsidR="00140374" w:rsidRPr="00F442CE" w:rsidRDefault="00140374" w:rsidP="00792A55">
            <w:pPr>
              <w:rPr>
                <w:sz w:val="24"/>
                <w:szCs w:val="24"/>
              </w:rPr>
            </w:pPr>
          </w:p>
        </w:tc>
        <w:tc>
          <w:tcPr>
            <w:tcW w:w="1722" w:type="dxa"/>
          </w:tcPr>
          <w:p w:rsidR="00140374" w:rsidRPr="00F442CE" w:rsidRDefault="00140374" w:rsidP="00792A55">
            <w:pPr>
              <w:rPr>
                <w:sz w:val="24"/>
                <w:szCs w:val="24"/>
              </w:rPr>
            </w:pPr>
            <w:r w:rsidRPr="00F442CE">
              <w:rPr>
                <w:sz w:val="24"/>
                <w:szCs w:val="24"/>
              </w:rPr>
              <w:t>Планируемые результаты.</w:t>
            </w:r>
          </w:p>
          <w:p w:rsidR="00140374" w:rsidRPr="00F442CE" w:rsidRDefault="00140374" w:rsidP="00792A55">
            <w:pPr>
              <w:rPr>
                <w:sz w:val="24"/>
                <w:szCs w:val="24"/>
              </w:rPr>
            </w:pPr>
          </w:p>
        </w:tc>
        <w:tc>
          <w:tcPr>
            <w:tcW w:w="1936" w:type="dxa"/>
          </w:tcPr>
          <w:p w:rsidR="00140374" w:rsidRPr="00F442CE" w:rsidRDefault="00140374" w:rsidP="00792A55">
            <w:pPr>
              <w:rPr>
                <w:sz w:val="24"/>
                <w:szCs w:val="24"/>
              </w:rPr>
            </w:pPr>
            <w:r w:rsidRPr="00F442CE">
              <w:rPr>
                <w:sz w:val="24"/>
                <w:szCs w:val="24"/>
              </w:rPr>
              <w:t>Виды и формы деятельности, мероприятия.</w:t>
            </w:r>
          </w:p>
          <w:p w:rsidR="00140374" w:rsidRPr="00F442CE" w:rsidRDefault="00140374" w:rsidP="00792A55">
            <w:pPr>
              <w:rPr>
                <w:sz w:val="24"/>
                <w:szCs w:val="24"/>
              </w:rPr>
            </w:pPr>
          </w:p>
        </w:tc>
        <w:tc>
          <w:tcPr>
            <w:tcW w:w="1531" w:type="dxa"/>
          </w:tcPr>
          <w:p w:rsidR="00140374" w:rsidRPr="00F442CE" w:rsidRDefault="00140374" w:rsidP="00792A55">
            <w:pPr>
              <w:rPr>
                <w:sz w:val="24"/>
                <w:szCs w:val="24"/>
              </w:rPr>
            </w:pPr>
            <w:r w:rsidRPr="00F442CE">
              <w:rPr>
                <w:sz w:val="24"/>
                <w:szCs w:val="24"/>
              </w:rPr>
              <w:t>Сроки (периодичность в течение года)</w:t>
            </w:r>
          </w:p>
        </w:tc>
        <w:tc>
          <w:tcPr>
            <w:tcW w:w="2656" w:type="dxa"/>
          </w:tcPr>
          <w:p w:rsidR="00140374" w:rsidRPr="00F442CE" w:rsidRDefault="00140374" w:rsidP="00792A55">
            <w:pPr>
              <w:rPr>
                <w:sz w:val="24"/>
                <w:szCs w:val="24"/>
              </w:rPr>
            </w:pPr>
            <w:r w:rsidRPr="00F442CE">
              <w:rPr>
                <w:sz w:val="24"/>
                <w:szCs w:val="24"/>
              </w:rPr>
              <w:t>Ответственные</w:t>
            </w:r>
          </w:p>
          <w:p w:rsidR="00140374" w:rsidRPr="00F442CE" w:rsidRDefault="00140374" w:rsidP="00792A55">
            <w:pPr>
              <w:rPr>
                <w:sz w:val="24"/>
                <w:szCs w:val="24"/>
              </w:rPr>
            </w:pPr>
          </w:p>
        </w:tc>
      </w:tr>
      <w:tr w:rsidR="00140374" w:rsidRPr="00F442CE">
        <w:trPr>
          <w:trHeight w:val="1020"/>
        </w:trPr>
        <w:tc>
          <w:tcPr>
            <w:tcW w:w="2749" w:type="dxa"/>
          </w:tcPr>
          <w:p w:rsidR="00140374" w:rsidRPr="00F442CE" w:rsidRDefault="00140374" w:rsidP="00792A55">
            <w:pPr>
              <w:rPr>
                <w:sz w:val="24"/>
                <w:szCs w:val="24"/>
              </w:rPr>
            </w:pPr>
            <w:r w:rsidRPr="00F442CE">
              <w:rPr>
                <w:sz w:val="24"/>
                <w:szCs w:val="24"/>
              </w:rPr>
              <w:t xml:space="preserve">Информирование родителей (законных представителей) по медицинским, социальным, правовым и другим вопросам </w:t>
            </w:r>
          </w:p>
        </w:tc>
        <w:tc>
          <w:tcPr>
            <w:tcW w:w="1722" w:type="dxa"/>
          </w:tcPr>
          <w:p w:rsidR="00140374" w:rsidRPr="00F442CE" w:rsidRDefault="00140374" w:rsidP="00792A55">
            <w:pPr>
              <w:rPr>
                <w:sz w:val="24"/>
                <w:szCs w:val="24"/>
              </w:rPr>
            </w:pPr>
            <w:r w:rsidRPr="00F442CE">
              <w:rPr>
                <w:sz w:val="24"/>
                <w:szCs w:val="24"/>
              </w:rPr>
              <w:t>Организация работы  семинаров, тренингов.</w:t>
            </w:r>
          </w:p>
        </w:tc>
        <w:tc>
          <w:tcPr>
            <w:tcW w:w="1936" w:type="dxa"/>
          </w:tcPr>
          <w:p w:rsidR="00140374" w:rsidRPr="00F442CE" w:rsidRDefault="00140374" w:rsidP="00792A55">
            <w:pPr>
              <w:rPr>
                <w:sz w:val="24"/>
                <w:szCs w:val="24"/>
              </w:rPr>
            </w:pPr>
            <w:r w:rsidRPr="00F442CE">
              <w:rPr>
                <w:sz w:val="24"/>
                <w:szCs w:val="24"/>
              </w:rPr>
              <w:t>Информационные мероприятия</w:t>
            </w:r>
          </w:p>
        </w:tc>
        <w:tc>
          <w:tcPr>
            <w:tcW w:w="1531" w:type="dxa"/>
          </w:tcPr>
          <w:p w:rsidR="00140374" w:rsidRPr="00F442CE" w:rsidRDefault="00140374" w:rsidP="00792A55">
            <w:pPr>
              <w:rPr>
                <w:i/>
                <w:iCs/>
                <w:sz w:val="24"/>
                <w:szCs w:val="24"/>
              </w:rPr>
            </w:pPr>
            <w:r w:rsidRPr="00F442CE">
              <w:rPr>
                <w:sz w:val="24"/>
                <w:szCs w:val="24"/>
              </w:rPr>
              <w:t>По отдельному плану-графику</w:t>
            </w:r>
          </w:p>
        </w:tc>
        <w:tc>
          <w:tcPr>
            <w:tcW w:w="2656" w:type="dxa"/>
          </w:tcPr>
          <w:p w:rsidR="00140374" w:rsidRPr="00F442CE" w:rsidRDefault="00140374" w:rsidP="00792A55">
            <w:pPr>
              <w:rPr>
                <w:sz w:val="24"/>
                <w:szCs w:val="24"/>
              </w:rPr>
            </w:pPr>
            <w:r w:rsidRPr="00F442CE">
              <w:rPr>
                <w:sz w:val="24"/>
                <w:szCs w:val="24"/>
              </w:rPr>
              <w:t>Специалисты ПМПК</w:t>
            </w:r>
          </w:p>
          <w:p w:rsidR="00140374" w:rsidRPr="00F442CE" w:rsidRDefault="00140374" w:rsidP="00792A55">
            <w:pPr>
              <w:rPr>
                <w:sz w:val="24"/>
                <w:szCs w:val="24"/>
              </w:rPr>
            </w:pPr>
            <w:r w:rsidRPr="00F442CE">
              <w:rPr>
                <w:sz w:val="24"/>
                <w:szCs w:val="24"/>
              </w:rPr>
              <w:t>Педагог – психолог</w:t>
            </w:r>
          </w:p>
          <w:p w:rsidR="00140374" w:rsidRPr="00F442CE" w:rsidRDefault="00140374" w:rsidP="00792A55">
            <w:pPr>
              <w:rPr>
                <w:i/>
                <w:iCs/>
                <w:sz w:val="24"/>
                <w:szCs w:val="24"/>
              </w:rPr>
            </w:pPr>
            <w:r w:rsidRPr="00F442CE">
              <w:rPr>
                <w:sz w:val="24"/>
                <w:szCs w:val="24"/>
              </w:rPr>
              <w:t>ЗДУВР</w:t>
            </w:r>
          </w:p>
        </w:tc>
      </w:tr>
      <w:tr w:rsidR="00140374" w:rsidRPr="00F442CE">
        <w:trPr>
          <w:trHeight w:val="1441"/>
        </w:trPr>
        <w:tc>
          <w:tcPr>
            <w:tcW w:w="2749" w:type="dxa"/>
          </w:tcPr>
          <w:p w:rsidR="00140374" w:rsidRPr="00F442CE" w:rsidRDefault="00140374" w:rsidP="00792A55">
            <w:pPr>
              <w:rPr>
                <w:sz w:val="24"/>
                <w:szCs w:val="24"/>
              </w:rPr>
            </w:pPr>
            <w:r w:rsidRPr="00F442CE">
              <w:rPr>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722" w:type="dxa"/>
          </w:tcPr>
          <w:p w:rsidR="00140374" w:rsidRPr="00F442CE" w:rsidRDefault="00140374" w:rsidP="00792A55">
            <w:pPr>
              <w:rPr>
                <w:sz w:val="24"/>
                <w:szCs w:val="24"/>
              </w:rPr>
            </w:pPr>
            <w:r w:rsidRPr="00F442CE">
              <w:rPr>
                <w:sz w:val="24"/>
                <w:szCs w:val="24"/>
              </w:rPr>
              <w:t xml:space="preserve">Организация методических мероприятий </w:t>
            </w:r>
          </w:p>
        </w:tc>
        <w:tc>
          <w:tcPr>
            <w:tcW w:w="1936" w:type="dxa"/>
          </w:tcPr>
          <w:p w:rsidR="00140374" w:rsidRPr="00F442CE" w:rsidRDefault="00140374" w:rsidP="00792A55">
            <w:pPr>
              <w:rPr>
                <w:sz w:val="24"/>
                <w:szCs w:val="24"/>
              </w:rPr>
            </w:pPr>
            <w:r w:rsidRPr="00F442CE">
              <w:rPr>
                <w:sz w:val="24"/>
                <w:szCs w:val="24"/>
              </w:rPr>
              <w:t>Информационные мероприятия</w:t>
            </w:r>
          </w:p>
        </w:tc>
        <w:tc>
          <w:tcPr>
            <w:tcW w:w="1531" w:type="dxa"/>
          </w:tcPr>
          <w:p w:rsidR="00140374" w:rsidRPr="00F442CE" w:rsidRDefault="00140374" w:rsidP="00792A55">
            <w:pPr>
              <w:rPr>
                <w:sz w:val="24"/>
                <w:szCs w:val="24"/>
              </w:rPr>
            </w:pPr>
            <w:r w:rsidRPr="00F442CE">
              <w:rPr>
                <w:sz w:val="24"/>
                <w:szCs w:val="24"/>
              </w:rPr>
              <w:t xml:space="preserve"> По отдельному плану-графику</w:t>
            </w:r>
          </w:p>
          <w:p w:rsidR="00140374" w:rsidRPr="00F442CE" w:rsidRDefault="00140374" w:rsidP="00792A55">
            <w:pPr>
              <w:rPr>
                <w:sz w:val="24"/>
                <w:szCs w:val="24"/>
              </w:rPr>
            </w:pPr>
          </w:p>
          <w:p w:rsidR="00140374" w:rsidRPr="00F442CE" w:rsidRDefault="00140374" w:rsidP="00792A55">
            <w:pPr>
              <w:rPr>
                <w:sz w:val="24"/>
                <w:szCs w:val="24"/>
              </w:rPr>
            </w:pPr>
          </w:p>
        </w:tc>
        <w:tc>
          <w:tcPr>
            <w:tcW w:w="2656" w:type="dxa"/>
          </w:tcPr>
          <w:p w:rsidR="00140374" w:rsidRPr="00F442CE" w:rsidRDefault="00140374" w:rsidP="00792A55">
            <w:pPr>
              <w:rPr>
                <w:sz w:val="24"/>
                <w:szCs w:val="24"/>
              </w:rPr>
            </w:pPr>
            <w:r w:rsidRPr="00F442CE">
              <w:rPr>
                <w:sz w:val="24"/>
                <w:szCs w:val="24"/>
              </w:rPr>
              <w:t>Специалисты ПМПК</w:t>
            </w:r>
          </w:p>
          <w:p w:rsidR="00140374" w:rsidRPr="00F442CE" w:rsidRDefault="00140374" w:rsidP="00792A55">
            <w:pPr>
              <w:rPr>
                <w:sz w:val="24"/>
                <w:szCs w:val="24"/>
              </w:rPr>
            </w:pPr>
            <w:r w:rsidRPr="00F442CE">
              <w:rPr>
                <w:sz w:val="24"/>
                <w:szCs w:val="24"/>
              </w:rPr>
              <w:t>Педагог – психолог</w:t>
            </w:r>
          </w:p>
          <w:p w:rsidR="00140374" w:rsidRPr="00F442CE" w:rsidRDefault="00140374" w:rsidP="00792A55">
            <w:pPr>
              <w:rPr>
                <w:sz w:val="24"/>
                <w:szCs w:val="24"/>
              </w:rPr>
            </w:pPr>
            <w:r w:rsidRPr="00F442CE">
              <w:rPr>
                <w:sz w:val="24"/>
                <w:szCs w:val="24"/>
              </w:rPr>
              <w:t xml:space="preserve">Заместитель директора по НМР </w:t>
            </w:r>
          </w:p>
          <w:p w:rsidR="00140374" w:rsidRPr="00F442CE" w:rsidRDefault="00140374" w:rsidP="00792A55">
            <w:pPr>
              <w:rPr>
                <w:sz w:val="24"/>
                <w:szCs w:val="24"/>
              </w:rPr>
            </w:pPr>
            <w:r w:rsidRPr="00F442CE">
              <w:rPr>
                <w:sz w:val="24"/>
                <w:szCs w:val="24"/>
              </w:rPr>
              <w:t xml:space="preserve">другие организации </w:t>
            </w:r>
          </w:p>
        </w:tc>
      </w:tr>
    </w:tbl>
    <w:p w:rsidR="00140374" w:rsidRPr="00762C5E" w:rsidRDefault="00140374" w:rsidP="00F442CE">
      <w:pPr>
        <w:pStyle w:val="Zag1"/>
        <w:tabs>
          <w:tab w:val="left" w:leader="dot" w:pos="624"/>
        </w:tabs>
        <w:spacing w:after="0" w:line="240" w:lineRule="auto"/>
        <w:jc w:val="both"/>
        <w:rPr>
          <w:rStyle w:val="Zag11"/>
          <w:rFonts w:eastAsia="@Arial Unicode MS"/>
          <w:sz w:val="28"/>
          <w:szCs w:val="28"/>
          <w:lang w:val="ru-RU"/>
        </w:rPr>
      </w:pPr>
    </w:p>
    <w:p w:rsidR="00140374" w:rsidRDefault="00140374" w:rsidP="00F442CE">
      <w:pPr>
        <w:pStyle w:val="Zag1"/>
        <w:tabs>
          <w:tab w:val="left" w:leader="dot" w:pos="624"/>
        </w:tabs>
        <w:spacing w:after="0" w:line="240" w:lineRule="auto"/>
        <w:rPr>
          <w:rStyle w:val="Zag11"/>
          <w:rFonts w:eastAsia="@Arial Unicode MS"/>
          <w:sz w:val="28"/>
          <w:szCs w:val="28"/>
          <w:lang w:val="ru-RU"/>
        </w:rPr>
      </w:pPr>
    </w:p>
    <w:p w:rsidR="00140374" w:rsidRDefault="00140374" w:rsidP="00F442CE">
      <w:pPr>
        <w:pStyle w:val="Zag1"/>
        <w:tabs>
          <w:tab w:val="left" w:leader="dot" w:pos="624"/>
        </w:tabs>
        <w:spacing w:after="0" w:line="240" w:lineRule="auto"/>
        <w:rPr>
          <w:rStyle w:val="Zag11"/>
          <w:rFonts w:eastAsia="@Arial Unicode MS"/>
          <w:sz w:val="28"/>
          <w:szCs w:val="28"/>
          <w:lang w:val="ru-RU"/>
        </w:rPr>
      </w:pPr>
    </w:p>
    <w:p w:rsidR="00140374" w:rsidRPr="00762C5E" w:rsidRDefault="00140374" w:rsidP="00F442CE">
      <w:pPr>
        <w:pStyle w:val="Zag1"/>
        <w:tabs>
          <w:tab w:val="left" w:leader="dot" w:pos="624"/>
        </w:tabs>
        <w:spacing w:after="0" w:line="240" w:lineRule="auto"/>
        <w:rPr>
          <w:rStyle w:val="Zag11"/>
          <w:rFonts w:eastAsia="@Arial Unicode MS"/>
          <w:sz w:val="28"/>
          <w:szCs w:val="28"/>
          <w:lang w:val="ru-RU"/>
        </w:rPr>
      </w:pPr>
    </w:p>
    <w:p w:rsidR="00140374" w:rsidRPr="00F442CE" w:rsidRDefault="00140374" w:rsidP="00F442CE">
      <w:pPr>
        <w:pStyle w:val="Zag1"/>
        <w:tabs>
          <w:tab w:val="left" w:leader="dot" w:pos="624"/>
        </w:tabs>
        <w:spacing w:after="0" w:line="240" w:lineRule="auto"/>
        <w:rPr>
          <w:rStyle w:val="Zag11"/>
          <w:rFonts w:eastAsia="@Arial Unicode MS"/>
          <w:lang w:val="ru-RU"/>
        </w:rPr>
      </w:pPr>
      <w:r w:rsidRPr="00F442CE">
        <w:rPr>
          <w:rStyle w:val="Zag11"/>
          <w:rFonts w:eastAsia="@Arial Unicode MS"/>
          <w:lang w:val="ru-RU"/>
        </w:rPr>
        <w:t>Направления работы специалистов</w:t>
      </w:r>
    </w:p>
    <w:p w:rsidR="00140374" w:rsidRPr="00F442CE" w:rsidRDefault="00140374" w:rsidP="00F442CE">
      <w:pPr>
        <w:pStyle w:val="Zag1"/>
        <w:tabs>
          <w:tab w:val="left" w:leader="dot" w:pos="624"/>
        </w:tabs>
        <w:spacing w:after="0" w:line="240" w:lineRule="auto"/>
        <w:rPr>
          <w:rStyle w:val="Zag11"/>
          <w:rFonts w:eastAsia="@Arial Unicode MS"/>
          <w:lang w:val="ru-RU"/>
        </w:rPr>
      </w:pPr>
      <w:r w:rsidRPr="00F442CE">
        <w:rPr>
          <w:rStyle w:val="Zag11"/>
          <w:rFonts w:eastAsia="@Arial Unicode MS"/>
          <w:lang w:val="ru-RU"/>
        </w:rPr>
        <w:t>Психологическое сопровождение</w:t>
      </w:r>
    </w:p>
    <w:p w:rsidR="00140374" w:rsidRPr="00F442CE" w:rsidRDefault="00140374" w:rsidP="00F442CE">
      <w:pPr>
        <w:pStyle w:val="Zag1"/>
        <w:tabs>
          <w:tab w:val="left" w:leader="dot" w:pos="624"/>
        </w:tabs>
        <w:spacing w:after="0" w:line="240" w:lineRule="auto"/>
        <w:rPr>
          <w:rStyle w:val="Zag11"/>
          <w:rFonts w:eastAsia="@Arial Unicode MS"/>
          <w:lang w:val="ru-RU"/>
        </w:rPr>
      </w:pPr>
    </w:p>
    <w:tbl>
      <w:tblPr>
        <w:tblW w:w="105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0"/>
        <w:gridCol w:w="2793"/>
        <w:gridCol w:w="2999"/>
        <w:gridCol w:w="2724"/>
      </w:tblGrid>
      <w:tr w:rsidR="00140374" w:rsidRPr="00D61D3A">
        <w:trPr>
          <w:trHeight w:val="677"/>
        </w:trPr>
        <w:tc>
          <w:tcPr>
            <w:tcW w:w="2070" w:type="dxa"/>
          </w:tcPr>
          <w:p w:rsidR="00140374" w:rsidRPr="00D61D3A" w:rsidRDefault="00140374" w:rsidP="00D61D3A">
            <w:pPr>
              <w:pStyle w:val="Zag1"/>
              <w:spacing w:after="0" w:line="240" w:lineRule="auto"/>
              <w:jc w:val="both"/>
              <w:rPr>
                <w:rStyle w:val="Zag11"/>
                <w:rFonts w:eastAsia="@Arial Unicode MS"/>
                <w:b w:val="0"/>
                <w:bCs w:val="0"/>
                <w:lang w:val="ru-RU"/>
              </w:rPr>
            </w:pPr>
            <w:r w:rsidRPr="00D61D3A">
              <w:rPr>
                <w:rStyle w:val="Zag11"/>
                <w:rFonts w:eastAsia="@Arial Unicode MS"/>
                <w:b w:val="0"/>
                <w:bCs w:val="0"/>
                <w:lang w:val="ru-RU"/>
              </w:rPr>
              <w:t>Направление работы</w:t>
            </w:r>
          </w:p>
        </w:tc>
        <w:tc>
          <w:tcPr>
            <w:tcW w:w="2793"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 xml:space="preserve">Задачи </w:t>
            </w:r>
          </w:p>
        </w:tc>
        <w:tc>
          <w:tcPr>
            <w:tcW w:w="2999"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Содержание и формы работы</w:t>
            </w:r>
          </w:p>
        </w:tc>
        <w:tc>
          <w:tcPr>
            <w:tcW w:w="2724"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Ожидаемые результаты</w:t>
            </w:r>
          </w:p>
        </w:tc>
      </w:tr>
      <w:tr w:rsidR="00140374" w:rsidRPr="00D61D3A">
        <w:trPr>
          <w:trHeight w:val="3108"/>
        </w:trPr>
        <w:tc>
          <w:tcPr>
            <w:tcW w:w="2070"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Диагностическое</w:t>
            </w:r>
          </w:p>
        </w:tc>
        <w:tc>
          <w:tcPr>
            <w:tcW w:w="2793" w:type="dxa"/>
          </w:tcPr>
          <w:p w:rsidR="00140374" w:rsidRPr="00D61D3A" w:rsidRDefault="00140374" w:rsidP="00D61D3A">
            <w:pPr>
              <w:pStyle w:val="Zag1"/>
              <w:tabs>
                <w:tab w:val="left" w:pos="72"/>
                <w:tab w:val="left" w:pos="582"/>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 Выявление детей с ОВЗ</w:t>
            </w:r>
          </w:p>
          <w:p w:rsidR="00140374" w:rsidRPr="00D61D3A" w:rsidRDefault="00140374" w:rsidP="00D61D3A">
            <w:pPr>
              <w:pStyle w:val="Zag1"/>
              <w:tabs>
                <w:tab w:val="left" w:pos="72"/>
                <w:tab w:val="left" w:pos="582"/>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-Определение трудностей школьников УУД</w:t>
            </w:r>
          </w:p>
          <w:p w:rsidR="00140374" w:rsidRPr="00D61D3A" w:rsidRDefault="00140374" w:rsidP="00D61D3A">
            <w:pPr>
              <w:pStyle w:val="Zag1"/>
              <w:tabs>
                <w:tab w:val="left" w:pos="72"/>
                <w:tab w:val="left" w:pos="582"/>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-Определение путей и форм оказания помощи детям с ОВЗ, испытывающим трудности в формировании УУД</w:t>
            </w:r>
          </w:p>
        </w:tc>
        <w:tc>
          <w:tcPr>
            <w:tcW w:w="2999"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 изучение индивидуальных мед.карт</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-диагностика, анкетирование, тестирование</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-беседа с родителями и классным руководителем</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p>
        </w:tc>
        <w:tc>
          <w:tcPr>
            <w:tcW w:w="2724"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Характеристика образовательной среды</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Психологические карты детей с ОВЗ</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 xml:space="preserve">Составление рекомендаций для учителей и родителей </w:t>
            </w:r>
          </w:p>
        </w:tc>
      </w:tr>
      <w:tr w:rsidR="00140374" w:rsidRPr="00D61D3A">
        <w:trPr>
          <w:trHeight w:val="4016"/>
        </w:trPr>
        <w:tc>
          <w:tcPr>
            <w:tcW w:w="2070"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Коррекционно-развивающее</w:t>
            </w:r>
          </w:p>
        </w:tc>
        <w:tc>
          <w:tcPr>
            <w:tcW w:w="2793"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Развитие УУД (познавательных, личностных, коммуникативных, регулятивных)</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Разработка индивидуальных коррекционных программ по выявленным трудностям</w:t>
            </w:r>
          </w:p>
        </w:tc>
        <w:tc>
          <w:tcPr>
            <w:tcW w:w="2999"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Коррекционные занятия с детьми:</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групповые;</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индивидуальные.</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Развивающие занятия</w:t>
            </w:r>
          </w:p>
        </w:tc>
        <w:tc>
          <w:tcPr>
            <w:tcW w:w="2724" w:type="dxa"/>
          </w:tcPr>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Повышение уровня социально-психологической адаптации</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Оказание психологической помощи детям, имеющим трудности УУД</w:t>
            </w:r>
          </w:p>
          <w:p w:rsidR="00140374" w:rsidRPr="00D61D3A" w:rsidRDefault="00140374" w:rsidP="00D61D3A">
            <w:pPr>
              <w:pStyle w:val="Zag1"/>
              <w:tabs>
                <w:tab w:val="left" w:leader="dot" w:pos="624"/>
              </w:tabs>
              <w:spacing w:after="0" w:line="240" w:lineRule="auto"/>
              <w:jc w:val="both"/>
              <w:rPr>
                <w:rStyle w:val="Zag11"/>
                <w:rFonts w:eastAsia="@Arial Unicode MS"/>
                <w:b w:val="0"/>
                <w:bCs w:val="0"/>
                <w:lang w:val="ru-RU"/>
              </w:rPr>
            </w:pPr>
            <w:r w:rsidRPr="00D61D3A">
              <w:rPr>
                <w:rStyle w:val="Zag11"/>
                <w:rFonts w:eastAsia="@Arial Unicode MS"/>
                <w:b w:val="0"/>
                <w:bCs w:val="0"/>
                <w:lang w:val="ru-RU"/>
              </w:rPr>
              <w:t>Психологическая поддержка обучающихся и их родителей</w:t>
            </w:r>
          </w:p>
        </w:tc>
      </w:tr>
    </w:tbl>
    <w:p w:rsidR="00140374" w:rsidRPr="00762C5E" w:rsidRDefault="00140374" w:rsidP="00F442CE">
      <w:pPr>
        <w:pStyle w:val="Zag1"/>
        <w:tabs>
          <w:tab w:val="left" w:leader="dot" w:pos="624"/>
        </w:tabs>
        <w:spacing w:after="0" w:line="240" w:lineRule="auto"/>
        <w:jc w:val="both"/>
        <w:rPr>
          <w:rStyle w:val="Zag11"/>
          <w:rFonts w:eastAsia="@Arial Unicode MS"/>
          <w:sz w:val="28"/>
          <w:szCs w:val="28"/>
          <w:lang w:val="ru-RU"/>
        </w:rPr>
      </w:pPr>
    </w:p>
    <w:p w:rsidR="00140374" w:rsidRDefault="00140374" w:rsidP="00F442CE">
      <w:pPr>
        <w:jc w:val="center"/>
        <w:rPr>
          <w:b/>
          <w:bCs/>
          <w:sz w:val="24"/>
          <w:szCs w:val="24"/>
        </w:rPr>
      </w:pPr>
      <w:r w:rsidRPr="005E3BAB">
        <w:rPr>
          <w:b/>
          <w:bCs/>
          <w:sz w:val="24"/>
          <w:szCs w:val="24"/>
        </w:rPr>
        <w:t>Педагогическое сопровождение</w:t>
      </w:r>
    </w:p>
    <w:p w:rsidR="00140374" w:rsidRDefault="00140374" w:rsidP="00F442CE">
      <w:pPr>
        <w:jc w:val="center"/>
        <w:rPr>
          <w:b/>
          <w:bCs/>
          <w:sz w:val="24"/>
          <w:szCs w:val="24"/>
        </w:rPr>
      </w:pPr>
    </w:p>
    <w:p w:rsidR="00140374" w:rsidRDefault="00140374" w:rsidP="00F442CE">
      <w:pPr>
        <w:jc w:val="center"/>
        <w:rPr>
          <w:b/>
          <w:b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8044"/>
      </w:tblGrid>
      <w:tr w:rsidR="00140374" w:rsidRPr="00D61D3A">
        <w:trPr>
          <w:trHeight w:val="617"/>
        </w:trPr>
        <w:tc>
          <w:tcPr>
            <w:tcW w:w="2278" w:type="dxa"/>
          </w:tcPr>
          <w:p w:rsidR="00140374" w:rsidRPr="00D61D3A" w:rsidRDefault="00140374" w:rsidP="005E3BAB">
            <w:pPr>
              <w:pStyle w:val="NoSpacing1"/>
              <w:rPr>
                <w:b/>
                <w:bCs/>
              </w:rPr>
            </w:pPr>
            <w:r w:rsidRPr="00D61D3A">
              <w:rPr>
                <w:b/>
                <w:bCs/>
              </w:rPr>
              <w:t>Направления</w:t>
            </w:r>
          </w:p>
          <w:p w:rsidR="00140374" w:rsidRPr="00D61D3A" w:rsidRDefault="00140374" w:rsidP="00D61D3A">
            <w:pPr>
              <w:jc w:val="center"/>
              <w:rPr>
                <w:b/>
                <w:bCs/>
                <w:sz w:val="24"/>
                <w:szCs w:val="24"/>
              </w:rPr>
            </w:pPr>
          </w:p>
        </w:tc>
        <w:tc>
          <w:tcPr>
            <w:tcW w:w="8044" w:type="dxa"/>
            <w:vMerge w:val="restart"/>
          </w:tcPr>
          <w:p w:rsidR="00140374" w:rsidRPr="00D61D3A" w:rsidRDefault="00140374" w:rsidP="005E3BAB">
            <w:pPr>
              <w:rPr>
                <w:sz w:val="22"/>
                <w:szCs w:val="22"/>
              </w:rPr>
            </w:pPr>
            <w:r w:rsidRPr="00D61D3A">
              <w:rPr>
                <w:sz w:val="22"/>
                <w:szCs w:val="22"/>
              </w:rPr>
              <w:t>1.Сбор диагностического инструментария для проведения коррекционной работы.</w:t>
            </w:r>
          </w:p>
          <w:p w:rsidR="00140374" w:rsidRPr="00D61D3A" w:rsidRDefault="00140374" w:rsidP="005E3BAB">
            <w:pPr>
              <w:rPr>
                <w:sz w:val="22"/>
                <w:szCs w:val="22"/>
              </w:rPr>
            </w:pPr>
            <w:r w:rsidRPr="00D61D3A">
              <w:rPr>
                <w:sz w:val="22"/>
                <w:szCs w:val="22"/>
              </w:rPr>
              <w:t>2.Организация пед.сопровождения детей, чье развитие осложнено действием неблагоприятных факторов.</w:t>
            </w:r>
          </w:p>
          <w:p w:rsidR="00140374" w:rsidRPr="00D61D3A" w:rsidRDefault="00140374" w:rsidP="005E3BAB">
            <w:pPr>
              <w:rPr>
                <w:sz w:val="22"/>
                <w:szCs w:val="22"/>
              </w:rPr>
            </w:pPr>
            <w:r w:rsidRPr="00D61D3A">
              <w:rPr>
                <w:sz w:val="22"/>
                <w:szCs w:val="22"/>
              </w:rPr>
              <w:t>3.Установление объема знаний, умений и навыков, выявление трудностей, определение условий, в которых они будут преодолеваться.</w:t>
            </w:r>
          </w:p>
          <w:p w:rsidR="00140374" w:rsidRPr="00D61D3A" w:rsidRDefault="00140374" w:rsidP="005E3BAB">
            <w:pPr>
              <w:rPr>
                <w:b/>
                <w:bCs/>
                <w:sz w:val="24"/>
                <w:szCs w:val="24"/>
              </w:rPr>
            </w:pPr>
            <w:r w:rsidRPr="00D61D3A">
              <w:rPr>
                <w:sz w:val="22"/>
                <w:szCs w:val="22"/>
              </w:rPr>
              <w:t>4.Проведение комплексной диагностики уровня сформированности УУД.</w:t>
            </w:r>
          </w:p>
        </w:tc>
      </w:tr>
      <w:tr w:rsidR="00140374" w:rsidRPr="00D61D3A">
        <w:trPr>
          <w:trHeight w:val="286"/>
        </w:trPr>
        <w:tc>
          <w:tcPr>
            <w:tcW w:w="2278" w:type="dxa"/>
            <w:vMerge w:val="restart"/>
          </w:tcPr>
          <w:p w:rsidR="00140374" w:rsidRPr="00D61D3A" w:rsidRDefault="00140374" w:rsidP="00D61D3A">
            <w:pPr>
              <w:pStyle w:val="NoSpacing1"/>
              <w:ind w:left="113" w:right="113"/>
              <w:rPr>
                <w:b/>
                <w:bCs/>
              </w:rPr>
            </w:pPr>
            <w:r w:rsidRPr="00D61D3A">
              <w:rPr>
                <w:b/>
                <w:bCs/>
                <w:i/>
                <w:iCs/>
              </w:rPr>
              <w:t>Диагностическое</w:t>
            </w:r>
          </w:p>
          <w:p w:rsidR="00140374" w:rsidRPr="00D61D3A" w:rsidRDefault="00140374" w:rsidP="00D61D3A">
            <w:pPr>
              <w:jc w:val="center"/>
              <w:rPr>
                <w:b/>
                <w:bCs/>
                <w:sz w:val="24"/>
                <w:szCs w:val="24"/>
              </w:rPr>
            </w:pPr>
          </w:p>
          <w:p w:rsidR="00140374" w:rsidRPr="00D61D3A" w:rsidRDefault="00140374" w:rsidP="00D61D3A">
            <w:pPr>
              <w:jc w:val="center"/>
              <w:rPr>
                <w:b/>
                <w:bCs/>
                <w:sz w:val="24"/>
                <w:szCs w:val="24"/>
              </w:rPr>
            </w:pPr>
          </w:p>
        </w:tc>
        <w:tc>
          <w:tcPr>
            <w:tcW w:w="8044" w:type="dxa"/>
            <w:vMerge/>
          </w:tcPr>
          <w:p w:rsidR="00140374" w:rsidRPr="00D61D3A" w:rsidRDefault="00140374" w:rsidP="00D61D3A">
            <w:pPr>
              <w:jc w:val="center"/>
              <w:rPr>
                <w:b/>
                <w:bCs/>
                <w:sz w:val="24"/>
                <w:szCs w:val="24"/>
              </w:rPr>
            </w:pPr>
          </w:p>
        </w:tc>
      </w:tr>
      <w:tr w:rsidR="00140374" w:rsidRPr="00D61D3A">
        <w:tc>
          <w:tcPr>
            <w:tcW w:w="2278" w:type="dxa"/>
            <w:vMerge/>
          </w:tcPr>
          <w:p w:rsidR="00140374" w:rsidRPr="00D61D3A" w:rsidRDefault="00140374" w:rsidP="00D61D3A">
            <w:pPr>
              <w:jc w:val="center"/>
              <w:rPr>
                <w:b/>
                <w:bCs/>
                <w:sz w:val="24"/>
                <w:szCs w:val="24"/>
              </w:rPr>
            </w:pPr>
          </w:p>
        </w:tc>
        <w:tc>
          <w:tcPr>
            <w:tcW w:w="8044" w:type="dxa"/>
          </w:tcPr>
          <w:p w:rsidR="00140374" w:rsidRDefault="00140374" w:rsidP="00D61D3A">
            <w:pPr>
              <w:pStyle w:val="NoSpacing1"/>
              <w:jc w:val="center"/>
            </w:pPr>
            <w:r w:rsidRPr="00D61D3A">
              <w:rPr>
                <w:b/>
                <w:bCs/>
              </w:rPr>
              <w:t>Содержание и формы работы</w:t>
            </w:r>
          </w:p>
          <w:p w:rsidR="00140374" w:rsidRPr="005E3BAB" w:rsidRDefault="00140374" w:rsidP="005E3BAB">
            <w:pPr>
              <w:pStyle w:val="NoSpacing1"/>
            </w:pPr>
            <w:r w:rsidRPr="005E3BAB">
              <w:t>Изучение индивидуальных карт медико – психологической диагностики.</w:t>
            </w:r>
          </w:p>
          <w:p w:rsidR="00140374" w:rsidRPr="005E3BAB" w:rsidRDefault="00140374" w:rsidP="005E3BAB">
            <w:pPr>
              <w:pStyle w:val="NoSpacing1"/>
            </w:pPr>
            <w:r w:rsidRPr="005E3BAB">
              <w:t>Анкетирование</w:t>
            </w:r>
          </w:p>
          <w:p w:rsidR="00140374" w:rsidRPr="005E3BAB" w:rsidRDefault="00140374" w:rsidP="005E3BAB">
            <w:pPr>
              <w:pStyle w:val="NoSpacing1"/>
            </w:pPr>
            <w:r w:rsidRPr="005E3BAB">
              <w:t>Беседы.</w:t>
            </w:r>
          </w:p>
          <w:p w:rsidR="00140374" w:rsidRPr="005E3BAB" w:rsidRDefault="00140374" w:rsidP="005E3BAB">
            <w:pPr>
              <w:pStyle w:val="NoSpacing1"/>
            </w:pPr>
            <w:r w:rsidRPr="005E3BAB">
              <w:t xml:space="preserve">Тестирование. </w:t>
            </w:r>
          </w:p>
          <w:p w:rsidR="00140374" w:rsidRPr="00D61D3A" w:rsidRDefault="00140374" w:rsidP="005E3BAB">
            <w:pPr>
              <w:rPr>
                <w:b/>
                <w:bCs/>
                <w:sz w:val="24"/>
                <w:szCs w:val="24"/>
              </w:rPr>
            </w:pPr>
            <w:r w:rsidRPr="00D61D3A">
              <w:rPr>
                <w:sz w:val="22"/>
                <w:szCs w:val="22"/>
              </w:rPr>
              <w:t>Наблюдение.</w:t>
            </w:r>
          </w:p>
        </w:tc>
      </w:tr>
      <w:tr w:rsidR="00140374" w:rsidRPr="00D61D3A">
        <w:tc>
          <w:tcPr>
            <w:tcW w:w="2278" w:type="dxa"/>
            <w:vMerge/>
          </w:tcPr>
          <w:p w:rsidR="00140374" w:rsidRPr="00D61D3A" w:rsidRDefault="00140374" w:rsidP="00D61D3A">
            <w:pPr>
              <w:jc w:val="center"/>
              <w:rPr>
                <w:b/>
                <w:bCs/>
                <w:sz w:val="24"/>
                <w:szCs w:val="24"/>
              </w:rPr>
            </w:pPr>
          </w:p>
        </w:tc>
        <w:tc>
          <w:tcPr>
            <w:tcW w:w="8044" w:type="dxa"/>
          </w:tcPr>
          <w:p w:rsidR="00140374" w:rsidRPr="00D61D3A" w:rsidRDefault="00140374" w:rsidP="00D61D3A">
            <w:pPr>
              <w:pStyle w:val="NoSpacing1"/>
              <w:jc w:val="center"/>
              <w:rPr>
                <w:b/>
                <w:bCs/>
              </w:rPr>
            </w:pPr>
            <w:r w:rsidRPr="00D61D3A">
              <w:rPr>
                <w:b/>
                <w:bCs/>
              </w:rPr>
              <w:t>Ожидаемые результаты</w:t>
            </w:r>
          </w:p>
          <w:p w:rsidR="00140374" w:rsidRPr="005E3BAB" w:rsidRDefault="00140374" w:rsidP="0084547B">
            <w:pPr>
              <w:pStyle w:val="NoSpacing1"/>
            </w:pPr>
            <w:r w:rsidRPr="005E3BAB">
              <w:t xml:space="preserve"> Создание  «карты проблем»</w:t>
            </w:r>
          </w:p>
          <w:p w:rsidR="00140374" w:rsidRPr="005E3BAB" w:rsidRDefault="00140374" w:rsidP="0084547B">
            <w:pPr>
              <w:pStyle w:val="NoSpacing1"/>
            </w:pPr>
            <w:r w:rsidRPr="005E3BAB">
              <w:t>Создание аналитической справки об уровне сформированности УУД.</w:t>
            </w:r>
          </w:p>
          <w:p w:rsidR="00140374" w:rsidRPr="00D61D3A" w:rsidRDefault="00140374" w:rsidP="0084547B">
            <w:pPr>
              <w:pStyle w:val="NoSpacing1"/>
              <w:rPr>
                <w:b/>
                <w:bCs/>
              </w:rPr>
            </w:pPr>
            <w:r w:rsidRPr="005E3BAB">
              <w:t>Диагностические портреты детей.</w:t>
            </w:r>
          </w:p>
        </w:tc>
      </w:tr>
      <w:tr w:rsidR="00140374" w:rsidRPr="00D61D3A">
        <w:tc>
          <w:tcPr>
            <w:tcW w:w="2278" w:type="dxa"/>
            <w:vMerge w:val="restart"/>
          </w:tcPr>
          <w:p w:rsidR="00140374" w:rsidRPr="00D61D3A" w:rsidRDefault="00140374" w:rsidP="00D61D3A">
            <w:pPr>
              <w:jc w:val="center"/>
              <w:rPr>
                <w:b/>
                <w:bCs/>
                <w:sz w:val="24"/>
                <w:szCs w:val="24"/>
              </w:rPr>
            </w:pPr>
            <w:r w:rsidRPr="00D61D3A">
              <w:rPr>
                <w:b/>
                <w:bCs/>
                <w:i/>
                <w:iCs/>
                <w:sz w:val="22"/>
                <w:szCs w:val="22"/>
              </w:rPr>
              <w:t>Коррекционное</w:t>
            </w:r>
          </w:p>
        </w:tc>
        <w:tc>
          <w:tcPr>
            <w:tcW w:w="8044" w:type="dxa"/>
          </w:tcPr>
          <w:p w:rsidR="00140374" w:rsidRPr="00D61D3A" w:rsidRDefault="00140374" w:rsidP="00D61D3A">
            <w:pPr>
              <w:jc w:val="center"/>
              <w:rPr>
                <w:b/>
                <w:bCs/>
                <w:sz w:val="22"/>
                <w:szCs w:val="22"/>
              </w:rPr>
            </w:pPr>
            <w:r w:rsidRPr="00D61D3A">
              <w:rPr>
                <w:b/>
                <w:bCs/>
                <w:sz w:val="22"/>
                <w:szCs w:val="22"/>
              </w:rPr>
              <w:t>Задачи</w:t>
            </w:r>
          </w:p>
          <w:p w:rsidR="00140374" w:rsidRPr="005E3BAB" w:rsidRDefault="00140374" w:rsidP="00F94089">
            <w:pPr>
              <w:pStyle w:val="NoSpacing1"/>
            </w:pPr>
            <w:r w:rsidRPr="005E3BAB">
              <w:t>1.Преодоление затруднений учащихся в учебной деятельности.</w:t>
            </w:r>
          </w:p>
          <w:p w:rsidR="00140374" w:rsidRPr="005E3BAB" w:rsidRDefault="00140374" w:rsidP="00F94089">
            <w:pPr>
              <w:pStyle w:val="NoSpacing1"/>
            </w:pPr>
            <w:r w:rsidRPr="005E3BAB">
              <w:t>2.Овладение навыками адаптации учащихся к социуму.</w:t>
            </w:r>
          </w:p>
          <w:p w:rsidR="00140374" w:rsidRPr="005E3BAB" w:rsidRDefault="00140374" w:rsidP="00F94089">
            <w:pPr>
              <w:pStyle w:val="NoSpacing1"/>
            </w:pPr>
            <w:r w:rsidRPr="005E3BAB">
              <w:t>3.Развитие творческого потенциала учащихся.</w:t>
            </w:r>
          </w:p>
          <w:p w:rsidR="00140374" w:rsidRPr="005E3BAB" w:rsidRDefault="00140374" w:rsidP="00F94089">
            <w:pPr>
              <w:pStyle w:val="NoSpacing1"/>
            </w:pPr>
            <w:r w:rsidRPr="005E3BAB">
              <w:t xml:space="preserve">4.Создание условий для развития сохранных функций; формирование положительной мотивации к обучению; </w:t>
            </w:r>
          </w:p>
          <w:p w:rsidR="00140374" w:rsidRPr="005E3BAB" w:rsidRDefault="00140374" w:rsidP="00F94089">
            <w:pPr>
              <w:pStyle w:val="NoSpacing1"/>
            </w:pPr>
            <w:r w:rsidRPr="005E3BAB">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140374" w:rsidRPr="00F94089" w:rsidRDefault="00140374" w:rsidP="00F94089">
            <w:pPr>
              <w:pStyle w:val="NoSpacing1"/>
            </w:pPr>
            <w:r w:rsidRPr="005E3BAB">
              <w:t>6.Формирование механизмов волевой регуляции в процессе осуществления заданной деятельности; воспитание умения общаться, ра</w:t>
            </w:r>
            <w:r>
              <w:t>звитие коммуникативных навыков.</w:t>
            </w:r>
          </w:p>
        </w:tc>
      </w:tr>
      <w:tr w:rsidR="00140374" w:rsidRPr="00D61D3A">
        <w:tc>
          <w:tcPr>
            <w:tcW w:w="2278" w:type="dxa"/>
            <w:vMerge/>
          </w:tcPr>
          <w:p w:rsidR="00140374" w:rsidRPr="00D61D3A" w:rsidRDefault="00140374" w:rsidP="00D61D3A">
            <w:pPr>
              <w:jc w:val="center"/>
              <w:rPr>
                <w:b/>
                <w:bCs/>
                <w:sz w:val="24"/>
                <w:szCs w:val="24"/>
              </w:rPr>
            </w:pPr>
          </w:p>
        </w:tc>
        <w:tc>
          <w:tcPr>
            <w:tcW w:w="8044" w:type="dxa"/>
          </w:tcPr>
          <w:p w:rsidR="00140374" w:rsidRPr="00D61D3A" w:rsidRDefault="00140374" w:rsidP="00D61D3A">
            <w:pPr>
              <w:pStyle w:val="NoSpacing1"/>
              <w:jc w:val="center"/>
              <w:rPr>
                <w:b/>
                <w:bCs/>
              </w:rPr>
            </w:pPr>
            <w:r w:rsidRPr="00D61D3A">
              <w:rPr>
                <w:b/>
                <w:bCs/>
              </w:rPr>
              <w:t>Содержание и формы работы</w:t>
            </w:r>
          </w:p>
          <w:p w:rsidR="00140374" w:rsidRPr="005E3BAB" w:rsidRDefault="00140374" w:rsidP="00F94089">
            <w:pPr>
              <w:pStyle w:val="NoSpacing1"/>
            </w:pPr>
            <w:r w:rsidRPr="005E3BAB">
              <w:t>Проведение групповых и инд. коррекционных занятий.</w:t>
            </w:r>
          </w:p>
          <w:p w:rsidR="00140374" w:rsidRPr="005E3BAB" w:rsidRDefault="00140374" w:rsidP="00F94089">
            <w:pPr>
              <w:pStyle w:val="NoSpacing1"/>
            </w:pPr>
            <w:r w:rsidRPr="005E3BAB">
              <w:t>Все виды коррекционных работ должны быть направлены на развитие УУД: личностных, коммуникативных, познавательных, регулятивных.</w:t>
            </w:r>
          </w:p>
          <w:p w:rsidR="00140374" w:rsidRPr="005E3BAB" w:rsidRDefault="00140374" w:rsidP="00F94089">
            <w:pPr>
              <w:pStyle w:val="NoSpacing1"/>
            </w:pPr>
            <w:r w:rsidRPr="005E3BAB">
              <w:t>Содержание и формы коррекционной работы учителя:</w:t>
            </w:r>
          </w:p>
          <w:p w:rsidR="00140374" w:rsidRPr="005E3BAB" w:rsidRDefault="00140374" w:rsidP="00F94089">
            <w:pPr>
              <w:pStyle w:val="NoSpacing1"/>
            </w:pPr>
            <w:r w:rsidRPr="005E3BAB">
              <w:t>- наблюдение за учениками в учебной и внеурочной деятельности (ежедневно);</w:t>
            </w:r>
          </w:p>
          <w:p w:rsidR="00140374" w:rsidRPr="005E3BAB" w:rsidRDefault="00140374" w:rsidP="00F94089">
            <w:pPr>
              <w:pStyle w:val="NoSpacing1"/>
            </w:pPr>
            <w:r w:rsidRPr="005E3BAB">
              <w:t>- поддержание постоянной связи с учителями-предметниками, школьным психологом, медицинским работником, администрацией школы, родителями;</w:t>
            </w:r>
          </w:p>
          <w:p w:rsidR="00140374" w:rsidRPr="005E3BAB" w:rsidRDefault="00140374" w:rsidP="00F94089">
            <w:pPr>
              <w:pStyle w:val="NoSpacing1"/>
            </w:pPr>
            <w:r w:rsidRPr="005E3BAB">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40374" w:rsidRPr="005E3BAB" w:rsidRDefault="00140374" w:rsidP="00F94089">
            <w:pPr>
              <w:pStyle w:val="NoSpacing1"/>
            </w:pPr>
            <w:r w:rsidRPr="005E3BAB">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40374" w:rsidRPr="005E3BAB" w:rsidRDefault="00140374" w:rsidP="00F94089">
            <w:pPr>
              <w:pStyle w:val="NoSpacing1"/>
            </w:pPr>
            <w:r w:rsidRPr="005E3BAB">
              <w:t>- контроль  успеваемости и поведения учащихся в классе;</w:t>
            </w:r>
          </w:p>
          <w:p w:rsidR="00140374" w:rsidRPr="005E3BAB" w:rsidRDefault="00140374" w:rsidP="00F94089">
            <w:pPr>
              <w:pStyle w:val="NoSpacing1"/>
            </w:pPr>
            <w:r w:rsidRPr="005E3BAB">
              <w:t>- формирование микроклимата в классе, способствующего тому, чтобы каждый учащийся с ОВЗ чувствовал себя в школе комфортно;</w:t>
            </w:r>
          </w:p>
          <w:p w:rsidR="00140374" w:rsidRPr="005E3BAB" w:rsidRDefault="00140374" w:rsidP="00F94089">
            <w:pPr>
              <w:pStyle w:val="NoSpacing1"/>
            </w:pPr>
            <w:r w:rsidRPr="005E3BAB">
              <w:t>- ведение документации (психолого-педагогические дневники наблюдения за учащимися и др.);</w:t>
            </w:r>
          </w:p>
          <w:p w:rsidR="00140374" w:rsidRPr="005E3BAB" w:rsidRDefault="00140374" w:rsidP="00F94089">
            <w:pPr>
              <w:pStyle w:val="NoSpacing1"/>
            </w:pPr>
            <w:r w:rsidRPr="005E3BAB">
              <w:t>- организация внеурочной деятельности, направленной на развитие познавательных интересов учащихся, их общее развитие.</w:t>
            </w:r>
          </w:p>
          <w:p w:rsidR="00140374" w:rsidRPr="005E3BAB" w:rsidRDefault="00140374" w:rsidP="00F94089">
            <w:pPr>
              <w:pStyle w:val="NoSpacing1"/>
            </w:pPr>
            <w:r w:rsidRPr="005E3BAB">
              <w:t>Для повышения качества коррекционной работы необходимо выполнение следующих условий:</w:t>
            </w:r>
          </w:p>
          <w:p w:rsidR="00140374" w:rsidRPr="005E3BAB" w:rsidRDefault="00140374" w:rsidP="00F94089">
            <w:pPr>
              <w:pStyle w:val="NoSpacing1"/>
            </w:pPr>
            <w:r w:rsidRPr="005E3BAB">
              <w:t>- формирование УУД на всех этапах учебного процесса;</w:t>
            </w:r>
          </w:p>
          <w:p w:rsidR="00140374" w:rsidRPr="005E3BAB" w:rsidRDefault="00140374" w:rsidP="00F94089">
            <w:pPr>
              <w:pStyle w:val="NoSpacing1"/>
            </w:pPr>
            <w:r w:rsidRPr="005E3BAB">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140374" w:rsidRPr="005E3BAB" w:rsidRDefault="00140374" w:rsidP="00F94089">
            <w:pPr>
              <w:pStyle w:val="NoSpacing1"/>
            </w:pPr>
            <w:r w:rsidRPr="005E3BAB">
              <w:t>- побуждение к речевой деятельности, осуществление контроля за речевой деятельностью  детей;</w:t>
            </w:r>
          </w:p>
          <w:p w:rsidR="00140374" w:rsidRPr="005E3BAB" w:rsidRDefault="00140374" w:rsidP="00F94089">
            <w:pPr>
              <w:pStyle w:val="NoSpacing1"/>
            </w:pPr>
            <w:r w:rsidRPr="005E3BAB">
              <w:t>- установление взаимосвязи между воспринимаемым предметом, его словесным обозначением и практическим действием;</w:t>
            </w:r>
          </w:p>
          <w:p w:rsidR="00140374" w:rsidRPr="005E3BAB" w:rsidRDefault="00140374" w:rsidP="00F94089">
            <w:pPr>
              <w:pStyle w:val="NoSpacing1"/>
            </w:pPr>
            <w:r w:rsidRPr="005E3BAB">
              <w:t>- использование более медленного темпа обучения, многократного возвращения к изученному материалу;</w:t>
            </w:r>
          </w:p>
          <w:p w:rsidR="00140374" w:rsidRPr="005E3BAB" w:rsidRDefault="00140374" w:rsidP="00F94089">
            <w:pPr>
              <w:pStyle w:val="NoSpacing1"/>
            </w:pPr>
            <w:r w:rsidRPr="005E3BAB">
              <w:t>- максимальное использование сохранных анализаторов ребенка;</w:t>
            </w:r>
          </w:p>
          <w:p w:rsidR="00140374" w:rsidRPr="005E3BAB" w:rsidRDefault="00140374" w:rsidP="00F94089">
            <w:pPr>
              <w:pStyle w:val="NoSpacing1"/>
            </w:pPr>
            <w:r w:rsidRPr="005E3BAB">
              <w:t>- разделение деятельность на отдельные составные части, элементы, операции, позволяющее осмысливать их во внутреннем отношении друг к другу;</w:t>
            </w:r>
          </w:p>
          <w:p w:rsidR="00140374" w:rsidRPr="005E3BAB" w:rsidRDefault="00140374" w:rsidP="00F94089">
            <w:pPr>
              <w:pStyle w:val="NoSpacing1"/>
            </w:pPr>
            <w:r w:rsidRPr="005E3BAB">
              <w:t>- использование упражнений, направленных на развитие внимания, памяти, восприятия.</w:t>
            </w:r>
          </w:p>
          <w:p w:rsidR="00140374" w:rsidRPr="005E3BAB" w:rsidRDefault="00140374" w:rsidP="00F94089">
            <w:pPr>
              <w:pStyle w:val="NoSpacing1"/>
            </w:pPr>
            <w:r w:rsidRPr="005E3BAB">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140374" w:rsidRPr="005E3BAB" w:rsidRDefault="00140374" w:rsidP="00F94089">
            <w:pPr>
              <w:pStyle w:val="NoSpacing1"/>
            </w:pPr>
            <w:r w:rsidRPr="005E3BAB">
              <w:t>Оказание помощи учащимся в преодолении их затруднений в учебной деятельности проводится педагогами на уроках и во внеурочное время. На уроках математики, русского языка учитель предлагает задания, которые требуют выбора наиболее эффективных способов выполнения и проверки. Важно способствовать  осознанию  причины успеха /неуспеха учебной деятельности и способности конструктивно действовать даже в ситуации неуспеха.</w:t>
            </w:r>
          </w:p>
          <w:p w:rsidR="00140374" w:rsidRPr="005E3BAB" w:rsidRDefault="00140374" w:rsidP="00F94089">
            <w:pPr>
              <w:pStyle w:val="NoSpacing1"/>
            </w:pPr>
            <w:r w:rsidRPr="005E3BAB">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Система таких работ позволяет каждому  ребенку действовать конструктивно в пределах своих возможностей и способностей.</w:t>
            </w:r>
          </w:p>
          <w:p w:rsidR="00140374" w:rsidRPr="005E3BAB" w:rsidRDefault="00140374" w:rsidP="00F94089">
            <w:pPr>
              <w:pStyle w:val="NoSpacing1"/>
            </w:pPr>
            <w:r w:rsidRPr="005E3BAB">
              <w:t xml:space="preserve">В конце уроков целесообразно предлагать детям задания для самопроверки. Это позволяет учащимся сделать вывод о достижении цели.  </w:t>
            </w:r>
          </w:p>
          <w:p w:rsidR="00140374" w:rsidRPr="005E3BAB" w:rsidRDefault="00140374" w:rsidP="00F94089">
            <w:pPr>
              <w:pStyle w:val="NoSpacing1"/>
            </w:pPr>
            <w:r w:rsidRPr="005E3BAB">
              <w:t xml:space="preserve">Обучение учащихся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140374" w:rsidRPr="005E3BAB" w:rsidRDefault="00140374" w:rsidP="00F94089">
            <w:pPr>
              <w:pStyle w:val="NoSpacing1"/>
            </w:pPr>
            <w:r w:rsidRPr="005E3BAB">
              <w:t>Всё это создаёт условия для формирования умений проводитьпошаговый, тематический и итоговый контроль полученных знаний и освоенных способов действий.</w:t>
            </w:r>
          </w:p>
          <w:p w:rsidR="00140374" w:rsidRPr="005E3BAB" w:rsidRDefault="00140374" w:rsidP="00F94089">
            <w:pPr>
              <w:pStyle w:val="NoSpacing1"/>
            </w:pPr>
            <w:r w:rsidRPr="005E3BAB">
              <w:t>На уроках изобразительного искусства  начиная с первого класса, способствовать формированию у учащихся умению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w:t>
            </w:r>
          </w:p>
          <w:p w:rsidR="00140374" w:rsidRPr="005E3BAB" w:rsidRDefault="00140374" w:rsidP="00F94089">
            <w:pPr>
              <w:pStyle w:val="NoSpacing1"/>
            </w:pPr>
            <w:r w:rsidRPr="005E3BAB">
              <w:t>Рассмотрение работ ребят-одноклассников помогает понять, насколько удачно выполнил творческую работу сам ученик, а также способствует развитию коммуникативных навыков.</w:t>
            </w:r>
          </w:p>
          <w:p w:rsidR="00140374" w:rsidRPr="005E3BAB" w:rsidRDefault="00140374" w:rsidP="00F94089">
            <w:pPr>
              <w:pStyle w:val="NoSpacing1"/>
            </w:pPr>
            <w:r w:rsidRPr="005E3BAB">
              <w:t>На уроках технологии составление подробного плана  является основой обучения предмету детей.</w:t>
            </w:r>
          </w:p>
          <w:p w:rsidR="00140374" w:rsidRPr="005E3BAB" w:rsidRDefault="00140374" w:rsidP="00F94089">
            <w:pPr>
              <w:pStyle w:val="NoSpacing1"/>
            </w:pPr>
            <w:r w:rsidRPr="005E3BAB">
              <w:t>На уроках литературного чтения  выстроить систему вопросов и заданий для планирования и осуществления контрольно-оценочной деятельности.</w:t>
            </w:r>
          </w:p>
          <w:p w:rsidR="00140374" w:rsidRPr="005E3BAB" w:rsidRDefault="00140374" w:rsidP="00F94089">
            <w:pPr>
              <w:pStyle w:val="NoSpacing1"/>
            </w:pPr>
            <w:r w:rsidRPr="005E3BAB">
              <w:t xml:space="preserve"> Задания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140374" w:rsidRPr="00F94089" w:rsidRDefault="00140374" w:rsidP="00F94089">
            <w:pPr>
              <w:pStyle w:val="NoSpacing1"/>
            </w:pPr>
            <w:r w:rsidRPr="005E3BAB">
              <w:t xml:space="preserve"> На уроках  педагоги имеют возможность формировать начальные навыки адаптации в динамично изменяющемся и развивающемся мире</w:t>
            </w:r>
          </w:p>
        </w:tc>
      </w:tr>
      <w:tr w:rsidR="00140374" w:rsidRPr="00D61D3A">
        <w:tc>
          <w:tcPr>
            <w:tcW w:w="2278" w:type="dxa"/>
            <w:vMerge/>
          </w:tcPr>
          <w:p w:rsidR="00140374" w:rsidRPr="00D61D3A" w:rsidRDefault="00140374" w:rsidP="00D61D3A">
            <w:pPr>
              <w:jc w:val="center"/>
              <w:rPr>
                <w:b/>
                <w:bCs/>
                <w:i/>
                <w:iCs/>
                <w:sz w:val="22"/>
                <w:szCs w:val="22"/>
              </w:rPr>
            </w:pPr>
          </w:p>
        </w:tc>
        <w:tc>
          <w:tcPr>
            <w:tcW w:w="8044" w:type="dxa"/>
          </w:tcPr>
          <w:p w:rsidR="00140374" w:rsidRPr="00D61D3A" w:rsidRDefault="00140374" w:rsidP="00D61D3A">
            <w:pPr>
              <w:pStyle w:val="NoSpacing1"/>
              <w:jc w:val="center"/>
              <w:rPr>
                <w:b/>
                <w:bCs/>
              </w:rPr>
            </w:pPr>
            <w:r w:rsidRPr="00D61D3A">
              <w:rPr>
                <w:b/>
                <w:bCs/>
              </w:rPr>
              <w:t>Ожидаемые результаты</w:t>
            </w:r>
          </w:p>
          <w:p w:rsidR="00140374" w:rsidRPr="005E3BAB" w:rsidRDefault="00140374" w:rsidP="00F94089">
            <w:pPr>
              <w:pStyle w:val="NoSpacing1"/>
            </w:pPr>
            <w:r w:rsidRPr="005E3BAB">
              <w:t>Исправление или сглаживание отклонений и нарушений развития, преодоление трудностей.</w:t>
            </w:r>
          </w:p>
          <w:p w:rsidR="00140374" w:rsidRPr="005E3BAB" w:rsidRDefault="00140374" w:rsidP="00F94089">
            <w:pPr>
              <w:pStyle w:val="NoSpacing1"/>
            </w:pPr>
            <w:r w:rsidRPr="005E3BAB">
              <w:t>Формирование позитивного отношения к учебному процессу и к школе в целом.</w:t>
            </w:r>
          </w:p>
          <w:p w:rsidR="00140374" w:rsidRPr="005E3BAB" w:rsidRDefault="00140374" w:rsidP="00F94089">
            <w:pPr>
              <w:pStyle w:val="NoSpacing1"/>
            </w:pPr>
            <w:r w:rsidRPr="005E3BAB">
              <w:t>Усвоение учащимися учебного материала.</w:t>
            </w:r>
          </w:p>
          <w:p w:rsidR="00140374" w:rsidRPr="00D61D3A" w:rsidRDefault="00140374" w:rsidP="00F94089">
            <w:pPr>
              <w:pStyle w:val="NoSpacing1"/>
              <w:rPr>
                <w:b/>
                <w:bCs/>
              </w:rPr>
            </w:pPr>
            <w:r w:rsidRPr="005E3BAB">
              <w:t>Овладение необходимыми знаниями, умениями и навыками в рамках ФГОС.</w:t>
            </w:r>
          </w:p>
        </w:tc>
      </w:tr>
      <w:tr w:rsidR="00140374" w:rsidRPr="00D61D3A">
        <w:tc>
          <w:tcPr>
            <w:tcW w:w="2278" w:type="dxa"/>
            <w:vMerge w:val="restart"/>
          </w:tcPr>
          <w:p w:rsidR="00140374" w:rsidRPr="00D61D3A" w:rsidRDefault="00140374" w:rsidP="00D61D3A">
            <w:pPr>
              <w:jc w:val="center"/>
              <w:rPr>
                <w:b/>
                <w:bCs/>
                <w:i/>
                <w:iCs/>
                <w:sz w:val="22"/>
                <w:szCs w:val="22"/>
              </w:rPr>
            </w:pPr>
            <w:r w:rsidRPr="00D61D3A">
              <w:rPr>
                <w:b/>
                <w:bCs/>
                <w:i/>
                <w:iCs/>
                <w:sz w:val="22"/>
                <w:szCs w:val="22"/>
              </w:rPr>
              <w:t>Профилактическое</w:t>
            </w:r>
          </w:p>
        </w:tc>
        <w:tc>
          <w:tcPr>
            <w:tcW w:w="8044" w:type="dxa"/>
          </w:tcPr>
          <w:p w:rsidR="00140374" w:rsidRPr="00D61D3A" w:rsidRDefault="00140374" w:rsidP="00D61D3A">
            <w:pPr>
              <w:jc w:val="center"/>
              <w:rPr>
                <w:sz w:val="22"/>
                <w:szCs w:val="22"/>
              </w:rPr>
            </w:pPr>
            <w:r w:rsidRPr="00D61D3A">
              <w:rPr>
                <w:b/>
                <w:bCs/>
                <w:sz w:val="22"/>
                <w:szCs w:val="22"/>
              </w:rPr>
              <w:t>Задачи</w:t>
            </w:r>
          </w:p>
          <w:p w:rsidR="00140374" w:rsidRPr="00D61D3A" w:rsidRDefault="00140374" w:rsidP="00F94089">
            <w:pPr>
              <w:rPr>
                <w:sz w:val="22"/>
                <w:szCs w:val="22"/>
              </w:rPr>
            </w:pPr>
            <w:r w:rsidRPr="00D61D3A">
              <w:rPr>
                <w:sz w:val="22"/>
                <w:szCs w:val="22"/>
              </w:rPr>
              <w:t>Построение педагогических прогнозов о возможных трудностях и обсуждение программ педагогической коррекции.</w:t>
            </w:r>
          </w:p>
          <w:p w:rsidR="00140374" w:rsidRPr="00D61D3A" w:rsidRDefault="00140374" w:rsidP="00F94089">
            <w:pPr>
              <w:pStyle w:val="NoSpacing1"/>
              <w:rPr>
                <w:b/>
                <w:bCs/>
              </w:rPr>
            </w:pPr>
          </w:p>
        </w:tc>
      </w:tr>
      <w:tr w:rsidR="00140374" w:rsidRPr="00D61D3A">
        <w:tc>
          <w:tcPr>
            <w:tcW w:w="2278" w:type="dxa"/>
            <w:vMerge/>
          </w:tcPr>
          <w:p w:rsidR="00140374" w:rsidRPr="00D61D3A" w:rsidRDefault="00140374" w:rsidP="00D61D3A">
            <w:pPr>
              <w:jc w:val="center"/>
              <w:rPr>
                <w:b/>
                <w:bCs/>
                <w:i/>
                <w:iCs/>
                <w:sz w:val="22"/>
                <w:szCs w:val="22"/>
              </w:rPr>
            </w:pPr>
          </w:p>
        </w:tc>
        <w:tc>
          <w:tcPr>
            <w:tcW w:w="8044" w:type="dxa"/>
          </w:tcPr>
          <w:p w:rsidR="00140374" w:rsidRPr="00D61D3A" w:rsidRDefault="00140374" w:rsidP="00D61D3A">
            <w:pPr>
              <w:pStyle w:val="NoSpacing1"/>
              <w:jc w:val="center"/>
              <w:rPr>
                <w:b/>
                <w:bCs/>
              </w:rPr>
            </w:pPr>
            <w:r w:rsidRPr="00D61D3A">
              <w:rPr>
                <w:b/>
                <w:bCs/>
              </w:rPr>
              <w:t>Содержание и формы работы</w:t>
            </w:r>
          </w:p>
          <w:p w:rsidR="00140374" w:rsidRPr="005E3BAB" w:rsidRDefault="00140374" w:rsidP="00F94089">
            <w:pPr>
              <w:pStyle w:val="NoSpacing1"/>
            </w:pPr>
            <w:r w:rsidRPr="005E3BAB">
              <w:t>Обсуждение возможных вариантов решения проблемы  с психологом и медицинским работником школы.</w:t>
            </w:r>
          </w:p>
          <w:p w:rsidR="00140374" w:rsidRPr="005E3BAB" w:rsidRDefault="00140374" w:rsidP="00F94089">
            <w:pPr>
              <w:pStyle w:val="NoSpacing1"/>
            </w:pPr>
            <w:r w:rsidRPr="005E3BAB">
              <w:t>Принятие своевременных мер по предупреждению и преодолению запущенности в учебе.</w:t>
            </w:r>
          </w:p>
          <w:p w:rsidR="00140374" w:rsidRPr="005E3BAB" w:rsidRDefault="00140374" w:rsidP="00F94089">
            <w:pPr>
              <w:pStyle w:val="NoSpacing1"/>
            </w:pPr>
            <w:r w:rsidRPr="005E3BAB">
              <w:t>-Осуществление дифференцированного подхода в обучении</w:t>
            </w:r>
          </w:p>
          <w:p w:rsidR="00140374" w:rsidRPr="005E3BAB" w:rsidRDefault="00140374" w:rsidP="00F94089">
            <w:pPr>
              <w:pStyle w:val="NoSpacing1"/>
            </w:pPr>
            <w:r w:rsidRPr="005E3BAB">
              <w:t>- использование в ходе урока стимулирующих и организующих видов помощи.</w:t>
            </w:r>
          </w:p>
          <w:p w:rsidR="00140374" w:rsidRPr="005E3BAB" w:rsidRDefault="00140374" w:rsidP="00F94089">
            <w:pPr>
              <w:pStyle w:val="NoSpacing1"/>
            </w:pPr>
            <w:r w:rsidRPr="005E3BAB">
              <w:t>- осуществление контроля за текущей успеваемостью и доведение информации до родителей.</w:t>
            </w:r>
          </w:p>
          <w:p w:rsidR="00140374" w:rsidRPr="005E3BAB" w:rsidRDefault="00140374" w:rsidP="00F94089">
            <w:pPr>
              <w:pStyle w:val="NoSpacing1"/>
            </w:pPr>
            <w:r w:rsidRPr="005E3BAB">
              <w:t>- привлечение к участию коллективных творческих дел.</w:t>
            </w:r>
          </w:p>
          <w:p w:rsidR="00140374" w:rsidRPr="00D61D3A" w:rsidRDefault="00140374" w:rsidP="00F94089">
            <w:pPr>
              <w:pStyle w:val="NoSpacing1"/>
              <w:rPr>
                <w:b/>
                <w:bCs/>
              </w:rPr>
            </w:pPr>
            <w:r w:rsidRPr="005E3BAB">
              <w:t>- вовлечь в спортивную секцию, библиотеку.</w:t>
            </w:r>
          </w:p>
          <w:p w:rsidR="00140374" w:rsidRPr="00D61D3A" w:rsidRDefault="00140374" w:rsidP="00D61D3A">
            <w:pPr>
              <w:jc w:val="center"/>
              <w:rPr>
                <w:b/>
                <w:bCs/>
                <w:sz w:val="22"/>
                <w:szCs w:val="22"/>
              </w:rPr>
            </w:pPr>
          </w:p>
        </w:tc>
      </w:tr>
      <w:tr w:rsidR="00140374" w:rsidRPr="00D61D3A">
        <w:tc>
          <w:tcPr>
            <w:tcW w:w="2278" w:type="dxa"/>
            <w:vMerge/>
          </w:tcPr>
          <w:p w:rsidR="00140374" w:rsidRPr="00D61D3A" w:rsidRDefault="00140374" w:rsidP="00D61D3A">
            <w:pPr>
              <w:jc w:val="center"/>
              <w:rPr>
                <w:b/>
                <w:bCs/>
                <w:i/>
                <w:iCs/>
                <w:sz w:val="22"/>
                <w:szCs w:val="22"/>
              </w:rPr>
            </w:pPr>
          </w:p>
        </w:tc>
        <w:tc>
          <w:tcPr>
            <w:tcW w:w="8044" w:type="dxa"/>
          </w:tcPr>
          <w:p w:rsidR="00140374" w:rsidRDefault="00140374" w:rsidP="00D61D3A">
            <w:pPr>
              <w:pStyle w:val="NoSpacing1"/>
              <w:jc w:val="center"/>
            </w:pPr>
            <w:r w:rsidRPr="00D61D3A">
              <w:rPr>
                <w:b/>
                <w:bCs/>
              </w:rPr>
              <w:t>Ожидаемые результаты</w:t>
            </w:r>
          </w:p>
          <w:p w:rsidR="00140374" w:rsidRPr="00D61D3A" w:rsidRDefault="00140374" w:rsidP="00F94089">
            <w:pPr>
              <w:pStyle w:val="NoSpacing1"/>
              <w:rPr>
                <w:b/>
                <w:bCs/>
              </w:rPr>
            </w:pPr>
            <w:r w:rsidRPr="005E3BAB">
              <w:t>Предупреждение отклонений и трудностей в развитии ребенка.</w:t>
            </w:r>
          </w:p>
          <w:p w:rsidR="00140374" w:rsidRPr="00D61D3A" w:rsidRDefault="00140374" w:rsidP="00D61D3A">
            <w:pPr>
              <w:pStyle w:val="NoSpacing1"/>
              <w:jc w:val="center"/>
              <w:rPr>
                <w:b/>
                <w:bCs/>
              </w:rPr>
            </w:pPr>
          </w:p>
        </w:tc>
      </w:tr>
    </w:tbl>
    <w:p w:rsidR="00140374" w:rsidRPr="005E3BAB" w:rsidRDefault="00140374" w:rsidP="00F442CE">
      <w:pPr>
        <w:jc w:val="center"/>
        <w:rPr>
          <w:b/>
          <w:bCs/>
          <w:sz w:val="24"/>
          <w:szCs w:val="24"/>
        </w:rPr>
      </w:pPr>
    </w:p>
    <w:p w:rsidR="00140374" w:rsidRPr="005E3BAB" w:rsidRDefault="00140374" w:rsidP="00F442CE">
      <w:pPr>
        <w:rPr>
          <w:b/>
          <w:bCs/>
          <w:sz w:val="24"/>
          <w:szCs w:val="24"/>
        </w:rPr>
      </w:pPr>
    </w:p>
    <w:p w:rsidR="00140374" w:rsidRPr="003B3BF4" w:rsidRDefault="00140374" w:rsidP="009A450B">
      <w:pPr>
        <w:ind w:firstLine="708"/>
        <w:jc w:val="both"/>
        <w:rPr>
          <w:sz w:val="24"/>
          <w:szCs w:val="24"/>
        </w:rPr>
      </w:pPr>
      <w:r w:rsidRPr="003B3BF4">
        <w:rPr>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p>
    <w:p w:rsidR="00140374" w:rsidRPr="003B3BF4" w:rsidRDefault="00140374" w:rsidP="009A450B">
      <w:pPr>
        <w:ind w:firstLine="708"/>
        <w:jc w:val="both"/>
        <w:rPr>
          <w:sz w:val="24"/>
          <w:szCs w:val="24"/>
        </w:rPr>
      </w:pPr>
      <w:r w:rsidRPr="003B3BF4">
        <w:rPr>
          <w:sz w:val="24"/>
          <w:szCs w:val="24"/>
        </w:rPr>
        <w:t>Программа коррекционной работы направлена на:</w:t>
      </w:r>
    </w:p>
    <w:p w:rsidR="00140374" w:rsidRPr="003B3BF4" w:rsidRDefault="00140374" w:rsidP="00D111FD">
      <w:pPr>
        <w:widowControl/>
        <w:numPr>
          <w:ilvl w:val="0"/>
          <w:numId w:val="163"/>
        </w:numPr>
        <w:autoSpaceDE/>
        <w:autoSpaceDN/>
        <w:adjustRightInd/>
        <w:jc w:val="both"/>
        <w:rPr>
          <w:sz w:val="24"/>
          <w:szCs w:val="24"/>
        </w:rPr>
      </w:pPr>
      <w:r w:rsidRPr="003B3BF4">
        <w:rPr>
          <w:sz w:val="24"/>
          <w:szCs w:val="24"/>
        </w:rPr>
        <w:t>преодоление затруднений учащихся в учебной деятельности;</w:t>
      </w:r>
    </w:p>
    <w:p w:rsidR="00140374" w:rsidRPr="003B3BF4" w:rsidRDefault="00140374" w:rsidP="00D111FD">
      <w:pPr>
        <w:widowControl/>
        <w:numPr>
          <w:ilvl w:val="0"/>
          <w:numId w:val="163"/>
        </w:numPr>
        <w:autoSpaceDE/>
        <w:autoSpaceDN/>
        <w:adjustRightInd/>
        <w:jc w:val="both"/>
        <w:rPr>
          <w:sz w:val="24"/>
          <w:szCs w:val="24"/>
        </w:rPr>
      </w:pPr>
      <w:r w:rsidRPr="003B3BF4">
        <w:rPr>
          <w:sz w:val="24"/>
          <w:szCs w:val="24"/>
        </w:rPr>
        <w:t xml:space="preserve">овладение навыками адаптации учащихся к социуму; </w:t>
      </w:r>
    </w:p>
    <w:p w:rsidR="00140374" w:rsidRPr="003B3BF4" w:rsidRDefault="00140374" w:rsidP="00D111FD">
      <w:pPr>
        <w:widowControl/>
        <w:numPr>
          <w:ilvl w:val="0"/>
          <w:numId w:val="163"/>
        </w:numPr>
        <w:autoSpaceDE/>
        <w:autoSpaceDN/>
        <w:adjustRightInd/>
        <w:jc w:val="both"/>
        <w:rPr>
          <w:sz w:val="24"/>
          <w:szCs w:val="24"/>
        </w:rPr>
      </w:pPr>
      <w:r w:rsidRPr="003B3BF4">
        <w:rPr>
          <w:sz w:val="24"/>
          <w:szCs w:val="24"/>
        </w:rPr>
        <w:t>психолого-медико-педагогическое сопровождение школьников, имеющих проблемы в обучении;</w:t>
      </w:r>
    </w:p>
    <w:p w:rsidR="00140374" w:rsidRPr="003B3BF4" w:rsidRDefault="00140374" w:rsidP="00D111FD">
      <w:pPr>
        <w:widowControl/>
        <w:numPr>
          <w:ilvl w:val="0"/>
          <w:numId w:val="163"/>
        </w:numPr>
        <w:autoSpaceDE/>
        <w:autoSpaceDN/>
        <w:adjustRightInd/>
        <w:jc w:val="both"/>
        <w:rPr>
          <w:sz w:val="24"/>
          <w:szCs w:val="24"/>
        </w:rPr>
      </w:pPr>
      <w:r w:rsidRPr="003B3BF4">
        <w:rPr>
          <w:sz w:val="24"/>
          <w:szCs w:val="24"/>
        </w:rPr>
        <w:t>развитие творческого потенциала учащихся (одаренных детей);</w:t>
      </w:r>
    </w:p>
    <w:p w:rsidR="00140374" w:rsidRPr="003B3BF4" w:rsidRDefault="00140374" w:rsidP="00D111FD">
      <w:pPr>
        <w:widowControl/>
        <w:numPr>
          <w:ilvl w:val="0"/>
          <w:numId w:val="163"/>
        </w:numPr>
        <w:autoSpaceDE/>
        <w:autoSpaceDN/>
        <w:adjustRightInd/>
        <w:jc w:val="both"/>
        <w:rPr>
          <w:sz w:val="24"/>
          <w:szCs w:val="24"/>
        </w:rPr>
      </w:pPr>
      <w:r w:rsidRPr="003B3BF4">
        <w:rPr>
          <w:sz w:val="24"/>
          <w:szCs w:val="24"/>
        </w:rPr>
        <w:t>развитие потенциала учащихся с ограниченными возможностями.</w:t>
      </w:r>
    </w:p>
    <w:p w:rsidR="00140374" w:rsidRPr="003B3BF4" w:rsidRDefault="00140374" w:rsidP="009A450B">
      <w:pPr>
        <w:ind w:left="720"/>
        <w:jc w:val="both"/>
        <w:rPr>
          <w:b/>
          <w:bCs/>
          <w:i/>
          <w:iCs/>
          <w:sz w:val="24"/>
          <w:szCs w:val="24"/>
        </w:rPr>
      </w:pPr>
      <w:r w:rsidRPr="003B3BF4">
        <w:rPr>
          <w:b/>
          <w:bCs/>
          <w:i/>
          <w:iCs/>
          <w:sz w:val="24"/>
          <w:szCs w:val="24"/>
        </w:rPr>
        <w:t>1) Преодоление затруднений учащихся в учебной деятельности</w:t>
      </w:r>
    </w:p>
    <w:p w:rsidR="00140374" w:rsidRPr="003B3BF4" w:rsidRDefault="00140374" w:rsidP="009A450B">
      <w:pPr>
        <w:jc w:val="both"/>
        <w:rPr>
          <w:b/>
          <w:bCs/>
          <w:i/>
          <w:iCs/>
          <w:sz w:val="24"/>
          <w:szCs w:val="24"/>
        </w:rPr>
      </w:pPr>
      <w:r w:rsidRPr="003B3BF4">
        <w:rPr>
          <w:spacing w:val="-4"/>
          <w:sz w:val="24"/>
          <w:szCs w:val="24"/>
        </w:rPr>
        <w:t xml:space="preserve">Оказание помощи учащимся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3B3BF4">
        <w:rPr>
          <w:sz w:val="24"/>
          <w:szCs w:val="24"/>
        </w:rPr>
        <w:t>Методический аппарат системы учебников «Школа России»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140374" w:rsidRPr="003B3BF4" w:rsidRDefault="00140374" w:rsidP="009A450B">
      <w:pPr>
        <w:jc w:val="both"/>
        <w:rPr>
          <w:sz w:val="24"/>
          <w:szCs w:val="24"/>
        </w:rPr>
      </w:pPr>
      <w:r w:rsidRPr="003B3BF4">
        <w:rPr>
          <w:sz w:val="24"/>
          <w:szCs w:val="24"/>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140374" w:rsidRPr="003B3BF4" w:rsidRDefault="00140374" w:rsidP="009A450B">
      <w:pPr>
        <w:jc w:val="both"/>
        <w:rPr>
          <w:color w:val="000000"/>
          <w:sz w:val="24"/>
          <w:szCs w:val="24"/>
        </w:rPr>
      </w:pPr>
      <w:r w:rsidRPr="003B3BF4">
        <w:rPr>
          <w:b/>
          <w:bCs/>
          <w:sz w:val="24"/>
          <w:szCs w:val="24"/>
        </w:rPr>
        <w:t>В учебниках курса «Математика»</w:t>
      </w:r>
      <w:r w:rsidRPr="003B3BF4">
        <w:rPr>
          <w:color w:val="000000"/>
          <w:sz w:val="24"/>
          <w:szCs w:val="24"/>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учащимся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140374" w:rsidRPr="003B3BF4" w:rsidRDefault="00140374" w:rsidP="009A450B">
      <w:pPr>
        <w:jc w:val="both"/>
        <w:rPr>
          <w:color w:val="000000"/>
          <w:sz w:val="24"/>
          <w:szCs w:val="24"/>
        </w:rPr>
      </w:pPr>
      <w:r w:rsidRPr="003B3BF4">
        <w:rPr>
          <w:color w:val="000000"/>
          <w:sz w:val="24"/>
          <w:szCs w:val="24"/>
        </w:rPr>
        <w:t xml:space="preserve">В учебниках 1—4 классов представлен материал, направленный на формирование умений планировать учебные действия: учащиеся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140374" w:rsidRPr="003B3BF4" w:rsidRDefault="00140374" w:rsidP="009A450B">
      <w:pPr>
        <w:jc w:val="both"/>
        <w:rPr>
          <w:color w:val="000000"/>
          <w:sz w:val="24"/>
          <w:szCs w:val="24"/>
        </w:rPr>
      </w:pPr>
      <w:r w:rsidRPr="003B3BF4">
        <w:rPr>
          <w:color w:val="000000"/>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140374" w:rsidRPr="003B3BF4" w:rsidRDefault="00140374" w:rsidP="009A450B">
      <w:pPr>
        <w:jc w:val="both"/>
        <w:rPr>
          <w:sz w:val="24"/>
          <w:szCs w:val="24"/>
        </w:rPr>
      </w:pPr>
      <w:r w:rsidRPr="003B3BF4">
        <w:rPr>
          <w:b/>
          <w:bCs/>
          <w:sz w:val="24"/>
          <w:szCs w:val="24"/>
        </w:rPr>
        <w:t>В курсе «Изобразительное искусство»,</w:t>
      </w:r>
      <w:r w:rsidRPr="003B3BF4">
        <w:rPr>
          <w:sz w:val="24"/>
          <w:szCs w:val="24"/>
        </w:rPr>
        <w:t xml:space="preserve">  начиная с первого класса,формируетсяумение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140374" w:rsidRPr="003B3BF4" w:rsidRDefault="00140374" w:rsidP="009A450B">
      <w:pPr>
        <w:jc w:val="both"/>
        <w:rPr>
          <w:sz w:val="24"/>
          <w:szCs w:val="24"/>
        </w:rPr>
      </w:pPr>
      <w:r w:rsidRPr="003B3BF4">
        <w:rPr>
          <w:b/>
          <w:bCs/>
          <w:sz w:val="24"/>
          <w:szCs w:val="24"/>
        </w:rPr>
        <w:t>Вкурсе «Технология»</w:t>
      </w:r>
      <w:r w:rsidRPr="003B3BF4">
        <w:rPr>
          <w:sz w:val="24"/>
          <w:szCs w:val="24"/>
        </w:rPr>
        <w:t xml:space="preserve">составление плана  является основой обучения предмету.Исходя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140374" w:rsidRPr="003B3BF4" w:rsidRDefault="00140374" w:rsidP="009A450B">
      <w:pPr>
        <w:pStyle w:val="BodyTextIndent"/>
        <w:spacing w:after="0"/>
        <w:rPr>
          <w:spacing w:val="1"/>
        </w:rPr>
      </w:pPr>
      <w:r w:rsidRPr="003B3BF4">
        <w:rPr>
          <w:b/>
          <w:bCs/>
          <w:spacing w:val="1"/>
        </w:rPr>
        <w:t>В учебниках курса «Литературное чтение»</w:t>
      </w:r>
      <w:r w:rsidRPr="003B3BF4">
        <w:rPr>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140374" w:rsidRPr="003B3BF4" w:rsidRDefault="00140374" w:rsidP="009A450B">
      <w:pPr>
        <w:pStyle w:val="BodyTextIndent"/>
        <w:spacing w:after="0"/>
        <w:rPr>
          <w:spacing w:val="1"/>
        </w:rPr>
      </w:pPr>
      <w:r w:rsidRPr="003B3BF4">
        <w:rPr>
          <w:spacing w:val="1"/>
        </w:rPr>
        <w:t xml:space="preserve">  В конце каждого раздела помещен материал «Наши достижения. Проверь себя».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раздела целей и задач.</w:t>
      </w:r>
    </w:p>
    <w:p w:rsidR="00140374" w:rsidRPr="003B3BF4" w:rsidRDefault="00140374" w:rsidP="009A450B">
      <w:pPr>
        <w:tabs>
          <w:tab w:val="left" w:pos="993"/>
        </w:tabs>
        <w:jc w:val="both"/>
        <w:rPr>
          <w:sz w:val="24"/>
          <w:szCs w:val="24"/>
        </w:rPr>
      </w:pPr>
      <w:r w:rsidRPr="003B3BF4">
        <w:rPr>
          <w:b/>
          <w:bCs/>
          <w:sz w:val="24"/>
          <w:szCs w:val="24"/>
        </w:rPr>
        <w:t>В курсе «Русский язык»,</w:t>
      </w:r>
      <w:r w:rsidRPr="003B3BF4">
        <w:rPr>
          <w:sz w:val="24"/>
          <w:szCs w:val="24"/>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w:t>
      </w:r>
    </w:p>
    <w:p w:rsidR="00140374" w:rsidRPr="003B3BF4" w:rsidRDefault="00140374" w:rsidP="009A450B">
      <w:pPr>
        <w:jc w:val="both"/>
        <w:rPr>
          <w:b/>
          <w:bCs/>
          <w:i/>
          <w:iCs/>
          <w:sz w:val="24"/>
          <w:szCs w:val="24"/>
        </w:rPr>
      </w:pPr>
      <w:r w:rsidRPr="003B3BF4">
        <w:rPr>
          <w:b/>
          <w:bCs/>
          <w:i/>
          <w:iCs/>
          <w:sz w:val="24"/>
          <w:szCs w:val="24"/>
        </w:rPr>
        <w:t xml:space="preserve">2) Овладение навыками адаптации учащихся к социуму </w:t>
      </w:r>
    </w:p>
    <w:p w:rsidR="00140374" w:rsidRPr="003B3BF4" w:rsidRDefault="00140374" w:rsidP="009A450B">
      <w:pPr>
        <w:shd w:val="clear" w:color="auto" w:fill="FFFFFF"/>
        <w:ind w:firstLine="567"/>
        <w:jc w:val="both"/>
        <w:rPr>
          <w:sz w:val="24"/>
          <w:szCs w:val="24"/>
        </w:rPr>
      </w:pPr>
      <w:r w:rsidRPr="003B3BF4">
        <w:rPr>
          <w:sz w:val="24"/>
          <w:szCs w:val="24"/>
        </w:rPr>
        <w:t xml:space="preserve">На уроках с использованием УМК «Школа России»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3B3BF4">
        <w:rPr>
          <w:b/>
          <w:bCs/>
          <w:sz w:val="24"/>
          <w:szCs w:val="24"/>
        </w:rPr>
        <w:t>курс «Окружающий мир»</w:t>
      </w:r>
      <w:r w:rsidRPr="003B3BF4">
        <w:rPr>
          <w:sz w:val="24"/>
          <w:szCs w:val="24"/>
        </w:rPr>
        <w:t xml:space="preserve">). </w:t>
      </w:r>
    </w:p>
    <w:p w:rsidR="00140374" w:rsidRPr="003B3BF4" w:rsidRDefault="00140374" w:rsidP="009A450B">
      <w:pPr>
        <w:shd w:val="clear" w:color="auto" w:fill="FFFFFF"/>
        <w:ind w:firstLine="567"/>
        <w:jc w:val="both"/>
        <w:rPr>
          <w:sz w:val="24"/>
          <w:szCs w:val="24"/>
        </w:rPr>
      </w:pPr>
      <w:r w:rsidRPr="003B3BF4">
        <w:rPr>
          <w:b/>
          <w:bCs/>
          <w:sz w:val="24"/>
          <w:szCs w:val="24"/>
        </w:rPr>
        <w:t>Курс «Математика»</w:t>
      </w:r>
      <w:r w:rsidRPr="003B3BF4">
        <w:rPr>
          <w:sz w:val="24"/>
          <w:szCs w:val="24"/>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140374" w:rsidRPr="003B3BF4" w:rsidRDefault="00140374" w:rsidP="009A450B">
      <w:pPr>
        <w:shd w:val="clear" w:color="auto" w:fill="FFFFFF"/>
        <w:ind w:firstLine="567"/>
        <w:jc w:val="both"/>
        <w:rPr>
          <w:sz w:val="24"/>
          <w:szCs w:val="24"/>
        </w:rPr>
      </w:pPr>
      <w:r w:rsidRPr="003B3BF4">
        <w:rPr>
          <w:b/>
          <w:bCs/>
          <w:sz w:val="24"/>
          <w:szCs w:val="24"/>
        </w:rPr>
        <w:t>Курсы «Литературное чтение», «Русский язык», «Иностранные языки»</w:t>
      </w:r>
      <w:r w:rsidRPr="003B3BF4">
        <w:rPr>
          <w:sz w:val="24"/>
          <w:szCs w:val="24"/>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140374" w:rsidRPr="003B3BF4" w:rsidRDefault="00140374" w:rsidP="009A450B">
      <w:pPr>
        <w:shd w:val="clear" w:color="auto" w:fill="FFFFFF"/>
        <w:ind w:firstLine="567"/>
        <w:jc w:val="both"/>
        <w:rPr>
          <w:sz w:val="24"/>
          <w:szCs w:val="24"/>
        </w:rPr>
      </w:pPr>
      <w:r w:rsidRPr="003B3BF4">
        <w:rPr>
          <w:b/>
          <w:bCs/>
          <w:sz w:val="24"/>
          <w:szCs w:val="24"/>
        </w:rPr>
        <w:t xml:space="preserve">Курсы «Изобразительное искусство, «Музыка» </w:t>
      </w:r>
      <w:r w:rsidRPr="003B3BF4">
        <w:rPr>
          <w:sz w:val="24"/>
          <w:szCs w:val="24"/>
        </w:rPr>
        <w:t xml:space="preserve"> знакомят школьника с миром прекрасного.</w:t>
      </w:r>
    </w:p>
    <w:p w:rsidR="00140374" w:rsidRPr="003B3BF4" w:rsidRDefault="00140374" w:rsidP="009A450B">
      <w:pPr>
        <w:shd w:val="clear" w:color="auto" w:fill="FFFFFF"/>
        <w:ind w:firstLine="567"/>
        <w:jc w:val="both"/>
        <w:rPr>
          <w:sz w:val="24"/>
          <w:szCs w:val="24"/>
        </w:rPr>
      </w:pPr>
      <w:r w:rsidRPr="003B3BF4">
        <w:rPr>
          <w:b/>
          <w:bCs/>
          <w:sz w:val="24"/>
          <w:szCs w:val="24"/>
        </w:rPr>
        <w:t>Курс «Основы религиозных культур и светской этики»</w:t>
      </w:r>
      <w:r w:rsidRPr="003B3BF4">
        <w:rPr>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w:t>
      </w:r>
    </w:p>
    <w:p w:rsidR="00140374" w:rsidRPr="003B3BF4" w:rsidRDefault="00140374" w:rsidP="009A450B">
      <w:pPr>
        <w:shd w:val="clear" w:color="auto" w:fill="FFFFFF"/>
        <w:ind w:firstLine="567"/>
        <w:jc w:val="both"/>
        <w:rPr>
          <w:sz w:val="24"/>
          <w:szCs w:val="24"/>
        </w:rPr>
      </w:pPr>
      <w:r w:rsidRPr="003B3BF4">
        <w:rPr>
          <w:sz w:val="24"/>
          <w:szCs w:val="24"/>
        </w:rPr>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140374" w:rsidRPr="003B3BF4" w:rsidRDefault="00140374" w:rsidP="009A450B">
      <w:pPr>
        <w:jc w:val="both"/>
        <w:rPr>
          <w:b/>
          <w:bCs/>
          <w:i/>
          <w:iCs/>
          <w:sz w:val="24"/>
          <w:szCs w:val="24"/>
        </w:rPr>
      </w:pPr>
      <w:r w:rsidRPr="003B3BF4">
        <w:rPr>
          <w:b/>
          <w:bCs/>
          <w:i/>
          <w:iCs/>
          <w:sz w:val="24"/>
          <w:szCs w:val="24"/>
        </w:rPr>
        <w:t xml:space="preserve">3) Психолого-медико-педагогическое сопровождение школьников, имеющих проблемы в обучении. </w:t>
      </w:r>
    </w:p>
    <w:p w:rsidR="00140374" w:rsidRPr="003B3BF4" w:rsidRDefault="00140374" w:rsidP="009A450B">
      <w:pPr>
        <w:jc w:val="both"/>
        <w:rPr>
          <w:sz w:val="24"/>
          <w:szCs w:val="24"/>
        </w:rPr>
      </w:pPr>
    </w:p>
    <w:p w:rsidR="00140374" w:rsidRPr="003B3BF4" w:rsidRDefault="00140374" w:rsidP="009A450B">
      <w:pPr>
        <w:jc w:val="both"/>
        <w:rPr>
          <w:b/>
          <w:bCs/>
          <w:i/>
          <w:iCs/>
          <w:sz w:val="24"/>
          <w:szCs w:val="24"/>
        </w:rPr>
      </w:pPr>
      <w:r w:rsidRPr="003B3BF4">
        <w:rPr>
          <w:b/>
          <w:bCs/>
          <w:i/>
          <w:iCs/>
          <w:sz w:val="24"/>
          <w:szCs w:val="24"/>
        </w:rPr>
        <w:t>4) Развитие творческого потенциала учащихся (одаренных детей)</w:t>
      </w:r>
    </w:p>
    <w:p w:rsidR="00140374" w:rsidRPr="003B3BF4" w:rsidRDefault="00140374" w:rsidP="009A450B">
      <w:pPr>
        <w:tabs>
          <w:tab w:val="left" w:pos="2336"/>
        </w:tabs>
        <w:ind w:right="11" w:firstLine="697"/>
        <w:jc w:val="both"/>
        <w:rPr>
          <w:spacing w:val="2"/>
          <w:sz w:val="24"/>
          <w:szCs w:val="24"/>
        </w:rPr>
      </w:pPr>
      <w:r w:rsidRPr="003B3BF4">
        <w:rPr>
          <w:sz w:val="24"/>
          <w:szCs w:val="24"/>
        </w:rPr>
        <w:t xml:space="preserve">Развитие творческого потенциала учащихся начальной школы осуществляется в рамках урочной и внеурочной деятельности.  </w:t>
      </w:r>
    </w:p>
    <w:p w:rsidR="00140374" w:rsidRPr="003B3BF4" w:rsidRDefault="00140374" w:rsidP="009A450B">
      <w:pPr>
        <w:ind w:firstLine="708"/>
        <w:jc w:val="both"/>
        <w:rPr>
          <w:color w:val="000000"/>
          <w:sz w:val="24"/>
          <w:szCs w:val="24"/>
        </w:rPr>
      </w:pPr>
      <w:r w:rsidRPr="003B3BF4">
        <w:rPr>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3B3BF4">
        <w:rPr>
          <w:sz w:val="24"/>
          <w:szCs w:val="24"/>
        </w:rPr>
        <w:t>В учебниках «Школы России» в каждой  теме формулируются проблемные вопросы, учебные задачи илисоздаются проблемные ситуации.</w:t>
      </w:r>
    </w:p>
    <w:p w:rsidR="00140374" w:rsidRPr="003B3BF4" w:rsidRDefault="00140374" w:rsidP="009A450B">
      <w:pPr>
        <w:ind w:firstLine="567"/>
        <w:jc w:val="both"/>
        <w:rPr>
          <w:sz w:val="24"/>
          <w:szCs w:val="24"/>
        </w:rPr>
      </w:pPr>
      <w:r w:rsidRPr="003B3BF4">
        <w:rPr>
          <w:b/>
          <w:bCs/>
          <w:color w:val="000000"/>
          <w:sz w:val="24"/>
          <w:szCs w:val="24"/>
        </w:rPr>
        <w:t>В курсе «Русский язык»</w:t>
      </w:r>
      <w:r w:rsidRPr="003B3BF4">
        <w:rPr>
          <w:color w:val="000000"/>
          <w:sz w:val="24"/>
          <w:szCs w:val="24"/>
        </w:rPr>
        <w:t xml:space="preserve"> о</w:t>
      </w:r>
      <w:r w:rsidRPr="003B3BF4">
        <w:rPr>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140374" w:rsidRPr="003B3BF4" w:rsidRDefault="00140374" w:rsidP="009A450B">
      <w:pPr>
        <w:ind w:firstLine="567"/>
        <w:jc w:val="both"/>
        <w:rPr>
          <w:sz w:val="24"/>
          <w:szCs w:val="24"/>
        </w:rPr>
      </w:pPr>
      <w:r w:rsidRPr="003B3BF4">
        <w:rPr>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140374" w:rsidRPr="003B3BF4" w:rsidRDefault="00140374" w:rsidP="009A450B">
      <w:pPr>
        <w:ind w:firstLine="567"/>
        <w:jc w:val="both"/>
        <w:rPr>
          <w:color w:val="000000"/>
          <w:sz w:val="24"/>
          <w:szCs w:val="24"/>
        </w:rPr>
      </w:pPr>
      <w:r w:rsidRPr="003B3BF4">
        <w:rPr>
          <w:b/>
          <w:bCs/>
          <w:sz w:val="24"/>
          <w:szCs w:val="24"/>
        </w:rPr>
        <w:t>В курсе «Математика»</w:t>
      </w:r>
      <w:r w:rsidRPr="003B3BF4">
        <w:rPr>
          <w:sz w:val="24"/>
          <w:szCs w:val="24"/>
        </w:rPr>
        <w:t xml:space="preserve"> о</w:t>
      </w:r>
      <w:r w:rsidRPr="003B3BF4">
        <w:rPr>
          <w:color w:val="000000"/>
          <w:sz w:val="24"/>
          <w:szCs w:val="24"/>
        </w:rPr>
        <w:t>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140374" w:rsidRPr="003B3BF4" w:rsidRDefault="00140374" w:rsidP="00D111FD">
      <w:pPr>
        <w:widowControl/>
        <w:numPr>
          <w:ilvl w:val="0"/>
          <w:numId w:val="162"/>
        </w:numPr>
        <w:autoSpaceDE/>
        <w:autoSpaceDN/>
        <w:adjustRightInd/>
        <w:jc w:val="both"/>
        <w:rPr>
          <w:color w:val="000000"/>
          <w:sz w:val="24"/>
          <w:szCs w:val="24"/>
        </w:rPr>
      </w:pPr>
      <w:r w:rsidRPr="003B3BF4">
        <w:rPr>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140374" w:rsidRPr="003B3BF4" w:rsidRDefault="00140374" w:rsidP="00D111FD">
      <w:pPr>
        <w:widowControl/>
        <w:numPr>
          <w:ilvl w:val="0"/>
          <w:numId w:val="162"/>
        </w:numPr>
        <w:autoSpaceDE/>
        <w:autoSpaceDN/>
        <w:adjustRightInd/>
        <w:jc w:val="both"/>
        <w:rPr>
          <w:color w:val="000000"/>
          <w:sz w:val="24"/>
          <w:szCs w:val="24"/>
        </w:rPr>
      </w:pPr>
      <w:r w:rsidRPr="003B3BF4">
        <w:rPr>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140374" w:rsidRPr="003B3BF4" w:rsidRDefault="00140374" w:rsidP="00D111FD">
      <w:pPr>
        <w:widowControl/>
        <w:numPr>
          <w:ilvl w:val="0"/>
          <w:numId w:val="162"/>
        </w:numPr>
        <w:autoSpaceDE/>
        <w:autoSpaceDN/>
        <w:adjustRightInd/>
        <w:jc w:val="both"/>
        <w:rPr>
          <w:color w:val="000000"/>
          <w:sz w:val="24"/>
          <w:szCs w:val="24"/>
        </w:rPr>
      </w:pPr>
      <w:r w:rsidRPr="003B3BF4">
        <w:rPr>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140374" w:rsidRPr="003B3BF4" w:rsidRDefault="00140374" w:rsidP="009A450B">
      <w:pPr>
        <w:ind w:firstLine="567"/>
        <w:jc w:val="both"/>
        <w:rPr>
          <w:color w:val="000000"/>
          <w:sz w:val="24"/>
          <w:szCs w:val="24"/>
        </w:rPr>
      </w:pPr>
      <w:r w:rsidRPr="003B3BF4">
        <w:rPr>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140374" w:rsidRPr="003B3BF4" w:rsidRDefault="00140374" w:rsidP="009A450B">
      <w:pPr>
        <w:ind w:firstLine="567"/>
        <w:jc w:val="both"/>
        <w:rPr>
          <w:color w:val="000000"/>
          <w:sz w:val="24"/>
          <w:szCs w:val="24"/>
        </w:rPr>
      </w:pPr>
      <w:r w:rsidRPr="003B3BF4">
        <w:rPr>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140374" w:rsidRPr="003B3BF4" w:rsidRDefault="00140374" w:rsidP="009A450B">
      <w:pPr>
        <w:ind w:firstLine="708"/>
        <w:jc w:val="both"/>
        <w:rPr>
          <w:sz w:val="24"/>
          <w:szCs w:val="24"/>
        </w:rPr>
      </w:pPr>
      <w:r w:rsidRPr="003B3BF4">
        <w:rPr>
          <w:sz w:val="24"/>
          <w:szCs w:val="24"/>
        </w:rPr>
        <w:t xml:space="preserve"> Проблемы творческого и поискового характера решаются также при работе над учебными проектами по </w:t>
      </w:r>
      <w:r w:rsidRPr="003B3BF4">
        <w:rPr>
          <w:b/>
          <w:bCs/>
          <w:sz w:val="24"/>
          <w:szCs w:val="24"/>
        </w:rPr>
        <w:t xml:space="preserve">математике, русскому языку, литературному чтению, окружающему миру, технологии, иностранным языкам, информатики, </w:t>
      </w:r>
      <w:r w:rsidRPr="003B3BF4">
        <w:rPr>
          <w:sz w:val="24"/>
          <w:szCs w:val="24"/>
        </w:rPr>
        <w:t>которые предусмотрены в каждом учебнике с 1 по 4 класс.</w:t>
      </w:r>
    </w:p>
    <w:p w:rsidR="00140374" w:rsidRPr="003B3BF4" w:rsidRDefault="00140374" w:rsidP="009A450B">
      <w:pPr>
        <w:ind w:firstLine="697"/>
        <w:jc w:val="both"/>
        <w:rPr>
          <w:sz w:val="24"/>
          <w:szCs w:val="24"/>
        </w:rPr>
      </w:pPr>
      <w:r w:rsidRPr="003B3BF4">
        <w:rPr>
          <w:sz w:val="24"/>
          <w:szCs w:val="24"/>
        </w:rPr>
        <w:t>Во внеурочной работе организуются творческие конкурсы, предметные олимпиады. Учащиеся принимают</w:t>
      </w:r>
      <w:r>
        <w:rPr>
          <w:sz w:val="24"/>
          <w:szCs w:val="24"/>
        </w:rPr>
        <w:t xml:space="preserve"> участие в районных конкурсах «Золотинка</w:t>
      </w:r>
      <w:r w:rsidRPr="003B3BF4">
        <w:rPr>
          <w:sz w:val="24"/>
          <w:szCs w:val="24"/>
        </w:rPr>
        <w:t>», «</w:t>
      </w:r>
      <w:r>
        <w:rPr>
          <w:sz w:val="24"/>
          <w:szCs w:val="24"/>
        </w:rPr>
        <w:t>Интеллект будущего», научно-практическая конференция «Шаг в будущее»</w:t>
      </w:r>
      <w:r w:rsidRPr="003B3BF4">
        <w:rPr>
          <w:sz w:val="24"/>
          <w:szCs w:val="24"/>
        </w:rPr>
        <w:t xml:space="preserve">, муниципальных конкурсах по предметным олимпиадам, всероссийских конкурсах» Русский медвежонок», </w:t>
      </w:r>
      <w:r>
        <w:rPr>
          <w:sz w:val="24"/>
          <w:szCs w:val="24"/>
        </w:rPr>
        <w:t xml:space="preserve">«ЧИП», «Кенгуру», «КИТ», </w:t>
      </w:r>
      <w:r w:rsidRPr="003B3BF4">
        <w:rPr>
          <w:sz w:val="24"/>
          <w:szCs w:val="24"/>
        </w:rPr>
        <w:t>«Эму» и т.д.</w:t>
      </w:r>
    </w:p>
    <w:p w:rsidR="00140374" w:rsidRPr="00AC58D2" w:rsidRDefault="00140374" w:rsidP="009A450B">
      <w:pPr>
        <w:pStyle w:val="a0"/>
        <w:tabs>
          <w:tab w:val="left" w:leader="dot" w:pos="624"/>
        </w:tabs>
        <w:spacing w:line="212" w:lineRule="exact"/>
        <w:ind w:firstLine="339"/>
        <w:jc w:val="both"/>
        <w:rPr>
          <w:rStyle w:val="Zag11"/>
          <w:rFonts w:eastAsia="@Arial Unicode MS"/>
          <w:lang w:val="ru-RU"/>
        </w:rPr>
      </w:pPr>
    </w:p>
    <w:p w:rsidR="00140374" w:rsidRPr="00251C96" w:rsidRDefault="00140374" w:rsidP="00251C96">
      <w:pPr>
        <w:jc w:val="center"/>
        <w:rPr>
          <w:b/>
          <w:bCs/>
          <w:sz w:val="24"/>
          <w:szCs w:val="24"/>
        </w:rPr>
      </w:pPr>
      <w:r w:rsidRPr="00251C96">
        <w:rPr>
          <w:b/>
          <w:bCs/>
          <w:sz w:val="24"/>
          <w:szCs w:val="24"/>
        </w:rPr>
        <w:t xml:space="preserve">ПРОГРАММА  ПСИХОЛОГО-ПЕДАГОГИЧЕСКОГО СОПРОВОЖДЕНИЯ  </w:t>
      </w:r>
      <w:bookmarkStart w:id="2" w:name="OLE_LINK1"/>
      <w:bookmarkStart w:id="3" w:name="OLE_LINK2"/>
    </w:p>
    <w:p w:rsidR="00140374" w:rsidRPr="00251C96" w:rsidRDefault="00140374" w:rsidP="00251C96">
      <w:pPr>
        <w:jc w:val="center"/>
        <w:rPr>
          <w:b/>
          <w:bCs/>
          <w:sz w:val="24"/>
          <w:szCs w:val="24"/>
        </w:rPr>
      </w:pPr>
      <w:r w:rsidRPr="00251C96">
        <w:rPr>
          <w:b/>
          <w:bCs/>
          <w:sz w:val="24"/>
          <w:szCs w:val="24"/>
        </w:rPr>
        <w:t xml:space="preserve">(КОРРЕКЦИОННОЙ РАБОТЫ) В РАМКАХ    ФГОС </w:t>
      </w:r>
    </w:p>
    <w:p w:rsidR="00140374" w:rsidRPr="00251C96" w:rsidRDefault="00140374" w:rsidP="00251C96">
      <w:pPr>
        <w:jc w:val="center"/>
        <w:rPr>
          <w:b/>
          <w:bCs/>
          <w:sz w:val="24"/>
          <w:szCs w:val="24"/>
        </w:rPr>
      </w:pPr>
      <w:r w:rsidRPr="00251C96">
        <w:rPr>
          <w:b/>
          <w:bCs/>
          <w:sz w:val="24"/>
          <w:szCs w:val="24"/>
        </w:rPr>
        <w:t>(начальная школа)</w:t>
      </w:r>
    </w:p>
    <w:bookmarkEnd w:id="2"/>
    <w:bookmarkEnd w:id="3"/>
    <w:p w:rsidR="00140374" w:rsidRPr="00251C96" w:rsidRDefault="00140374" w:rsidP="00251C96">
      <w:pPr>
        <w:jc w:val="both"/>
        <w:rPr>
          <w:sz w:val="24"/>
          <w:szCs w:val="24"/>
        </w:rPr>
      </w:pPr>
    </w:p>
    <w:p w:rsidR="00140374" w:rsidRPr="00251C96" w:rsidRDefault="00140374" w:rsidP="00251C96">
      <w:pPr>
        <w:jc w:val="both"/>
        <w:rPr>
          <w:sz w:val="24"/>
          <w:szCs w:val="24"/>
        </w:rPr>
      </w:pPr>
      <w:r w:rsidRPr="00251C96">
        <w:rPr>
          <w:sz w:val="24"/>
          <w:szCs w:val="24"/>
        </w:rPr>
        <w:t xml:space="preserve">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а также с учетом опыта работы школы по данной проблематике. </w:t>
      </w:r>
    </w:p>
    <w:p w:rsidR="00140374" w:rsidRDefault="00140374" w:rsidP="009327C5">
      <w:pPr>
        <w:jc w:val="both"/>
        <w:rPr>
          <w:sz w:val="24"/>
          <w:szCs w:val="24"/>
        </w:rPr>
      </w:pPr>
      <w:r w:rsidRPr="00251C96">
        <w:rPr>
          <w:sz w:val="24"/>
          <w:szCs w:val="24"/>
        </w:rPr>
        <w:t>Программа коррекционной работы направлена на:</w:t>
      </w:r>
    </w:p>
    <w:p w:rsidR="00140374" w:rsidRDefault="00140374" w:rsidP="00D111FD">
      <w:pPr>
        <w:numPr>
          <w:ilvl w:val="0"/>
          <w:numId w:val="187"/>
        </w:numPr>
        <w:jc w:val="both"/>
        <w:rPr>
          <w:sz w:val="24"/>
          <w:szCs w:val="24"/>
        </w:rPr>
      </w:pPr>
      <w:r w:rsidRPr="00251C96">
        <w:rPr>
          <w:sz w:val="24"/>
          <w:szCs w:val="24"/>
        </w:rPr>
        <w:t>преодоление затруднений учащихся в учебной деятельности;</w:t>
      </w:r>
    </w:p>
    <w:p w:rsidR="00140374" w:rsidRDefault="00140374" w:rsidP="00D111FD">
      <w:pPr>
        <w:numPr>
          <w:ilvl w:val="0"/>
          <w:numId w:val="187"/>
        </w:numPr>
        <w:jc w:val="both"/>
        <w:rPr>
          <w:sz w:val="24"/>
          <w:szCs w:val="24"/>
        </w:rPr>
      </w:pPr>
      <w:r w:rsidRPr="009327C5">
        <w:rPr>
          <w:sz w:val="24"/>
          <w:szCs w:val="24"/>
        </w:rPr>
        <w:t xml:space="preserve">овладение навыками адаптации учащихся к социуму; </w:t>
      </w:r>
    </w:p>
    <w:p w:rsidR="00140374" w:rsidRDefault="00140374" w:rsidP="00D111FD">
      <w:pPr>
        <w:numPr>
          <w:ilvl w:val="0"/>
          <w:numId w:val="187"/>
        </w:numPr>
        <w:jc w:val="both"/>
        <w:rPr>
          <w:sz w:val="24"/>
          <w:szCs w:val="24"/>
        </w:rPr>
      </w:pPr>
      <w:r w:rsidRPr="009327C5">
        <w:rPr>
          <w:sz w:val="24"/>
          <w:szCs w:val="24"/>
        </w:rPr>
        <w:t>психолого-педагогическое сопровождение школьников, имеющих проблемы в обучении;</w:t>
      </w:r>
    </w:p>
    <w:p w:rsidR="00140374" w:rsidRDefault="00140374" w:rsidP="00D111FD">
      <w:pPr>
        <w:numPr>
          <w:ilvl w:val="0"/>
          <w:numId w:val="187"/>
        </w:numPr>
        <w:jc w:val="both"/>
        <w:rPr>
          <w:sz w:val="24"/>
          <w:szCs w:val="24"/>
        </w:rPr>
      </w:pPr>
      <w:r w:rsidRPr="009327C5">
        <w:rPr>
          <w:sz w:val="24"/>
          <w:szCs w:val="24"/>
        </w:rPr>
        <w:t>развитие творческого потенциала учащихся (одаренных детей);</w:t>
      </w:r>
    </w:p>
    <w:p w:rsidR="00140374" w:rsidRPr="009327C5" w:rsidRDefault="00140374" w:rsidP="00D111FD">
      <w:pPr>
        <w:numPr>
          <w:ilvl w:val="0"/>
          <w:numId w:val="187"/>
        </w:numPr>
        <w:jc w:val="both"/>
        <w:rPr>
          <w:sz w:val="24"/>
          <w:szCs w:val="24"/>
        </w:rPr>
      </w:pPr>
      <w:r w:rsidRPr="009327C5">
        <w:rPr>
          <w:sz w:val="24"/>
          <w:szCs w:val="24"/>
        </w:rPr>
        <w:t>развитие потенциала учащихся с ограниченными возможностями.</w:t>
      </w:r>
    </w:p>
    <w:p w:rsidR="00140374" w:rsidRDefault="00140374" w:rsidP="00251C96">
      <w:pPr>
        <w:ind w:firstLine="709"/>
        <w:jc w:val="both"/>
        <w:rPr>
          <w:color w:val="000000"/>
          <w:sz w:val="24"/>
          <w:szCs w:val="24"/>
        </w:rPr>
      </w:pPr>
    </w:p>
    <w:p w:rsidR="00140374" w:rsidRPr="00251C96" w:rsidRDefault="00140374" w:rsidP="00251C96">
      <w:pPr>
        <w:ind w:firstLine="709"/>
        <w:jc w:val="both"/>
        <w:rPr>
          <w:color w:val="000000"/>
          <w:sz w:val="24"/>
          <w:szCs w:val="24"/>
        </w:rPr>
      </w:pPr>
      <w:r w:rsidRPr="00251C96">
        <w:rPr>
          <w:color w:val="000000"/>
          <w:sz w:val="24"/>
          <w:szCs w:val="24"/>
        </w:rPr>
        <w:t>Основные направления деятельности школьной психологической службы:</w:t>
      </w:r>
    </w:p>
    <w:p w:rsidR="00140374" w:rsidRDefault="00140374" w:rsidP="00251C96">
      <w:pPr>
        <w:pStyle w:val="NormalWeb"/>
        <w:spacing w:before="0" w:after="0"/>
        <w:jc w:val="both"/>
      </w:pPr>
      <w:r w:rsidRPr="00251C96">
        <w:t xml:space="preserve">Диагностико - коррекционная (развивающая) работа - выявление особенностей психического </w:t>
      </w:r>
    </w:p>
    <w:p w:rsidR="00140374" w:rsidRPr="00251C96" w:rsidRDefault="00140374" w:rsidP="00251C96">
      <w:pPr>
        <w:pStyle w:val="NormalWeb"/>
        <w:spacing w:before="0" w:after="0"/>
        <w:jc w:val="both"/>
      </w:pPr>
      <w:r w:rsidRPr="00251C96">
        <w:t>развития ребенка,</w:t>
      </w:r>
    </w:p>
    <w:p w:rsidR="00140374" w:rsidRPr="00251C96" w:rsidRDefault="00140374" w:rsidP="00251C96">
      <w:pPr>
        <w:pStyle w:val="NormalWeb"/>
        <w:spacing w:before="0" w:after="0"/>
        <w:jc w:val="both"/>
      </w:pPr>
      <w:r w:rsidRPr="00251C96">
        <w:t>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140374" w:rsidRDefault="00140374" w:rsidP="00D111FD">
      <w:pPr>
        <w:pStyle w:val="NormalWeb"/>
        <w:numPr>
          <w:ilvl w:val="0"/>
          <w:numId w:val="186"/>
        </w:numPr>
        <w:spacing w:before="0" w:after="0"/>
        <w:jc w:val="both"/>
      </w:pPr>
      <w:r w:rsidRPr="00251C96">
        <w:t>изучение обращений к психологу, поступающих от учителей, родителей, учащихся (определение проблемы);</w:t>
      </w:r>
    </w:p>
    <w:p w:rsidR="00140374" w:rsidRDefault="00140374" w:rsidP="00D111FD">
      <w:pPr>
        <w:pStyle w:val="NormalWeb"/>
        <w:numPr>
          <w:ilvl w:val="0"/>
          <w:numId w:val="186"/>
        </w:numPr>
        <w:spacing w:before="0" w:after="0"/>
        <w:jc w:val="both"/>
      </w:pPr>
      <w:r w:rsidRPr="00251C96">
        <w:t>формулировка заключения об основных характеристиках изучавшихся компонентов психического развития и формирования личности школьника (постановка психологического диагноза);</w:t>
      </w:r>
    </w:p>
    <w:p w:rsidR="00140374" w:rsidRPr="00251C96" w:rsidRDefault="00140374" w:rsidP="00D111FD">
      <w:pPr>
        <w:pStyle w:val="NormalWeb"/>
        <w:numPr>
          <w:ilvl w:val="0"/>
          <w:numId w:val="186"/>
        </w:numPr>
        <w:spacing w:before="0" w:after="0"/>
        <w:jc w:val="both"/>
      </w:pPr>
      <w:r w:rsidRPr="00251C96">
        <w:t>разработка рекомендаций, программы психокоррекционной работы с учащимися, составление долговременного плана развития способностей.</w:t>
      </w:r>
    </w:p>
    <w:p w:rsidR="00140374" w:rsidRPr="00251C96" w:rsidRDefault="00140374" w:rsidP="009327C5">
      <w:pPr>
        <w:pStyle w:val="NormalWeb"/>
        <w:spacing w:before="0" w:beforeAutospacing="0" w:after="0" w:afterAutospacing="0"/>
        <w:jc w:val="both"/>
      </w:pPr>
      <w:r w:rsidRPr="00251C96">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140374" w:rsidRDefault="00140374" w:rsidP="00D111FD">
      <w:pPr>
        <w:pStyle w:val="NormalWeb"/>
        <w:numPr>
          <w:ilvl w:val="0"/>
          <w:numId w:val="188"/>
        </w:numPr>
        <w:spacing w:before="0" w:beforeAutospacing="0" w:after="0" w:afterAutospacing="0"/>
        <w:jc w:val="both"/>
      </w:pPr>
      <w:r w:rsidRPr="00251C96">
        <w:t>обеспечение психологической безопасности ребёнка ( Приложение 1)</w:t>
      </w:r>
    </w:p>
    <w:p w:rsidR="00140374" w:rsidRDefault="00140374" w:rsidP="00D111FD">
      <w:pPr>
        <w:pStyle w:val="NormalWeb"/>
        <w:numPr>
          <w:ilvl w:val="0"/>
          <w:numId w:val="188"/>
        </w:numPr>
        <w:spacing w:before="0" w:beforeAutospacing="0" w:after="0" w:afterAutospacing="0"/>
        <w:jc w:val="both"/>
      </w:pPr>
      <w:r w:rsidRPr="00251C96">
        <w:t>разработку  и  внедрение развивающих программ для учащихся с учетом задач каждого возрастного этапа;</w:t>
      </w:r>
    </w:p>
    <w:p w:rsidR="00140374" w:rsidRDefault="00140374" w:rsidP="00D111FD">
      <w:pPr>
        <w:pStyle w:val="NormalWeb"/>
        <w:numPr>
          <w:ilvl w:val="0"/>
          <w:numId w:val="188"/>
        </w:numPr>
        <w:spacing w:before="0" w:beforeAutospacing="0" w:after="0" w:afterAutospacing="0"/>
        <w:jc w:val="both"/>
      </w:pPr>
      <w:r w:rsidRPr="00251C96">
        <w:t>выявление психологических особенностей ребенка, которые в дальнейшем могут обусловить отклонения в интеллектуальном или личностном развитии;</w:t>
      </w:r>
    </w:p>
    <w:p w:rsidR="00140374" w:rsidRDefault="00140374" w:rsidP="00D111FD">
      <w:pPr>
        <w:pStyle w:val="NormalWeb"/>
        <w:numPr>
          <w:ilvl w:val="0"/>
          <w:numId w:val="188"/>
        </w:numPr>
        <w:spacing w:before="0" w:beforeAutospacing="0" w:after="0" w:afterAutospacing="0"/>
        <w:jc w:val="both"/>
      </w:pPr>
      <w:r w:rsidRPr="00251C96">
        <w:t>предупреждение возможных осложнений в связи с переходом учащихся на следующую возрастную ступень.</w:t>
      </w:r>
    </w:p>
    <w:p w:rsidR="00140374" w:rsidRPr="00251C96" w:rsidRDefault="00140374" w:rsidP="009B06C9">
      <w:pPr>
        <w:pStyle w:val="NormalWeb"/>
        <w:spacing w:before="0" w:beforeAutospacing="0" w:after="0" w:afterAutospacing="0"/>
        <w:ind w:left="720"/>
        <w:jc w:val="both"/>
      </w:pPr>
    </w:p>
    <w:p w:rsidR="00140374" w:rsidRPr="00251C96" w:rsidRDefault="00140374" w:rsidP="00251C96">
      <w:pPr>
        <w:pStyle w:val="NormalWeb"/>
        <w:spacing w:before="0" w:after="0"/>
        <w:jc w:val="both"/>
      </w:pPr>
      <w:r w:rsidRPr="00251C96">
        <w:t>Психологическое консультирование – помощь в решении тех проблем, с которыми к психологу обращаются учителя, учащиеся, родители.</w:t>
      </w:r>
    </w:p>
    <w:p w:rsidR="00140374" w:rsidRPr="00251C96" w:rsidRDefault="00140374" w:rsidP="00251C96">
      <w:pPr>
        <w:pStyle w:val="NormalWeb"/>
        <w:spacing w:before="0" w:after="0"/>
        <w:jc w:val="both"/>
      </w:pPr>
      <w:r w:rsidRPr="00251C96">
        <w:t>Психологическое просвещение направлено на приобщение педагогического коллектива, учащихся и родителей к психологической культуре.</w:t>
      </w:r>
    </w:p>
    <w:p w:rsidR="00140374" w:rsidRPr="00251C96" w:rsidRDefault="00140374" w:rsidP="00251C96">
      <w:pPr>
        <w:ind w:firstLine="709"/>
        <w:jc w:val="both"/>
        <w:rPr>
          <w:color w:val="000000"/>
          <w:sz w:val="24"/>
          <w:szCs w:val="24"/>
        </w:rPr>
      </w:pPr>
      <w:r w:rsidRPr="00251C96">
        <w:rPr>
          <w:color w:val="000000"/>
          <w:sz w:val="24"/>
          <w:szCs w:val="24"/>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140374" w:rsidRPr="00251C96" w:rsidRDefault="00140374" w:rsidP="003A4FE8">
      <w:pPr>
        <w:pStyle w:val="NormalWeb"/>
        <w:spacing w:before="0" w:after="0"/>
        <w:jc w:val="both"/>
        <w:rPr>
          <w:color w:val="000000"/>
        </w:rPr>
      </w:pPr>
      <w:r w:rsidRPr="00251C96">
        <w:rPr>
          <w:color w:val="000000"/>
        </w:rPr>
        <w:t>Универсальные учебные действия (УУД)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140374" w:rsidRDefault="00140374" w:rsidP="00251C96">
      <w:pPr>
        <w:pStyle w:val="NormalWeb"/>
        <w:spacing w:before="0" w:after="0"/>
        <w:ind w:firstLine="709"/>
        <w:jc w:val="both"/>
        <w:rPr>
          <w:color w:val="000000"/>
        </w:rPr>
      </w:pPr>
      <w:r w:rsidRPr="00251C96">
        <w:rPr>
          <w:color w:val="000000"/>
        </w:rPr>
        <w:t>УУД  делятся на четыре основные группы:</w:t>
      </w:r>
    </w:p>
    <w:p w:rsidR="00140374" w:rsidRPr="00251C96" w:rsidRDefault="00140374" w:rsidP="00251C96">
      <w:pPr>
        <w:pStyle w:val="NormalWeb"/>
        <w:spacing w:before="0" w:after="0"/>
        <w:ind w:firstLine="709"/>
        <w:jc w:val="both"/>
        <w:rPr>
          <w:color w:val="000000"/>
        </w:rPr>
      </w:pPr>
      <w:r w:rsidRPr="00251C96">
        <w:rPr>
          <w:color w:val="000000"/>
          <w:lang w:val="en-US"/>
        </w:rPr>
        <w:t>I</w:t>
      </w:r>
      <w:r w:rsidRPr="00251C96">
        <w:rPr>
          <w:color w:val="000000"/>
        </w:rPr>
        <w:t>. Коммуникативные УУД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
    <w:p w:rsidR="00140374" w:rsidRPr="00251C96" w:rsidRDefault="00140374" w:rsidP="00251C96">
      <w:pPr>
        <w:pStyle w:val="NormalWeb"/>
        <w:spacing w:before="0" w:after="0"/>
        <w:ind w:firstLine="709"/>
        <w:jc w:val="both"/>
        <w:rPr>
          <w:color w:val="000000"/>
        </w:rPr>
      </w:pPr>
      <w:r w:rsidRPr="00251C96">
        <w:rPr>
          <w:color w:val="000000"/>
          <w:lang w:val="en-US"/>
        </w:rPr>
        <w:t>II</w:t>
      </w:r>
      <w:r w:rsidRPr="00251C96">
        <w:rPr>
          <w:color w:val="000000"/>
        </w:rPr>
        <w:t xml:space="preserve">. Личностные действия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w:t>
      </w:r>
    </w:p>
    <w:p w:rsidR="00140374" w:rsidRPr="00251C96" w:rsidRDefault="00140374" w:rsidP="00251C96">
      <w:pPr>
        <w:pStyle w:val="NormalWeb"/>
        <w:spacing w:before="0" w:after="0"/>
        <w:ind w:firstLine="720"/>
        <w:jc w:val="both"/>
        <w:rPr>
          <w:color w:val="000000"/>
        </w:rPr>
      </w:pPr>
      <w:r w:rsidRPr="00251C96">
        <w:rPr>
          <w:color w:val="000000"/>
        </w:rPr>
        <w:t>1) действие смыслообразования;</w:t>
      </w:r>
    </w:p>
    <w:p w:rsidR="00140374" w:rsidRPr="00251C96" w:rsidRDefault="00140374" w:rsidP="00251C96">
      <w:pPr>
        <w:pStyle w:val="NormalWeb"/>
        <w:spacing w:before="0" w:after="0"/>
        <w:ind w:firstLine="720"/>
        <w:jc w:val="both"/>
        <w:rPr>
          <w:color w:val="000000"/>
        </w:rPr>
      </w:pPr>
      <w:r w:rsidRPr="00251C96">
        <w:rPr>
          <w:color w:val="000000"/>
        </w:rPr>
        <w:t>2) действие нравственно-этического оценивания усваиваемого содержания.</w:t>
      </w:r>
    </w:p>
    <w:p w:rsidR="00140374" w:rsidRPr="00251C96" w:rsidRDefault="00140374" w:rsidP="00251C96">
      <w:pPr>
        <w:pStyle w:val="NormalWeb"/>
        <w:spacing w:before="0" w:after="0"/>
        <w:ind w:firstLine="709"/>
        <w:jc w:val="both"/>
        <w:rPr>
          <w:color w:val="000000"/>
        </w:rPr>
      </w:pPr>
      <w:r w:rsidRPr="00251C96">
        <w:rPr>
          <w:color w:val="000000"/>
          <w:lang w:val="en-US"/>
        </w:rPr>
        <w:t>III</w:t>
      </w:r>
      <w:r w:rsidRPr="00251C96">
        <w:rPr>
          <w:color w:val="000000"/>
        </w:rPr>
        <w:t>. Регулятивные действия УУД обеспечивают организацию учащимся своей учебной деятельности.</w:t>
      </w:r>
    </w:p>
    <w:p w:rsidR="00140374" w:rsidRPr="00251C96" w:rsidRDefault="00140374" w:rsidP="00251C96">
      <w:pPr>
        <w:pStyle w:val="NormalWeb"/>
        <w:spacing w:before="0" w:after="0"/>
        <w:ind w:firstLine="709"/>
        <w:jc w:val="both"/>
        <w:rPr>
          <w:color w:val="000000"/>
        </w:rPr>
      </w:pPr>
      <w:r w:rsidRPr="00251C96">
        <w:rPr>
          <w:color w:val="000000"/>
        </w:rPr>
        <w:t>К ним относятся:</w:t>
      </w:r>
    </w:p>
    <w:p w:rsidR="00140374" w:rsidRPr="00251C96" w:rsidRDefault="00140374" w:rsidP="00251C96">
      <w:pPr>
        <w:pStyle w:val="NormalWeb"/>
        <w:spacing w:before="0" w:after="0"/>
        <w:ind w:firstLine="709"/>
        <w:jc w:val="both"/>
        <w:rPr>
          <w:color w:val="000000"/>
        </w:rPr>
      </w:pPr>
      <w:r w:rsidRPr="00251C96">
        <w:rPr>
          <w:color w:val="000000"/>
        </w:rPr>
        <w:t xml:space="preserve">- целеполагание; </w:t>
      </w:r>
    </w:p>
    <w:p w:rsidR="00140374" w:rsidRPr="00251C96" w:rsidRDefault="00140374" w:rsidP="00251C96">
      <w:pPr>
        <w:pStyle w:val="NormalWeb"/>
        <w:spacing w:before="0" w:after="0"/>
        <w:ind w:firstLine="709"/>
        <w:jc w:val="both"/>
        <w:rPr>
          <w:color w:val="000000"/>
        </w:rPr>
      </w:pPr>
      <w:r w:rsidRPr="00251C96">
        <w:rPr>
          <w:color w:val="000000"/>
        </w:rPr>
        <w:t xml:space="preserve">- планирование; </w:t>
      </w:r>
    </w:p>
    <w:p w:rsidR="00140374" w:rsidRPr="00251C96" w:rsidRDefault="00140374" w:rsidP="00251C96">
      <w:pPr>
        <w:pStyle w:val="NormalWeb"/>
        <w:spacing w:before="0" w:after="0"/>
        <w:ind w:firstLine="709"/>
        <w:jc w:val="both"/>
        <w:rPr>
          <w:color w:val="000000"/>
        </w:rPr>
      </w:pPr>
      <w:r w:rsidRPr="00251C96">
        <w:rPr>
          <w:color w:val="000000"/>
        </w:rPr>
        <w:t>- прогнозирование;</w:t>
      </w:r>
    </w:p>
    <w:p w:rsidR="00140374" w:rsidRPr="00251C96" w:rsidRDefault="00140374" w:rsidP="00251C96">
      <w:pPr>
        <w:pStyle w:val="NormalWeb"/>
        <w:spacing w:before="0" w:after="0"/>
        <w:ind w:firstLine="709"/>
        <w:jc w:val="both"/>
        <w:rPr>
          <w:color w:val="000000"/>
        </w:rPr>
      </w:pPr>
      <w:r w:rsidRPr="00251C96">
        <w:rPr>
          <w:color w:val="000000"/>
        </w:rPr>
        <w:t xml:space="preserve"> - контроль в форме сличения способа действия и его результата; </w:t>
      </w:r>
    </w:p>
    <w:p w:rsidR="00140374" w:rsidRPr="00251C96" w:rsidRDefault="00140374" w:rsidP="00251C96">
      <w:pPr>
        <w:pStyle w:val="NormalWeb"/>
        <w:spacing w:before="0" w:after="0"/>
        <w:ind w:firstLine="709"/>
        <w:jc w:val="both"/>
        <w:rPr>
          <w:color w:val="000000"/>
        </w:rPr>
      </w:pPr>
      <w:r w:rsidRPr="00251C96">
        <w:rPr>
          <w:color w:val="000000"/>
        </w:rPr>
        <w:t xml:space="preserve">- коррекция; </w:t>
      </w:r>
    </w:p>
    <w:p w:rsidR="00140374" w:rsidRPr="00251C96" w:rsidRDefault="00140374" w:rsidP="00251C96">
      <w:pPr>
        <w:pStyle w:val="NormalWeb"/>
        <w:spacing w:before="0" w:after="0"/>
        <w:ind w:firstLine="709"/>
        <w:jc w:val="both"/>
        <w:rPr>
          <w:color w:val="000000"/>
        </w:rPr>
      </w:pPr>
      <w:r w:rsidRPr="00251C96">
        <w:rPr>
          <w:color w:val="000000"/>
        </w:rPr>
        <w:t xml:space="preserve">- оценка; </w:t>
      </w:r>
    </w:p>
    <w:p w:rsidR="00140374" w:rsidRPr="00251C96" w:rsidRDefault="00140374" w:rsidP="00251C96">
      <w:pPr>
        <w:pStyle w:val="NormalWeb"/>
        <w:spacing w:before="0" w:after="0"/>
        <w:ind w:firstLine="709"/>
        <w:jc w:val="both"/>
        <w:rPr>
          <w:color w:val="000000"/>
        </w:rPr>
      </w:pPr>
      <w:r w:rsidRPr="00251C96">
        <w:rPr>
          <w:color w:val="000000"/>
        </w:rPr>
        <w:t>- волевая саморегуляция.</w:t>
      </w:r>
    </w:p>
    <w:p w:rsidR="00140374" w:rsidRPr="00251C96" w:rsidRDefault="00140374" w:rsidP="00251C96">
      <w:pPr>
        <w:pStyle w:val="NormalWeb"/>
        <w:spacing w:before="0" w:after="0"/>
        <w:ind w:firstLine="709"/>
        <w:jc w:val="both"/>
        <w:rPr>
          <w:color w:val="000000"/>
        </w:rPr>
      </w:pPr>
      <w:r w:rsidRPr="00251C96">
        <w:rPr>
          <w:color w:val="000000"/>
          <w:lang w:val="en-US"/>
        </w:rPr>
        <w:t>IV</w:t>
      </w:r>
      <w:r w:rsidRPr="00251C96">
        <w:rPr>
          <w:color w:val="000000"/>
        </w:rPr>
        <w:t>. Познавательные УУД включают общеучебные, логические действия, а также действия постановки и решения проблем.</w:t>
      </w:r>
    </w:p>
    <w:p w:rsidR="00140374" w:rsidRPr="00251C96" w:rsidRDefault="00140374" w:rsidP="00251C96">
      <w:pPr>
        <w:ind w:firstLine="709"/>
        <w:jc w:val="both"/>
        <w:rPr>
          <w:color w:val="000000"/>
          <w:sz w:val="24"/>
          <w:szCs w:val="24"/>
        </w:rPr>
      </w:pPr>
      <w:r w:rsidRPr="00251C96">
        <w:rPr>
          <w:color w:val="000000"/>
          <w:sz w:val="24"/>
          <w:szCs w:val="24"/>
        </w:rPr>
        <w:t>Основой разработки критериев и методов оценки сформированности универсальных учебных действий является диагностическая система психологического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140374" w:rsidRPr="00251C96" w:rsidRDefault="00140374" w:rsidP="00251C96">
      <w:pPr>
        <w:ind w:firstLine="709"/>
        <w:jc w:val="both"/>
        <w:rPr>
          <w:color w:val="000000"/>
          <w:sz w:val="24"/>
          <w:szCs w:val="24"/>
        </w:rPr>
      </w:pPr>
      <w:r w:rsidRPr="00251C96">
        <w:rPr>
          <w:color w:val="000000"/>
          <w:sz w:val="24"/>
          <w:szCs w:val="24"/>
          <w:lang w:val="en-US"/>
        </w:rPr>
        <w:t>I</w:t>
      </w:r>
      <w:r w:rsidRPr="00251C96">
        <w:rPr>
          <w:color w:val="000000"/>
          <w:sz w:val="24"/>
          <w:szCs w:val="24"/>
        </w:rPr>
        <w:t xml:space="preserve"> этап (1 класс) – поступление ребенка в школу.Он начинается в ноябре-декабре месяце одновременно с записью детей в школу на подготовительные курсы и заканчивается в начале сентября. В рамках этого этапа предполагается:</w:t>
      </w:r>
    </w:p>
    <w:p w:rsidR="00140374" w:rsidRPr="00251C96" w:rsidRDefault="00140374" w:rsidP="00251C96">
      <w:pPr>
        <w:jc w:val="both"/>
        <w:rPr>
          <w:sz w:val="24"/>
          <w:szCs w:val="24"/>
        </w:rPr>
      </w:pPr>
      <w:r w:rsidRPr="00251C96">
        <w:rPr>
          <w:color w:val="000000"/>
          <w:sz w:val="24"/>
          <w:szCs w:val="24"/>
        </w:rPr>
        <w:t xml:space="preserve">          1. Проведение психолого-педагогической диагностики, направленной на определение школьной готовности ребенка, диагностика состоит из двух составных частей. Сначала осуществляется общая экспресс-диагностика (март-май), позволяющая судить об уровне психологической готовности и сформированности некоторых универсальных учебных действий у ребенка. (</w:t>
      </w:r>
      <w:r w:rsidRPr="00251C96">
        <w:rPr>
          <w:sz w:val="24"/>
          <w:szCs w:val="24"/>
        </w:rPr>
        <w:t>Г.П. Шалаева  Ребенок в возрасте 7-и лет. Тесты на развитие. М.:АСТ: СЛОВО,2010)</w:t>
      </w:r>
    </w:p>
    <w:p w:rsidR="00140374" w:rsidRPr="00251C96" w:rsidRDefault="00140374" w:rsidP="00251C96">
      <w:pPr>
        <w:ind w:firstLine="709"/>
        <w:jc w:val="both"/>
        <w:rPr>
          <w:color w:val="000000"/>
          <w:sz w:val="24"/>
          <w:szCs w:val="24"/>
        </w:rPr>
      </w:pPr>
      <w:r w:rsidRPr="00251C96">
        <w:rPr>
          <w:color w:val="000000"/>
          <w:sz w:val="24"/>
          <w:szCs w:val="24"/>
        </w:rPr>
        <w:t>2.Проведение групповых и индивидуальных консультаций родителей будущих первоклассников.  Март-август.</w:t>
      </w:r>
    </w:p>
    <w:p w:rsidR="00140374" w:rsidRPr="00251C96" w:rsidRDefault="00140374" w:rsidP="00251C96">
      <w:pPr>
        <w:pStyle w:val="NormalWeb"/>
        <w:tabs>
          <w:tab w:val="right" w:pos="9355"/>
        </w:tabs>
        <w:spacing w:before="0" w:after="0"/>
        <w:jc w:val="both"/>
      </w:pPr>
      <w:r w:rsidRPr="00251C96">
        <w:rPr>
          <w:color w:val="000000"/>
        </w:rPr>
        <w:t xml:space="preserve">Групповая консультация в форме родительского собрания – это способ повышения психологической культуры родителей, рекомендации родителям по организации последних месяцев жизни ребенка перед началом школьных занятий. Март-май.( </w:t>
      </w:r>
      <w:r w:rsidRPr="00251C96">
        <w:t>Приложение 2)</w:t>
      </w:r>
      <w:r w:rsidRPr="00251C96">
        <w:tab/>
      </w:r>
    </w:p>
    <w:p w:rsidR="00140374" w:rsidRPr="00251C96" w:rsidRDefault="00140374" w:rsidP="00251C96">
      <w:pPr>
        <w:ind w:firstLine="709"/>
        <w:jc w:val="both"/>
        <w:rPr>
          <w:color w:val="000000"/>
          <w:sz w:val="24"/>
          <w:szCs w:val="24"/>
        </w:rPr>
      </w:pPr>
      <w:r w:rsidRPr="00251C96">
        <w:rPr>
          <w:color w:val="000000"/>
          <w:sz w:val="24"/>
          <w:szCs w:val="24"/>
        </w:rPr>
        <w:t>Индивидуальные консультации проводятся для родителей, чьи дети по результатам тестирования имеют низкий уровень сформированности универсальных учебных действий и могут испытывать трудности в адаптации к школе. ( Приложение 3)</w:t>
      </w:r>
    </w:p>
    <w:p w:rsidR="00140374" w:rsidRPr="00251C96" w:rsidRDefault="00140374" w:rsidP="00251C96">
      <w:pPr>
        <w:ind w:firstLine="709"/>
        <w:jc w:val="both"/>
        <w:rPr>
          <w:color w:val="000000"/>
          <w:sz w:val="24"/>
          <w:szCs w:val="24"/>
        </w:rPr>
      </w:pPr>
      <w:r w:rsidRPr="00251C96">
        <w:rPr>
          <w:color w:val="000000"/>
          <w:sz w:val="24"/>
          <w:szCs w:val="24"/>
        </w:rPr>
        <w:t>3. Групповая консультация педагогов будущих первоклассников, носящая на данном этапе общий ознакомительный характер. Май.</w:t>
      </w:r>
    </w:p>
    <w:p w:rsidR="00140374" w:rsidRPr="00251C96" w:rsidRDefault="00140374" w:rsidP="00251C96">
      <w:pPr>
        <w:ind w:firstLine="709"/>
        <w:jc w:val="both"/>
        <w:rPr>
          <w:color w:val="000000"/>
          <w:sz w:val="24"/>
          <w:szCs w:val="24"/>
        </w:rPr>
      </w:pPr>
      <w:r w:rsidRPr="00251C96">
        <w:rPr>
          <w:color w:val="000000"/>
          <w:sz w:val="24"/>
          <w:szCs w:val="24"/>
        </w:rPr>
        <w:t>4. Проведение психолого–педагогического консилиума по результатам диагностики, основной целью которого является выработка и реализация подхода к комплектованию классов,</w:t>
      </w:r>
      <w:r w:rsidRPr="00251C96">
        <w:rPr>
          <w:color w:val="000000"/>
          <w:spacing w:val="-2"/>
          <w:sz w:val="24"/>
          <w:szCs w:val="24"/>
        </w:rPr>
        <w:t xml:space="preserve"> динамика личностного развития педагогов, показателем которой является положительное самоопределение, мотивационная готовность к реализации ФГОС в 1 классах</w:t>
      </w:r>
      <w:r w:rsidRPr="00251C96">
        <w:rPr>
          <w:color w:val="000000"/>
          <w:sz w:val="24"/>
          <w:szCs w:val="24"/>
        </w:rPr>
        <w:t xml:space="preserve">. Заполнение карт индивидуального психолого-педагогического сопровождения, раздел </w:t>
      </w:r>
      <w:r w:rsidRPr="00251C96">
        <w:rPr>
          <w:color w:val="000000"/>
          <w:sz w:val="24"/>
          <w:szCs w:val="24"/>
          <w:lang w:val="en-US"/>
        </w:rPr>
        <w:t>I</w:t>
      </w:r>
      <w:r w:rsidRPr="00251C96">
        <w:rPr>
          <w:color w:val="000000"/>
          <w:sz w:val="24"/>
          <w:szCs w:val="24"/>
        </w:rPr>
        <w:t>.</w:t>
      </w:r>
      <w:r w:rsidRPr="00251C96">
        <w:rPr>
          <w:color w:val="000000"/>
          <w:sz w:val="24"/>
          <w:szCs w:val="24"/>
          <w:lang w:val="en-US"/>
        </w:rPr>
        <w:t>II</w:t>
      </w:r>
      <w:r w:rsidRPr="00251C96">
        <w:rPr>
          <w:color w:val="000000"/>
          <w:sz w:val="24"/>
          <w:szCs w:val="24"/>
        </w:rPr>
        <w:t xml:space="preserve">  (Приложение 4) </w:t>
      </w:r>
    </w:p>
    <w:p w:rsidR="00140374" w:rsidRPr="00251C96" w:rsidRDefault="00140374" w:rsidP="00251C96">
      <w:pPr>
        <w:ind w:firstLine="709"/>
        <w:jc w:val="both"/>
        <w:rPr>
          <w:color w:val="000000"/>
          <w:sz w:val="24"/>
          <w:szCs w:val="24"/>
        </w:rPr>
      </w:pPr>
      <w:r w:rsidRPr="00251C96">
        <w:rPr>
          <w:color w:val="000000"/>
          <w:sz w:val="24"/>
          <w:szCs w:val="24"/>
        </w:rPr>
        <w:t xml:space="preserve">5. Повторная диагностика проводится по отношению к детям, показавшим чрезвычайно низкие результаты. Она направлена на выявление причин низких результатов.  При необходимости, второй диагностический срез осуществляется в октябре-ноябре (Приложение 5)  </w:t>
      </w:r>
    </w:p>
    <w:p w:rsidR="00140374" w:rsidRPr="00251C96" w:rsidRDefault="00140374" w:rsidP="00251C96">
      <w:pPr>
        <w:ind w:firstLine="709"/>
        <w:jc w:val="both"/>
        <w:rPr>
          <w:color w:val="000000"/>
          <w:sz w:val="24"/>
          <w:szCs w:val="24"/>
        </w:rPr>
      </w:pPr>
      <w:r w:rsidRPr="00251C96">
        <w:rPr>
          <w:color w:val="000000"/>
          <w:sz w:val="24"/>
          <w:szCs w:val="24"/>
          <w:lang w:val="en-US"/>
        </w:rPr>
        <w:t>II</w:t>
      </w:r>
      <w:r w:rsidRPr="00251C96">
        <w:rPr>
          <w:color w:val="000000"/>
          <w:sz w:val="24"/>
          <w:szCs w:val="24"/>
        </w:rPr>
        <w:t xml:space="preserve"> этап – первичная адаптация детей к школе. В рамках данного этапа (с сентября по январь) предполагается:</w:t>
      </w:r>
    </w:p>
    <w:p w:rsidR="00140374" w:rsidRPr="00251C96" w:rsidRDefault="00140374" w:rsidP="00251C96">
      <w:pPr>
        <w:ind w:firstLine="709"/>
        <w:jc w:val="both"/>
        <w:rPr>
          <w:color w:val="000000"/>
          <w:sz w:val="24"/>
          <w:szCs w:val="24"/>
        </w:rPr>
      </w:pPr>
      <w:r w:rsidRPr="00251C96">
        <w:rPr>
          <w:color w:val="000000"/>
          <w:sz w:val="24"/>
          <w:szCs w:val="24"/>
        </w:rPr>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 Рекомендации на сайте школы (страница психолога)</w:t>
      </w:r>
    </w:p>
    <w:p w:rsidR="00140374" w:rsidRPr="00251C96" w:rsidRDefault="00140374" w:rsidP="00251C96">
      <w:pPr>
        <w:ind w:firstLine="709"/>
        <w:jc w:val="both"/>
        <w:rPr>
          <w:color w:val="000000"/>
          <w:sz w:val="24"/>
          <w:szCs w:val="24"/>
        </w:rPr>
      </w:pPr>
      <w:r w:rsidRPr="00251C96">
        <w:rPr>
          <w:color w:val="000000"/>
          <w:sz w:val="24"/>
          <w:szCs w:val="24"/>
        </w:rPr>
        <w:t xml:space="preserve">2.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 работающих с классом. </w:t>
      </w:r>
    </w:p>
    <w:p w:rsidR="00140374" w:rsidRPr="00251C96" w:rsidRDefault="00140374" w:rsidP="00251C96">
      <w:pPr>
        <w:ind w:firstLine="709"/>
        <w:jc w:val="both"/>
        <w:rPr>
          <w:color w:val="000000"/>
          <w:sz w:val="24"/>
          <w:szCs w:val="24"/>
        </w:rPr>
      </w:pPr>
      <w:r w:rsidRPr="00251C96">
        <w:rPr>
          <w:color w:val="000000"/>
          <w:sz w:val="24"/>
          <w:szCs w:val="24"/>
        </w:rPr>
        <w:t>3.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 (Работа с МО учителей и воспитателей начальной школы).</w:t>
      </w:r>
    </w:p>
    <w:p w:rsidR="00140374" w:rsidRPr="00251C96" w:rsidRDefault="00140374" w:rsidP="00251C96">
      <w:pPr>
        <w:ind w:firstLine="709"/>
        <w:jc w:val="both"/>
        <w:rPr>
          <w:color w:val="000000"/>
          <w:sz w:val="24"/>
          <w:szCs w:val="24"/>
        </w:rPr>
      </w:pPr>
      <w:r w:rsidRPr="00251C96">
        <w:rPr>
          <w:color w:val="000000"/>
          <w:sz w:val="24"/>
          <w:szCs w:val="24"/>
        </w:rPr>
        <w:t>4. Организация психолого-педагогической поддержки школьников</w:t>
      </w:r>
    </w:p>
    <w:p w:rsidR="00140374" w:rsidRPr="00251C96" w:rsidRDefault="00140374" w:rsidP="00251C96">
      <w:pPr>
        <w:ind w:firstLine="709"/>
        <w:jc w:val="both"/>
        <w:rPr>
          <w:color w:val="000000"/>
          <w:sz w:val="24"/>
          <w:szCs w:val="24"/>
        </w:rPr>
      </w:pPr>
      <w:r w:rsidRPr="00251C96">
        <w:rPr>
          <w:color w:val="000000"/>
          <w:sz w:val="24"/>
          <w:szCs w:val="24"/>
        </w:rPr>
        <w:t xml:space="preserve">Проводится система занятий психолога в период адаптации. </w:t>
      </w:r>
    </w:p>
    <w:p w:rsidR="00140374" w:rsidRPr="00251C96" w:rsidRDefault="00140374" w:rsidP="00251C96">
      <w:pPr>
        <w:ind w:firstLine="709"/>
        <w:jc w:val="both"/>
        <w:rPr>
          <w:color w:val="000000"/>
          <w:sz w:val="24"/>
          <w:szCs w:val="24"/>
        </w:rPr>
      </w:pPr>
      <w:r w:rsidRPr="00251C96">
        <w:rPr>
          <w:color w:val="000000"/>
          <w:sz w:val="24"/>
          <w:szCs w:val="24"/>
        </w:rPr>
        <w:t>Программа развивающих занятий по профилактике проявлений школьной дезадаптации «Я познаю мир»  (Приложение 6)</w:t>
      </w:r>
    </w:p>
    <w:p w:rsidR="00140374" w:rsidRPr="00251C96" w:rsidRDefault="00140374" w:rsidP="00251C96">
      <w:pPr>
        <w:ind w:firstLine="709"/>
        <w:jc w:val="both"/>
        <w:rPr>
          <w:color w:val="000000"/>
          <w:sz w:val="24"/>
          <w:szCs w:val="24"/>
        </w:rPr>
      </w:pPr>
      <w:r w:rsidRPr="00251C96">
        <w:rPr>
          <w:color w:val="000000"/>
          <w:sz w:val="24"/>
          <w:szCs w:val="24"/>
        </w:rPr>
        <w:t>5. Организация групповой развивающей работы с детьми, направленная на повышение уровня их школьной готовности, социально-психологическую адаптацию в новой системе взаимоотношений.</w:t>
      </w:r>
    </w:p>
    <w:p w:rsidR="00140374" w:rsidRPr="00251C96" w:rsidRDefault="00140374" w:rsidP="00251C96">
      <w:pPr>
        <w:ind w:firstLine="709"/>
        <w:jc w:val="both"/>
        <w:rPr>
          <w:color w:val="000000"/>
          <w:sz w:val="24"/>
          <w:szCs w:val="24"/>
        </w:rPr>
      </w:pPr>
      <w:r w:rsidRPr="00251C96">
        <w:rPr>
          <w:color w:val="000000"/>
          <w:sz w:val="24"/>
          <w:szCs w:val="24"/>
        </w:rPr>
        <w:t xml:space="preserve"> Программа занятий по развитию творческого мышления и профилактике школьной тревожности. (Приложение 7)</w:t>
      </w:r>
    </w:p>
    <w:p w:rsidR="00140374" w:rsidRPr="00251C96" w:rsidRDefault="00140374" w:rsidP="00251C96">
      <w:pPr>
        <w:ind w:firstLine="709"/>
        <w:jc w:val="both"/>
        <w:rPr>
          <w:color w:val="000000"/>
          <w:sz w:val="24"/>
          <w:szCs w:val="24"/>
        </w:rPr>
      </w:pPr>
      <w:r w:rsidRPr="00251C96">
        <w:rPr>
          <w:color w:val="000000"/>
          <w:sz w:val="24"/>
          <w:szCs w:val="24"/>
        </w:rPr>
        <w:t>6. Аналитическая работа, направленная на осмысление итогов деятельности педагогов, психологов и родителей в период первичной адаптации первоклассников.</w:t>
      </w:r>
    </w:p>
    <w:p w:rsidR="00140374" w:rsidRPr="00251C96" w:rsidRDefault="00140374" w:rsidP="00251C96">
      <w:pPr>
        <w:ind w:firstLine="709"/>
        <w:jc w:val="both"/>
        <w:rPr>
          <w:color w:val="000000"/>
          <w:sz w:val="24"/>
          <w:szCs w:val="24"/>
        </w:rPr>
      </w:pPr>
      <w:r w:rsidRPr="00251C96">
        <w:rPr>
          <w:color w:val="000000"/>
          <w:sz w:val="24"/>
          <w:szCs w:val="24"/>
          <w:lang w:val="en-US"/>
        </w:rPr>
        <w:t>III</w:t>
      </w:r>
      <w:r w:rsidRPr="00251C96">
        <w:rPr>
          <w:color w:val="000000"/>
          <w:sz w:val="24"/>
          <w:szCs w:val="24"/>
        </w:rPr>
        <w:t xml:space="preserve"> этап – психолого-педагогическая работа со школьниками,испытывающими трудности в школьной адаптации. </w:t>
      </w:r>
    </w:p>
    <w:p w:rsidR="00140374" w:rsidRPr="00251C96" w:rsidRDefault="00140374" w:rsidP="00251C96">
      <w:pPr>
        <w:ind w:firstLine="709"/>
        <w:jc w:val="both"/>
        <w:rPr>
          <w:color w:val="000000"/>
          <w:sz w:val="24"/>
          <w:szCs w:val="24"/>
        </w:rPr>
      </w:pPr>
      <w:r w:rsidRPr="00251C96">
        <w:rPr>
          <w:color w:val="000000"/>
          <w:sz w:val="24"/>
          <w:szCs w:val="24"/>
        </w:rPr>
        <w:t>Работа в этом направлении осуществляется в течение второго полугодия 1-го класса и предполагает следующее:</w:t>
      </w:r>
    </w:p>
    <w:p w:rsidR="00140374" w:rsidRPr="00251C96" w:rsidRDefault="00140374" w:rsidP="00251C96">
      <w:pPr>
        <w:ind w:firstLine="709"/>
        <w:jc w:val="both"/>
        <w:rPr>
          <w:color w:val="000000"/>
          <w:sz w:val="24"/>
          <w:szCs w:val="24"/>
        </w:rPr>
      </w:pPr>
      <w:r w:rsidRPr="00251C96">
        <w:rPr>
          <w:color w:val="000000"/>
          <w:sz w:val="24"/>
          <w:szCs w:val="24"/>
        </w:rPr>
        <w:t>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  Психокоррекция. (Приложение 8)</w:t>
      </w:r>
    </w:p>
    <w:p w:rsidR="00140374" w:rsidRPr="00251C96" w:rsidRDefault="00140374" w:rsidP="00251C96">
      <w:pPr>
        <w:ind w:firstLine="709"/>
        <w:jc w:val="both"/>
        <w:rPr>
          <w:color w:val="000000"/>
          <w:sz w:val="24"/>
          <w:szCs w:val="24"/>
        </w:rPr>
      </w:pPr>
      <w:r w:rsidRPr="00251C96">
        <w:rPr>
          <w:color w:val="000000"/>
          <w:sz w:val="24"/>
          <w:szCs w:val="24"/>
        </w:rPr>
        <w:t xml:space="preserve">2. Индивидуальное и групповое консультирование и просвещение родителей по результатам диагностики. </w:t>
      </w:r>
    </w:p>
    <w:p w:rsidR="00140374" w:rsidRPr="00251C96" w:rsidRDefault="00140374" w:rsidP="00251C96">
      <w:pPr>
        <w:ind w:firstLine="709"/>
        <w:jc w:val="both"/>
        <w:rPr>
          <w:color w:val="FFFFFF"/>
          <w:sz w:val="24"/>
          <w:szCs w:val="24"/>
        </w:rPr>
      </w:pPr>
      <w:r w:rsidRPr="00251C96">
        <w:rPr>
          <w:color w:val="000000"/>
          <w:sz w:val="24"/>
          <w:szCs w:val="24"/>
        </w:rPr>
        <w:t>3. Просвещение и консультирование педагогов по вопросам индивидуальных и возрастных особенностей учащихся.</w:t>
      </w:r>
    </w:p>
    <w:p w:rsidR="00140374" w:rsidRPr="00251C96" w:rsidRDefault="00140374" w:rsidP="00251C96">
      <w:pPr>
        <w:ind w:firstLine="709"/>
        <w:jc w:val="both"/>
        <w:rPr>
          <w:color w:val="000000"/>
          <w:sz w:val="24"/>
          <w:szCs w:val="24"/>
        </w:rPr>
      </w:pPr>
      <w:r w:rsidRPr="00251C96">
        <w:rPr>
          <w:color w:val="000000"/>
          <w:sz w:val="24"/>
          <w:szCs w:val="24"/>
        </w:rPr>
        <w:t>Групповая и индивидуальная просветительская работа с педагогами по проблеме профилактики профессиональной деформации.</w:t>
      </w:r>
    </w:p>
    <w:p w:rsidR="00140374" w:rsidRPr="00251C96" w:rsidRDefault="00140374" w:rsidP="00251C96">
      <w:pPr>
        <w:ind w:firstLine="709"/>
        <w:jc w:val="both"/>
        <w:rPr>
          <w:color w:val="000000"/>
          <w:sz w:val="24"/>
          <w:szCs w:val="24"/>
        </w:rPr>
      </w:pPr>
      <w:r w:rsidRPr="00251C96">
        <w:rPr>
          <w:color w:val="000000"/>
          <w:sz w:val="24"/>
          <w:szCs w:val="24"/>
        </w:rPr>
        <w:t>4. Семинарские занятия с учителями начальных классов по преодолению психологических барьеров.</w:t>
      </w:r>
    </w:p>
    <w:p w:rsidR="00140374" w:rsidRPr="00251C96" w:rsidRDefault="00140374" w:rsidP="00251C96">
      <w:pPr>
        <w:ind w:firstLine="709"/>
        <w:jc w:val="both"/>
        <w:rPr>
          <w:color w:val="000000"/>
          <w:sz w:val="24"/>
          <w:szCs w:val="24"/>
        </w:rPr>
      </w:pPr>
      <w:r w:rsidRPr="00251C96">
        <w:rPr>
          <w:color w:val="000000"/>
          <w:sz w:val="24"/>
          <w:szCs w:val="24"/>
        </w:rPr>
        <w:t xml:space="preserve">5. Организация педагогической помощи детям, испытывающим различные трудности в обучении и поведении с учетом данных психодиагностики.  </w:t>
      </w:r>
    </w:p>
    <w:p w:rsidR="00140374" w:rsidRPr="00251C96" w:rsidRDefault="00140374" w:rsidP="00251C96">
      <w:pPr>
        <w:ind w:firstLine="709"/>
        <w:jc w:val="both"/>
        <w:rPr>
          <w:color w:val="000000"/>
          <w:sz w:val="24"/>
          <w:szCs w:val="24"/>
        </w:rPr>
      </w:pPr>
      <w:r w:rsidRPr="00251C96">
        <w:rPr>
          <w:color w:val="000000"/>
          <w:sz w:val="24"/>
          <w:szCs w:val="24"/>
        </w:rPr>
        <w:t xml:space="preserve"> Методическая работа педагогов, направленная на анализ содержания и методики преподавания различных предметов.</w:t>
      </w:r>
    </w:p>
    <w:p w:rsidR="00140374" w:rsidRPr="00251C96" w:rsidRDefault="00140374" w:rsidP="00251C96">
      <w:pPr>
        <w:ind w:firstLine="709"/>
        <w:jc w:val="both"/>
        <w:rPr>
          <w:color w:val="000000"/>
          <w:sz w:val="24"/>
          <w:szCs w:val="24"/>
        </w:rPr>
      </w:pPr>
      <w:r w:rsidRPr="00251C96">
        <w:rPr>
          <w:color w:val="000000"/>
          <w:sz w:val="24"/>
          <w:szCs w:val="24"/>
        </w:rPr>
        <w:t xml:space="preserve"> Цель такого анализа – выявить и устранить те моменты в учебном процессе, стиле общения с детьми, которые могут провоцировать различные школьные трудности.</w:t>
      </w:r>
    </w:p>
    <w:p w:rsidR="00140374" w:rsidRPr="00251C96" w:rsidRDefault="00140374" w:rsidP="00251C96">
      <w:pPr>
        <w:ind w:firstLine="709"/>
        <w:jc w:val="both"/>
        <w:rPr>
          <w:sz w:val="24"/>
          <w:szCs w:val="24"/>
        </w:rPr>
      </w:pPr>
      <w:r w:rsidRPr="00251C96">
        <w:rPr>
          <w:color w:val="000000"/>
          <w:sz w:val="24"/>
          <w:szCs w:val="24"/>
        </w:rPr>
        <w:t>6. Выявление  одаренных детей и организация работы по развитию их</w:t>
      </w:r>
      <w:r w:rsidRPr="00251C96">
        <w:rPr>
          <w:sz w:val="24"/>
          <w:szCs w:val="24"/>
        </w:rPr>
        <w:t xml:space="preserve"> творческого потенциала.( Приложение 9)</w:t>
      </w:r>
    </w:p>
    <w:p w:rsidR="00140374" w:rsidRPr="00251C96" w:rsidRDefault="00140374" w:rsidP="00251C96">
      <w:pPr>
        <w:ind w:firstLine="709"/>
        <w:jc w:val="both"/>
        <w:rPr>
          <w:color w:val="000000"/>
          <w:sz w:val="24"/>
          <w:szCs w:val="24"/>
        </w:rPr>
      </w:pPr>
      <w:r w:rsidRPr="00251C96">
        <w:rPr>
          <w:color w:val="000000"/>
          <w:sz w:val="24"/>
          <w:szCs w:val="24"/>
        </w:rPr>
        <w:t>7. Выявление детей  с ООП (ограниченными образовательными потребностями) в ОУ, осуществление психолого-медико-социального сопровождения. (Приложение 10)</w:t>
      </w:r>
    </w:p>
    <w:p w:rsidR="00140374" w:rsidRPr="00251C96" w:rsidRDefault="00140374" w:rsidP="00251C96">
      <w:pPr>
        <w:ind w:firstLine="709"/>
        <w:jc w:val="both"/>
        <w:rPr>
          <w:color w:val="000000"/>
          <w:sz w:val="24"/>
          <w:szCs w:val="24"/>
        </w:rPr>
      </w:pPr>
      <w:r w:rsidRPr="00251C96">
        <w:rPr>
          <w:color w:val="000000"/>
          <w:sz w:val="24"/>
          <w:szCs w:val="24"/>
        </w:rPr>
        <w:t>8. Аналитическая работа, направленная на осмысление результатов проведенной в течение полугодия и года в целом работы. (Приложение11)</w:t>
      </w:r>
    </w:p>
    <w:p w:rsidR="00140374" w:rsidRPr="00251C96" w:rsidRDefault="00140374" w:rsidP="00251C96">
      <w:pPr>
        <w:ind w:firstLine="709"/>
        <w:jc w:val="both"/>
        <w:rPr>
          <w:color w:val="000000"/>
          <w:sz w:val="24"/>
          <w:szCs w:val="24"/>
        </w:rPr>
      </w:pPr>
      <w:r w:rsidRPr="00251C96">
        <w:rPr>
          <w:color w:val="000000"/>
          <w:sz w:val="24"/>
          <w:szCs w:val="24"/>
        </w:rPr>
        <w:t>9.Планирование диагностического - коррекционного индивидуального и группового сопровождения учащихся на достижение    ими ФГОС.</w:t>
      </w:r>
    </w:p>
    <w:p w:rsidR="00140374" w:rsidRPr="00251C96" w:rsidRDefault="00140374" w:rsidP="00251C96">
      <w:pPr>
        <w:ind w:firstLine="709"/>
        <w:jc w:val="both"/>
        <w:rPr>
          <w:color w:val="000000"/>
          <w:sz w:val="24"/>
          <w:szCs w:val="24"/>
        </w:rPr>
      </w:pPr>
    </w:p>
    <w:p w:rsidR="00140374" w:rsidRPr="002648CF" w:rsidRDefault="00140374" w:rsidP="002648CF">
      <w:pPr>
        <w:pStyle w:val="a0"/>
        <w:tabs>
          <w:tab w:val="left" w:leader="dot" w:pos="624"/>
        </w:tabs>
        <w:spacing w:line="212" w:lineRule="exact"/>
        <w:ind w:firstLine="339"/>
        <w:jc w:val="both"/>
        <w:rPr>
          <w:b/>
          <w:bCs/>
          <w:sz w:val="28"/>
          <w:szCs w:val="28"/>
          <w:lang w:val="ru-RU"/>
        </w:rPr>
      </w:pPr>
    </w:p>
    <w:p w:rsidR="00140374" w:rsidRPr="002648CF" w:rsidRDefault="00140374" w:rsidP="002648CF">
      <w:pPr>
        <w:pStyle w:val="a0"/>
        <w:tabs>
          <w:tab w:val="left" w:leader="dot" w:pos="624"/>
        </w:tabs>
        <w:spacing w:line="212" w:lineRule="exact"/>
        <w:ind w:firstLine="339"/>
        <w:jc w:val="both"/>
        <w:rPr>
          <w:rFonts w:eastAsia="@Arial Unicode MS"/>
          <w:b/>
          <w:bCs/>
          <w:sz w:val="28"/>
          <w:szCs w:val="28"/>
          <w:lang w:val="ru-RU"/>
        </w:rPr>
      </w:pPr>
      <w:r w:rsidRPr="00C1648F">
        <w:rPr>
          <w:b/>
          <w:bCs/>
          <w:sz w:val="28"/>
          <w:szCs w:val="28"/>
          <w:lang w:val="ru-RU"/>
        </w:rPr>
        <w:t xml:space="preserve">3.Организационный раздел </w:t>
      </w:r>
    </w:p>
    <w:p w:rsidR="00140374" w:rsidRDefault="00140374" w:rsidP="00E414A7">
      <w:pPr>
        <w:spacing w:after="240" w:line="276" w:lineRule="auto"/>
        <w:rPr>
          <w:b/>
          <w:bCs/>
          <w:color w:val="333333"/>
          <w:sz w:val="28"/>
          <w:szCs w:val="28"/>
        </w:rPr>
      </w:pPr>
    </w:p>
    <w:p w:rsidR="00140374" w:rsidRPr="00B334E6" w:rsidRDefault="00140374" w:rsidP="00E414A7">
      <w:pPr>
        <w:spacing w:after="240" w:line="276" w:lineRule="auto"/>
        <w:rPr>
          <w:b/>
          <w:bCs/>
          <w:color w:val="333333"/>
          <w:sz w:val="28"/>
          <w:szCs w:val="28"/>
        </w:rPr>
      </w:pPr>
      <w:r>
        <w:rPr>
          <w:b/>
          <w:bCs/>
          <w:color w:val="333333"/>
          <w:sz w:val="28"/>
          <w:szCs w:val="28"/>
        </w:rPr>
        <w:t xml:space="preserve">        3.1.</w:t>
      </w:r>
      <w:r w:rsidRPr="00B334E6">
        <w:rPr>
          <w:b/>
          <w:bCs/>
          <w:color w:val="333333"/>
          <w:sz w:val="28"/>
          <w:szCs w:val="28"/>
        </w:rPr>
        <w:t>Учебный план</w:t>
      </w:r>
    </w:p>
    <w:p w:rsidR="00140374" w:rsidRDefault="00140374" w:rsidP="00A70B01">
      <w:pPr>
        <w:pStyle w:val="BlockText"/>
        <w:jc w:val="center"/>
        <w:rPr>
          <w:sz w:val="20"/>
          <w:szCs w:val="20"/>
        </w:rPr>
      </w:pPr>
      <w:r w:rsidRPr="00843380">
        <w:rPr>
          <w:sz w:val="20"/>
          <w:szCs w:val="20"/>
        </w:rPr>
        <w:t>УЧЕБНЫЙ ПЛАН М</w:t>
      </w:r>
      <w:r>
        <w:rPr>
          <w:sz w:val="20"/>
          <w:szCs w:val="20"/>
        </w:rPr>
        <w:t>Б</w:t>
      </w:r>
      <w:r w:rsidRPr="00843380">
        <w:rPr>
          <w:sz w:val="20"/>
          <w:szCs w:val="20"/>
        </w:rPr>
        <w:t>ОУ СОШ  № 5 П.ЛЕНИНСКИЙ</w:t>
      </w:r>
    </w:p>
    <w:p w:rsidR="00140374" w:rsidRPr="00843380" w:rsidRDefault="00140374" w:rsidP="001C1ED6">
      <w:pPr>
        <w:pStyle w:val="BlockText"/>
        <w:rPr>
          <w:sz w:val="20"/>
          <w:szCs w:val="20"/>
        </w:rPr>
      </w:pPr>
    </w:p>
    <w:p w:rsidR="00140374" w:rsidRPr="001C1ED6" w:rsidRDefault="00140374" w:rsidP="001C1ED6">
      <w:pPr>
        <w:ind w:firstLine="284"/>
        <w:rPr>
          <w:sz w:val="24"/>
          <w:szCs w:val="24"/>
        </w:rPr>
      </w:pPr>
      <w:r w:rsidRPr="00B976EA">
        <w:rPr>
          <w:b/>
          <w:bCs/>
          <w:sz w:val="24"/>
          <w:szCs w:val="24"/>
        </w:rPr>
        <w:t>Учебный план</w:t>
      </w:r>
      <w:r w:rsidRPr="001C1ED6">
        <w:rPr>
          <w:sz w:val="24"/>
          <w:szCs w:val="24"/>
        </w:rPr>
        <w:t xml:space="preserve"> определяет общий и максимальный объем аудиторной нагрузки обучающихся, состав обязательных учебных предметов по классам (годам обучения) и в совокупности с внеурочной деятельностью в полной мере обеспечивает реализацию требований государственного образовательного стандарта начального общего образования.</w:t>
      </w:r>
    </w:p>
    <w:p w:rsidR="00140374" w:rsidRPr="001C1ED6" w:rsidRDefault="00140374" w:rsidP="001C1ED6">
      <w:pPr>
        <w:ind w:firstLine="284"/>
        <w:rPr>
          <w:sz w:val="24"/>
          <w:szCs w:val="24"/>
        </w:rPr>
      </w:pPr>
      <w:r w:rsidRPr="00B976EA">
        <w:rPr>
          <w:b/>
          <w:bCs/>
          <w:sz w:val="24"/>
          <w:szCs w:val="24"/>
        </w:rPr>
        <w:t>Учебный план</w:t>
      </w:r>
      <w:r w:rsidRPr="001C1ED6">
        <w:rPr>
          <w:sz w:val="24"/>
          <w:szCs w:val="24"/>
        </w:rPr>
        <w:t xml:space="preserve"> школы подкрепляется нормативно – правовой базой, программой развития школы и направлен на выполнение муниципального задания, реализацию следующих целей:</w:t>
      </w:r>
    </w:p>
    <w:p w:rsidR="00140374" w:rsidRPr="001C1ED6" w:rsidRDefault="00140374" w:rsidP="00D111FD">
      <w:pPr>
        <w:pStyle w:val="ListParagraph"/>
        <w:numPr>
          <w:ilvl w:val="0"/>
          <w:numId w:val="164"/>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Обеспечение инструментария формирования образовательной политики МБОУ СОШ №5</w:t>
      </w:r>
    </w:p>
    <w:p w:rsidR="00140374" w:rsidRPr="001C1ED6" w:rsidRDefault="00140374" w:rsidP="00D111FD">
      <w:pPr>
        <w:pStyle w:val="ListParagraph"/>
        <w:numPr>
          <w:ilvl w:val="0"/>
          <w:numId w:val="164"/>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Обеспечение доступности развивающего обучения на основе системно – деятельностного подхода с целью развития у обучающихся универсальных учебных действий и личностного роста обучающихся</w:t>
      </w:r>
    </w:p>
    <w:p w:rsidR="00140374" w:rsidRDefault="00140374" w:rsidP="00D111FD">
      <w:pPr>
        <w:pStyle w:val="ListParagraph"/>
        <w:numPr>
          <w:ilvl w:val="0"/>
          <w:numId w:val="164"/>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Обеспечение качественного образования на всех ступенях обучения.</w:t>
      </w:r>
    </w:p>
    <w:p w:rsidR="00140374" w:rsidRDefault="00140374" w:rsidP="001C1ED6">
      <w:pPr>
        <w:pStyle w:val="ListParagraph"/>
        <w:spacing w:after="0" w:line="240" w:lineRule="auto"/>
        <w:ind w:left="1350"/>
        <w:rPr>
          <w:rFonts w:ascii="Times New Roman" w:hAnsi="Times New Roman" w:cs="Times New Roman"/>
          <w:sz w:val="24"/>
          <w:szCs w:val="24"/>
        </w:rPr>
      </w:pPr>
    </w:p>
    <w:p w:rsidR="00140374" w:rsidRPr="001C1ED6" w:rsidRDefault="00140374" w:rsidP="001C1ED6">
      <w:pPr>
        <w:ind w:firstLine="567"/>
        <w:rPr>
          <w:sz w:val="24"/>
          <w:szCs w:val="24"/>
          <w:lang w:eastAsia="en-US"/>
        </w:rPr>
      </w:pPr>
      <w:r w:rsidRPr="00B976EA">
        <w:rPr>
          <w:b/>
          <w:bCs/>
          <w:sz w:val="24"/>
          <w:szCs w:val="24"/>
        </w:rPr>
        <w:t>Учебный план</w:t>
      </w:r>
      <w:r w:rsidRPr="001C1ED6">
        <w:rPr>
          <w:sz w:val="24"/>
          <w:szCs w:val="24"/>
        </w:rPr>
        <w:t xml:space="preserve"> направлен на решение следующих образовательных задач:</w:t>
      </w:r>
    </w:p>
    <w:p w:rsidR="00140374" w:rsidRPr="001C1ED6" w:rsidRDefault="00140374" w:rsidP="00D111FD">
      <w:pPr>
        <w:pStyle w:val="ListParagraph"/>
        <w:numPr>
          <w:ilvl w:val="0"/>
          <w:numId w:val="165"/>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Обеспечение гарантий прав обучающихся на качественное образование</w:t>
      </w:r>
    </w:p>
    <w:p w:rsidR="00140374" w:rsidRPr="001C1ED6" w:rsidRDefault="00140374" w:rsidP="00D111FD">
      <w:pPr>
        <w:pStyle w:val="ListParagraph"/>
        <w:numPr>
          <w:ilvl w:val="0"/>
          <w:numId w:val="165"/>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Расширение единого образовательного пространства путем интеграции общего и дополнительного образования</w:t>
      </w:r>
    </w:p>
    <w:p w:rsidR="00140374" w:rsidRPr="001C1ED6" w:rsidRDefault="00140374" w:rsidP="00D111FD">
      <w:pPr>
        <w:pStyle w:val="ListParagraph"/>
        <w:numPr>
          <w:ilvl w:val="0"/>
          <w:numId w:val="165"/>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Построение образовательного пространства путем расширения содержания в соответствии с запросами обучающихся, законных представителей и возможностями школы</w:t>
      </w:r>
    </w:p>
    <w:p w:rsidR="00140374" w:rsidRDefault="00140374" w:rsidP="00D111FD">
      <w:pPr>
        <w:pStyle w:val="ListParagraph"/>
        <w:numPr>
          <w:ilvl w:val="0"/>
          <w:numId w:val="165"/>
        </w:numPr>
        <w:spacing w:after="0" w:line="240" w:lineRule="auto"/>
        <w:rPr>
          <w:rFonts w:ascii="Times New Roman" w:hAnsi="Times New Roman" w:cs="Times New Roman"/>
          <w:sz w:val="24"/>
          <w:szCs w:val="24"/>
        </w:rPr>
      </w:pPr>
      <w:r w:rsidRPr="001C1ED6">
        <w:rPr>
          <w:rFonts w:ascii="Times New Roman" w:hAnsi="Times New Roman" w:cs="Times New Roman"/>
          <w:sz w:val="24"/>
          <w:szCs w:val="24"/>
        </w:rPr>
        <w:t>Обеспечение преемственности содержания образования</w:t>
      </w:r>
    </w:p>
    <w:p w:rsidR="00140374" w:rsidRPr="001C1ED6" w:rsidRDefault="00140374" w:rsidP="00B976EA">
      <w:pPr>
        <w:pStyle w:val="ListParagraph"/>
        <w:spacing w:after="0" w:line="240" w:lineRule="auto"/>
        <w:ind w:left="0"/>
        <w:rPr>
          <w:rFonts w:ascii="Times New Roman" w:hAnsi="Times New Roman" w:cs="Times New Roman"/>
          <w:sz w:val="24"/>
          <w:szCs w:val="24"/>
        </w:rPr>
      </w:pPr>
    </w:p>
    <w:p w:rsidR="00140374" w:rsidRPr="00E414A7" w:rsidRDefault="00140374" w:rsidP="001C1ED6">
      <w:pPr>
        <w:ind w:left="709"/>
        <w:rPr>
          <w:sz w:val="24"/>
          <w:szCs w:val="24"/>
        </w:rPr>
      </w:pPr>
      <w:r w:rsidRPr="00E414A7">
        <w:rPr>
          <w:b/>
          <w:bCs/>
          <w:sz w:val="24"/>
          <w:szCs w:val="24"/>
        </w:rPr>
        <w:t xml:space="preserve">Учебный план </w:t>
      </w:r>
      <w:r w:rsidRPr="00E414A7">
        <w:rPr>
          <w:sz w:val="24"/>
          <w:szCs w:val="24"/>
        </w:rPr>
        <w:t xml:space="preserve"> состоит из двух частей: инвариантной и вариативной. Инвариантная часть Базисного учебного плана полностью реализует  федеральный  компонент  , который обеспечивает единство образовательного пространства Российской   Федерации   и   гарантирует   овладение   выпускниками общеобразовательных учреждений необходимым минимумом знаний, умений и навыков, обеспечивающих возможности продолжения образования.</w:t>
      </w:r>
    </w:p>
    <w:p w:rsidR="00140374" w:rsidRPr="00E414A7" w:rsidRDefault="00140374" w:rsidP="00D111FD">
      <w:pPr>
        <w:numPr>
          <w:ilvl w:val="0"/>
          <w:numId w:val="165"/>
        </w:numPr>
        <w:rPr>
          <w:sz w:val="24"/>
          <w:szCs w:val="24"/>
        </w:rPr>
      </w:pPr>
      <w:r w:rsidRPr="00E414A7">
        <w:rPr>
          <w:sz w:val="24"/>
          <w:szCs w:val="24"/>
        </w:rPr>
        <w:t>Вариативная часть учебного плана обеспечивает реализацию регионального и школьного компонентов и внеаудиторную деятельность.</w:t>
      </w:r>
    </w:p>
    <w:p w:rsidR="00140374" w:rsidRPr="00E414A7" w:rsidRDefault="00140374" w:rsidP="00D111FD">
      <w:pPr>
        <w:numPr>
          <w:ilvl w:val="0"/>
          <w:numId w:val="165"/>
        </w:numPr>
        <w:spacing w:before="40"/>
        <w:rPr>
          <w:sz w:val="24"/>
          <w:szCs w:val="24"/>
        </w:rPr>
      </w:pPr>
      <w:r w:rsidRPr="00E414A7">
        <w:rPr>
          <w:sz w:val="24"/>
          <w:szCs w:val="24"/>
        </w:rPr>
        <w:t>Учебный план школы включает: Федеральный компонент, Региональный компонент;</w:t>
      </w:r>
    </w:p>
    <w:p w:rsidR="00140374" w:rsidRPr="00E414A7" w:rsidRDefault="00140374" w:rsidP="00D111FD">
      <w:pPr>
        <w:numPr>
          <w:ilvl w:val="0"/>
          <w:numId w:val="165"/>
        </w:numPr>
        <w:spacing w:before="20"/>
        <w:rPr>
          <w:sz w:val="24"/>
          <w:szCs w:val="24"/>
        </w:rPr>
      </w:pPr>
      <w:r w:rsidRPr="00E414A7">
        <w:rPr>
          <w:sz w:val="24"/>
          <w:szCs w:val="24"/>
        </w:rPr>
        <w:t>Компонент образовательного учреждения . Внеурочная деятельность.</w:t>
      </w:r>
    </w:p>
    <w:p w:rsidR="00140374" w:rsidRPr="00B976EA" w:rsidRDefault="00140374" w:rsidP="00D111FD">
      <w:pPr>
        <w:pStyle w:val="ListParagraph"/>
        <w:numPr>
          <w:ilvl w:val="0"/>
          <w:numId w:val="165"/>
        </w:numPr>
        <w:spacing w:after="0" w:line="240" w:lineRule="auto"/>
        <w:rPr>
          <w:rFonts w:ascii="Times New Roman" w:hAnsi="Times New Roman" w:cs="Times New Roman"/>
          <w:sz w:val="24"/>
          <w:szCs w:val="24"/>
        </w:rPr>
      </w:pPr>
      <w:r w:rsidRPr="00E414A7">
        <w:rPr>
          <w:rFonts w:ascii="Times New Roman" w:hAnsi="Times New Roman" w:cs="Times New Roman"/>
          <w:sz w:val="24"/>
          <w:szCs w:val="24"/>
        </w:rPr>
        <w:t xml:space="preserve">Продолжительность учебного года - 33 недели для подг.-1-х классов и 34 недели </w:t>
      </w:r>
    </w:p>
    <w:p w:rsidR="00140374" w:rsidRDefault="00140374" w:rsidP="00B976EA">
      <w:pPr>
        <w:pStyle w:val="ListParagraph"/>
        <w:spacing w:after="0" w:line="240" w:lineRule="auto"/>
        <w:ind w:left="1287"/>
        <w:rPr>
          <w:rFonts w:ascii="Times New Roman" w:hAnsi="Times New Roman" w:cs="Times New Roman"/>
          <w:sz w:val="24"/>
          <w:szCs w:val="24"/>
        </w:rPr>
      </w:pPr>
      <w:r w:rsidRPr="00E414A7">
        <w:rPr>
          <w:rFonts w:ascii="Times New Roman" w:hAnsi="Times New Roman" w:cs="Times New Roman"/>
          <w:sz w:val="24"/>
          <w:szCs w:val="24"/>
        </w:rPr>
        <w:t>для 2-4</w:t>
      </w:r>
    </w:p>
    <w:p w:rsidR="00140374" w:rsidRPr="001C1ED6" w:rsidRDefault="00140374" w:rsidP="00B976EA">
      <w:pPr>
        <w:pStyle w:val="ListParagraph"/>
        <w:spacing w:after="0" w:line="240" w:lineRule="auto"/>
        <w:ind w:left="1287"/>
        <w:rPr>
          <w:rFonts w:ascii="Times New Roman" w:hAnsi="Times New Roman" w:cs="Times New Roman"/>
          <w:sz w:val="24"/>
          <w:szCs w:val="24"/>
        </w:rPr>
      </w:pPr>
    </w:p>
    <w:p w:rsidR="00140374" w:rsidRPr="001C1ED6" w:rsidRDefault="00140374" w:rsidP="00B976EA">
      <w:pPr>
        <w:ind w:left="539" w:firstLine="1"/>
        <w:rPr>
          <w:b/>
          <w:bCs/>
          <w:sz w:val="24"/>
          <w:szCs w:val="24"/>
        </w:rPr>
      </w:pPr>
      <w:r w:rsidRPr="001C1ED6">
        <w:rPr>
          <w:sz w:val="24"/>
          <w:szCs w:val="24"/>
        </w:rPr>
        <w:t xml:space="preserve">При составлении учебного плана школа руководствовалась следующими </w:t>
      </w:r>
      <w:r w:rsidRPr="001C1ED6">
        <w:rPr>
          <w:b/>
          <w:bCs/>
          <w:i/>
          <w:iCs/>
          <w:sz w:val="24"/>
          <w:szCs w:val="24"/>
        </w:rPr>
        <w:t>основныминормативными документами</w:t>
      </w:r>
      <w:r w:rsidRPr="001C1ED6">
        <w:rPr>
          <w:sz w:val="24"/>
          <w:szCs w:val="24"/>
        </w:rPr>
        <w:t>:</w:t>
      </w:r>
    </w:p>
    <w:p w:rsidR="00140374" w:rsidRPr="001C1ED6" w:rsidRDefault="00140374" w:rsidP="00D111FD">
      <w:pPr>
        <w:widowControl/>
        <w:numPr>
          <w:ilvl w:val="0"/>
          <w:numId w:val="170"/>
        </w:numPr>
        <w:tabs>
          <w:tab w:val="clear" w:pos="720"/>
          <w:tab w:val="num" w:pos="540"/>
        </w:tabs>
        <w:autoSpaceDE/>
        <w:autoSpaceDN/>
        <w:adjustRightInd/>
        <w:ind w:left="539" w:hanging="539"/>
        <w:jc w:val="both"/>
        <w:rPr>
          <w:sz w:val="24"/>
          <w:szCs w:val="24"/>
        </w:rPr>
      </w:pPr>
      <w:r w:rsidRPr="001C1ED6">
        <w:rPr>
          <w:sz w:val="24"/>
          <w:szCs w:val="24"/>
        </w:rPr>
        <w:t>Приказ Министерства образования и науки Российской Федерации от 06.10.2009 №373 «Об утверждении и введении в действие федерального государственного образовательного стандарта начального общего образования».</w:t>
      </w:r>
    </w:p>
    <w:p w:rsidR="00140374" w:rsidRPr="001C1ED6" w:rsidRDefault="00140374" w:rsidP="00D111FD">
      <w:pPr>
        <w:widowControl/>
        <w:numPr>
          <w:ilvl w:val="0"/>
          <w:numId w:val="170"/>
        </w:numPr>
        <w:tabs>
          <w:tab w:val="clear" w:pos="720"/>
          <w:tab w:val="num" w:pos="540"/>
        </w:tabs>
        <w:autoSpaceDE/>
        <w:autoSpaceDN/>
        <w:adjustRightInd/>
        <w:ind w:left="539" w:hanging="539"/>
        <w:jc w:val="both"/>
        <w:rPr>
          <w:sz w:val="24"/>
          <w:szCs w:val="24"/>
        </w:rPr>
      </w:pPr>
      <w:r w:rsidRPr="001C1ED6">
        <w:rPr>
          <w:color w:val="000000"/>
          <w:sz w:val="24"/>
          <w:szCs w:val="24"/>
        </w:rPr>
        <w:t>Приказ Министерства образования и науки Российской Федерации от 26.11.2010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140374" w:rsidRPr="001C1ED6" w:rsidRDefault="00140374" w:rsidP="00D111FD">
      <w:pPr>
        <w:widowControl/>
        <w:numPr>
          <w:ilvl w:val="0"/>
          <w:numId w:val="170"/>
        </w:numPr>
        <w:tabs>
          <w:tab w:val="clear" w:pos="720"/>
          <w:tab w:val="num" w:pos="540"/>
        </w:tabs>
        <w:autoSpaceDE/>
        <w:autoSpaceDN/>
        <w:adjustRightInd/>
        <w:ind w:left="539" w:hanging="539"/>
        <w:jc w:val="both"/>
        <w:rPr>
          <w:sz w:val="24"/>
          <w:szCs w:val="24"/>
        </w:rPr>
      </w:pPr>
      <w:r w:rsidRPr="001C1ED6">
        <w:rPr>
          <w:color w:val="000000"/>
          <w:sz w:val="24"/>
          <w:szCs w:val="24"/>
        </w:rPr>
        <w:t>Приказ Министерства образования и науки Российской Федерации от 24.12.2010 № 2080 «</w:t>
      </w:r>
      <w:r w:rsidRPr="001C1ED6">
        <w:rPr>
          <w:color w:val="222222"/>
          <w:sz w:val="24"/>
          <w:szCs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2011/2012 учебный год».</w:t>
      </w:r>
    </w:p>
    <w:p w:rsidR="00140374" w:rsidRPr="001C1ED6" w:rsidRDefault="00140374" w:rsidP="00D111FD">
      <w:pPr>
        <w:widowControl/>
        <w:numPr>
          <w:ilvl w:val="0"/>
          <w:numId w:val="170"/>
        </w:numPr>
        <w:tabs>
          <w:tab w:val="clear" w:pos="720"/>
          <w:tab w:val="num" w:pos="540"/>
        </w:tabs>
        <w:autoSpaceDE/>
        <w:autoSpaceDN/>
        <w:adjustRightInd/>
        <w:ind w:left="539" w:hanging="539"/>
        <w:jc w:val="both"/>
        <w:rPr>
          <w:sz w:val="24"/>
          <w:szCs w:val="24"/>
        </w:rPr>
      </w:pPr>
      <w:r w:rsidRPr="001C1ED6">
        <w:rPr>
          <w:sz w:val="24"/>
          <w:szCs w:val="24"/>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40374" w:rsidRPr="001C1ED6" w:rsidRDefault="00140374" w:rsidP="00D111FD">
      <w:pPr>
        <w:widowControl/>
        <w:numPr>
          <w:ilvl w:val="0"/>
          <w:numId w:val="170"/>
        </w:numPr>
        <w:tabs>
          <w:tab w:val="clear" w:pos="720"/>
          <w:tab w:val="num" w:pos="540"/>
        </w:tabs>
        <w:autoSpaceDE/>
        <w:autoSpaceDN/>
        <w:adjustRightInd/>
        <w:ind w:left="539" w:hanging="539"/>
        <w:jc w:val="both"/>
        <w:rPr>
          <w:sz w:val="24"/>
          <w:szCs w:val="24"/>
        </w:rPr>
      </w:pPr>
      <w:r w:rsidRPr="001C1ED6">
        <w:rPr>
          <w:sz w:val="24"/>
          <w:szCs w:val="24"/>
        </w:rPr>
        <w:t>Федеральный Базисного учебного  плана для образовательных учреждений Российской Федерации, реализующих программы общего образования (приказ Минобразования России от 09.03.2004 № 1312) и изменений в указанный план,  утвержденных МО и науки  РФ от 03.06.2011 г. № 1994.)</w:t>
      </w:r>
    </w:p>
    <w:p w:rsidR="00140374" w:rsidRPr="00843380" w:rsidRDefault="00140374" w:rsidP="003B269B">
      <w:pPr>
        <w:widowControl/>
        <w:autoSpaceDE/>
        <w:autoSpaceDN/>
        <w:adjustRightInd/>
        <w:ind w:left="539"/>
        <w:jc w:val="both"/>
      </w:pPr>
    </w:p>
    <w:p w:rsidR="00140374" w:rsidRDefault="00140374" w:rsidP="0026211F">
      <w:pPr>
        <w:pStyle w:val="ParagraphStyle"/>
        <w:spacing w:after="240" w:line="276" w:lineRule="auto"/>
        <w:ind w:firstLine="567"/>
        <w:jc w:val="both"/>
        <w:rPr>
          <w:rFonts w:ascii="Times New Roman" w:hAnsi="Times New Roman" w:cs="Times New Roman"/>
        </w:rPr>
      </w:pPr>
      <w:r w:rsidRPr="0026211F">
        <w:rPr>
          <w:rFonts w:ascii="Times New Roman" w:hAnsi="Times New Roman" w:cs="Times New Roman"/>
          <w:b/>
          <w:bCs/>
        </w:rPr>
        <w:t>Учебный план</w:t>
      </w:r>
      <w:r>
        <w:rPr>
          <w:rFonts w:ascii="Times New Roman" w:hAnsi="Times New Roman" w:cs="Times New Roman"/>
        </w:rPr>
        <w:t xml:space="preserve"> разработан с учетом соблюдения норм максимально допустимой нагрузки школьников при шестидневной неделе.</w:t>
      </w:r>
    </w:p>
    <w:p w:rsidR="00140374" w:rsidRDefault="00140374" w:rsidP="0026211F">
      <w:pPr>
        <w:pStyle w:val="ParagraphStyle"/>
        <w:spacing w:after="240" w:line="276" w:lineRule="auto"/>
        <w:ind w:firstLine="567"/>
        <w:jc w:val="both"/>
        <w:rPr>
          <w:rFonts w:ascii="Times New Roman" w:hAnsi="Times New Roman" w:cs="Times New Roman"/>
        </w:rPr>
      </w:pPr>
      <w:r>
        <w:rPr>
          <w:rFonts w:ascii="Times New Roman" w:hAnsi="Times New Roman" w:cs="Times New Roman"/>
        </w:rPr>
        <w:t>Часть учебного плана, формируемая участниками образовательного процесса, обеспечивает реализацию регионального и школьного компонентов и внеурочную деятельность.</w:t>
      </w:r>
    </w:p>
    <w:p w:rsidR="00140374" w:rsidRPr="00B976EA" w:rsidRDefault="00140374" w:rsidP="004C72B3">
      <w:pPr>
        <w:ind w:firstLine="539"/>
        <w:rPr>
          <w:sz w:val="24"/>
          <w:szCs w:val="24"/>
        </w:rPr>
      </w:pPr>
      <w:r w:rsidRPr="0026211F">
        <w:rPr>
          <w:b/>
          <w:bCs/>
          <w:sz w:val="24"/>
          <w:szCs w:val="24"/>
        </w:rPr>
        <w:t>Учебный план</w:t>
      </w:r>
      <w:r w:rsidRPr="00B976EA">
        <w:rPr>
          <w:sz w:val="24"/>
          <w:szCs w:val="24"/>
        </w:rPr>
        <w:t xml:space="preserve"> рассчитан на 5-дневную учебную неделю для 1  класса и 6-дневную для   2-4 классов.</w:t>
      </w:r>
    </w:p>
    <w:p w:rsidR="00140374" w:rsidRPr="00B976EA" w:rsidRDefault="00140374" w:rsidP="00A70B01">
      <w:pPr>
        <w:pStyle w:val="BodyText"/>
      </w:pPr>
      <w:r w:rsidRPr="00B976EA">
        <w:t xml:space="preserve">  В ходе освоения образовательных программ при реализации учебного плана в соответствии с ФГОС формируются базовые основы и фундамент всего дальнейшего обучения. Реализация ООПНО осуществляется в соответствии с УМК «Школа России».</w:t>
      </w:r>
    </w:p>
    <w:p w:rsidR="00140374" w:rsidRPr="00B976EA" w:rsidRDefault="00140374" w:rsidP="00A70B01">
      <w:pPr>
        <w:pStyle w:val="BodyText"/>
      </w:pPr>
      <w:r w:rsidRPr="00B976EA">
        <w:t>Задачами обучения на 1  ступени являются:</w:t>
      </w:r>
    </w:p>
    <w:p w:rsidR="00140374" w:rsidRPr="00B976EA" w:rsidRDefault="00140374" w:rsidP="00D111FD">
      <w:pPr>
        <w:pStyle w:val="BodyText"/>
        <w:widowControl w:val="0"/>
        <w:numPr>
          <w:ilvl w:val="0"/>
          <w:numId w:val="169"/>
        </w:numPr>
        <w:tabs>
          <w:tab w:val="left" w:pos="0"/>
        </w:tabs>
        <w:autoSpaceDE w:val="0"/>
        <w:autoSpaceDN w:val="0"/>
        <w:adjustRightInd w:val="0"/>
        <w:spacing w:after="0"/>
        <w:jc w:val="both"/>
      </w:pPr>
      <w:r w:rsidRPr="00B976EA">
        <w:t xml:space="preserve"> Формирование основ учебной деятельности, умение принимать, сохранять, реализовывать учебные цели, умение планировать, контролировать и оценивать  учебные действия и их результат</w:t>
      </w:r>
    </w:p>
    <w:p w:rsidR="00140374" w:rsidRPr="00B976EA" w:rsidRDefault="00140374" w:rsidP="00D111FD">
      <w:pPr>
        <w:pStyle w:val="BodyText"/>
        <w:widowControl w:val="0"/>
        <w:numPr>
          <w:ilvl w:val="0"/>
          <w:numId w:val="169"/>
        </w:numPr>
        <w:tabs>
          <w:tab w:val="left" w:pos="0"/>
        </w:tabs>
        <w:autoSpaceDE w:val="0"/>
        <w:autoSpaceDN w:val="0"/>
        <w:adjustRightInd w:val="0"/>
        <w:spacing w:after="0"/>
        <w:jc w:val="both"/>
      </w:pPr>
      <w:r w:rsidRPr="00B976EA">
        <w:t>Формирование универсальных учебных действий</w:t>
      </w:r>
    </w:p>
    <w:p w:rsidR="00140374" w:rsidRPr="00B976EA" w:rsidRDefault="00140374" w:rsidP="00D111FD">
      <w:pPr>
        <w:pStyle w:val="BodyText"/>
        <w:widowControl w:val="0"/>
        <w:numPr>
          <w:ilvl w:val="0"/>
          <w:numId w:val="169"/>
        </w:numPr>
        <w:tabs>
          <w:tab w:val="left" w:pos="0"/>
        </w:tabs>
        <w:autoSpaceDE w:val="0"/>
        <w:autoSpaceDN w:val="0"/>
        <w:adjustRightInd w:val="0"/>
        <w:spacing w:after="0"/>
        <w:jc w:val="both"/>
      </w:pPr>
      <w:r w:rsidRPr="00B976EA">
        <w:t>Развитие познавательной мотивации и интересов обучающихся, их способности к сотрудничеству и совместной деятельности с учителем, с учениками,</w:t>
      </w:r>
    </w:p>
    <w:p w:rsidR="00140374" w:rsidRPr="00B976EA" w:rsidRDefault="00140374" w:rsidP="00D111FD">
      <w:pPr>
        <w:pStyle w:val="BodyText"/>
        <w:widowControl w:val="0"/>
        <w:numPr>
          <w:ilvl w:val="0"/>
          <w:numId w:val="169"/>
        </w:numPr>
        <w:tabs>
          <w:tab w:val="left" w:pos="0"/>
        </w:tabs>
        <w:autoSpaceDE w:val="0"/>
        <w:autoSpaceDN w:val="0"/>
        <w:adjustRightInd w:val="0"/>
        <w:spacing w:after="0"/>
        <w:jc w:val="both"/>
      </w:pPr>
      <w:r w:rsidRPr="00B976EA">
        <w:t>Формирование основ нравственного поведения, определяющего отношения личности с обществом и окружающими людьми.</w:t>
      </w:r>
    </w:p>
    <w:p w:rsidR="00140374" w:rsidRPr="00B976EA" w:rsidRDefault="00140374" w:rsidP="003B269B">
      <w:pPr>
        <w:pStyle w:val="BodyText"/>
        <w:widowControl w:val="0"/>
        <w:tabs>
          <w:tab w:val="left" w:pos="0"/>
        </w:tabs>
        <w:autoSpaceDE w:val="0"/>
        <w:autoSpaceDN w:val="0"/>
        <w:adjustRightInd w:val="0"/>
        <w:spacing w:after="0"/>
        <w:ind w:left="1925"/>
        <w:jc w:val="both"/>
      </w:pPr>
    </w:p>
    <w:p w:rsidR="00140374" w:rsidRPr="00B976EA" w:rsidRDefault="00140374" w:rsidP="00A70B01">
      <w:pPr>
        <w:rPr>
          <w:sz w:val="24"/>
          <w:szCs w:val="24"/>
        </w:rPr>
      </w:pPr>
      <w:r w:rsidRPr="00B976EA">
        <w:rPr>
          <w:sz w:val="24"/>
          <w:szCs w:val="24"/>
        </w:rPr>
        <w:t>Основными  задачами  реализации содержания учебных предметов являются задачи реализации ФГОС через УМК «Школа России »:</w:t>
      </w:r>
    </w:p>
    <w:p w:rsidR="00140374" w:rsidRPr="00B976EA" w:rsidRDefault="00140374" w:rsidP="00A70B01">
      <w:pPr>
        <w:rPr>
          <w:sz w:val="24"/>
          <w:szCs w:val="24"/>
        </w:rPr>
      </w:pPr>
    </w:p>
    <w:p w:rsidR="00140374" w:rsidRPr="00B976EA" w:rsidRDefault="00140374" w:rsidP="00D111FD">
      <w:pPr>
        <w:numPr>
          <w:ilvl w:val="0"/>
          <w:numId w:val="169"/>
        </w:numPr>
        <w:jc w:val="both"/>
        <w:rPr>
          <w:sz w:val="24"/>
          <w:szCs w:val="24"/>
        </w:rPr>
      </w:pPr>
      <w:r w:rsidRPr="00B976EA">
        <w:rPr>
          <w:sz w:val="24"/>
          <w:szCs w:val="24"/>
        </w:rPr>
        <w:t>Филология (русский язык, литературное чтение, иностранный язык)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B976EA">
        <w:rPr>
          <w:sz w:val="24"/>
          <w:szCs w:val="24"/>
        </w:rPr>
        <w:softHyphen/>
        <w:t>тивных умений, нравственных и эстетических чувств, способ</w:t>
      </w:r>
      <w:r w:rsidRPr="00B976EA">
        <w:rPr>
          <w:sz w:val="24"/>
          <w:szCs w:val="24"/>
        </w:rPr>
        <w:softHyphen/>
        <w:t>ностей к творческой деятель</w:t>
      </w:r>
      <w:r w:rsidRPr="00B976EA">
        <w:rPr>
          <w:sz w:val="24"/>
          <w:szCs w:val="24"/>
        </w:rPr>
        <w:softHyphen/>
        <w:t>ности.</w:t>
      </w:r>
    </w:p>
    <w:p w:rsidR="00140374" w:rsidRPr="00B976EA" w:rsidRDefault="00140374" w:rsidP="00D111FD">
      <w:pPr>
        <w:numPr>
          <w:ilvl w:val="0"/>
          <w:numId w:val="169"/>
        </w:numPr>
        <w:jc w:val="both"/>
        <w:rPr>
          <w:sz w:val="24"/>
          <w:szCs w:val="24"/>
        </w:rPr>
      </w:pPr>
      <w:r w:rsidRPr="00B976EA">
        <w:rPr>
          <w:sz w:val="24"/>
          <w:szCs w:val="24"/>
        </w:rPr>
        <w:t>Математика - развитие математической речи, логического и алгоритмического мышления, вообра</w:t>
      </w:r>
      <w:r w:rsidRPr="00B976EA">
        <w:rPr>
          <w:sz w:val="24"/>
          <w:szCs w:val="24"/>
        </w:rPr>
        <w:softHyphen/>
        <w:t>жения, обеспечение первоначаль</w:t>
      </w:r>
      <w:r w:rsidRPr="00B976EA">
        <w:rPr>
          <w:sz w:val="24"/>
          <w:szCs w:val="24"/>
        </w:rPr>
        <w:softHyphen/>
        <w:t>ных представлений о компьютер</w:t>
      </w:r>
      <w:r w:rsidRPr="00B976EA">
        <w:rPr>
          <w:sz w:val="24"/>
          <w:szCs w:val="24"/>
        </w:rPr>
        <w:softHyphen/>
        <w:t>ной грамотности.</w:t>
      </w:r>
    </w:p>
    <w:p w:rsidR="00140374" w:rsidRPr="00B976EA" w:rsidRDefault="00140374" w:rsidP="00D111FD">
      <w:pPr>
        <w:numPr>
          <w:ilvl w:val="0"/>
          <w:numId w:val="169"/>
        </w:numPr>
        <w:jc w:val="both"/>
        <w:rPr>
          <w:sz w:val="24"/>
          <w:szCs w:val="24"/>
        </w:rPr>
      </w:pPr>
      <w:r w:rsidRPr="00B976EA">
        <w:rPr>
          <w:sz w:val="24"/>
          <w:szCs w:val="24"/>
        </w:rPr>
        <w:t>Окружающий мир - 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B976EA">
        <w:rPr>
          <w:sz w:val="24"/>
          <w:szCs w:val="24"/>
        </w:rPr>
        <w:softHyphen/>
        <w:t>ние ценности, целостности и много</w:t>
      </w:r>
      <w:r w:rsidRPr="00B976EA">
        <w:rPr>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140374" w:rsidRPr="00B976EA" w:rsidRDefault="00140374" w:rsidP="00D111FD">
      <w:pPr>
        <w:numPr>
          <w:ilvl w:val="0"/>
          <w:numId w:val="169"/>
        </w:numPr>
        <w:jc w:val="both"/>
        <w:rPr>
          <w:sz w:val="24"/>
          <w:szCs w:val="24"/>
        </w:rPr>
      </w:pPr>
      <w:r w:rsidRPr="00B976EA">
        <w:rPr>
          <w:sz w:val="24"/>
          <w:szCs w:val="24"/>
        </w:rPr>
        <w:t xml:space="preserve">Основы духовно-нравственной культуры народов России -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 </w:t>
      </w:r>
    </w:p>
    <w:p w:rsidR="00140374" w:rsidRPr="00B976EA" w:rsidRDefault="00140374" w:rsidP="00D111FD">
      <w:pPr>
        <w:numPr>
          <w:ilvl w:val="0"/>
          <w:numId w:val="169"/>
        </w:numPr>
        <w:jc w:val="both"/>
        <w:rPr>
          <w:sz w:val="24"/>
          <w:szCs w:val="24"/>
        </w:rPr>
      </w:pPr>
      <w:r w:rsidRPr="00B976EA">
        <w:rPr>
          <w:sz w:val="24"/>
          <w:szCs w:val="24"/>
        </w:rPr>
        <w:t>Музыка, изобразительное искусство - развитие способностей к художественно-образному, эмоционально-ценностному восприятию произ</w:t>
      </w:r>
      <w:r w:rsidRPr="00B976EA">
        <w:rPr>
          <w:sz w:val="24"/>
          <w:szCs w:val="24"/>
        </w:rPr>
        <w:softHyphen/>
        <w:t>ведений изобразительного и музыкального искусства, выражению в творческих работах своего отношения к окружаю</w:t>
      </w:r>
      <w:r w:rsidRPr="00B976EA">
        <w:rPr>
          <w:sz w:val="24"/>
          <w:szCs w:val="24"/>
        </w:rPr>
        <w:softHyphen/>
        <w:t>щему миру.</w:t>
      </w:r>
    </w:p>
    <w:p w:rsidR="00140374" w:rsidRPr="00B976EA" w:rsidRDefault="00140374" w:rsidP="00D111FD">
      <w:pPr>
        <w:numPr>
          <w:ilvl w:val="0"/>
          <w:numId w:val="169"/>
        </w:numPr>
        <w:jc w:val="both"/>
        <w:rPr>
          <w:sz w:val="24"/>
          <w:szCs w:val="24"/>
        </w:rPr>
      </w:pPr>
      <w:r w:rsidRPr="00B976EA">
        <w:rPr>
          <w:sz w:val="24"/>
          <w:szCs w:val="24"/>
        </w:rPr>
        <w:t>Технология - формирование опыта как основы обучения и познания, осуществление поисково-аналити</w:t>
      </w:r>
      <w:r w:rsidRPr="00B976EA">
        <w:rPr>
          <w:sz w:val="24"/>
          <w:szCs w:val="24"/>
        </w:rPr>
        <w:softHyphen/>
        <w:t>ческой деятельности для практи</w:t>
      </w:r>
      <w:r w:rsidRPr="00B976EA">
        <w:rPr>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B976EA">
        <w:rPr>
          <w:sz w:val="24"/>
          <w:szCs w:val="24"/>
        </w:rPr>
        <w:softHyphen/>
        <w:t>на</w:t>
      </w:r>
      <w:r w:rsidRPr="00B976EA">
        <w:rPr>
          <w:sz w:val="24"/>
          <w:szCs w:val="24"/>
        </w:rPr>
        <w:softHyphen/>
      </w:r>
      <w:r w:rsidRPr="00B976EA">
        <w:rPr>
          <w:sz w:val="24"/>
          <w:szCs w:val="24"/>
        </w:rPr>
        <w:softHyphen/>
        <w:t xml:space="preserve">чального опыта практической преобразовательной деятельности. </w:t>
      </w:r>
    </w:p>
    <w:p w:rsidR="00140374" w:rsidRPr="00B976EA" w:rsidRDefault="00140374" w:rsidP="00D111FD">
      <w:pPr>
        <w:numPr>
          <w:ilvl w:val="0"/>
          <w:numId w:val="169"/>
        </w:numPr>
        <w:jc w:val="both"/>
        <w:rPr>
          <w:sz w:val="24"/>
          <w:szCs w:val="24"/>
        </w:rPr>
      </w:pPr>
      <w:r w:rsidRPr="00B976EA">
        <w:rPr>
          <w:sz w:val="24"/>
          <w:szCs w:val="24"/>
        </w:rPr>
        <w:t>Физическая культура - укрепление здоровья, содей</w:t>
      </w:r>
      <w:r w:rsidRPr="00B976EA">
        <w:rPr>
          <w:sz w:val="24"/>
          <w:szCs w:val="24"/>
        </w:rPr>
        <w:softHyphen/>
        <w:t>ствие гармоничному физичес</w:t>
      </w:r>
      <w:r w:rsidRPr="00B976EA">
        <w:rPr>
          <w:sz w:val="24"/>
          <w:szCs w:val="24"/>
        </w:rPr>
        <w:softHyphen/>
        <w:t>кому, нрав</w:t>
      </w:r>
      <w:r w:rsidRPr="00B976EA">
        <w:rPr>
          <w:sz w:val="24"/>
          <w:szCs w:val="24"/>
        </w:rPr>
        <w:softHyphen/>
        <w:t>ственному и социальному разви</w:t>
      </w:r>
      <w:r w:rsidRPr="00B976EA">
        <w:rPr>
          <w:sz w:val="24"/>
          <w:szCs w:val="24"/>
        </w:rPr>
        <w:softHyphen/>
        <w:t>тию, успеш</w:t>
      </w:r>
      <w:r w:rsidRPr="00B976EA">
        <w:rPr>
          <w:sz w:val="24"/>
          <w:szCs w:val="24"/>
        </w:rPr>
        <w:softHyphen/>
        <w:t>ному обучению, формирование первоначальных умений само</w:t>
      </w:r>
      <w:r w:rsidRPr="00B976EA">
        <w:rPr>
          <w:sz w:val="24"/>
          <w:szCs w:val="24"/>
        </w:rPr>
        <w:softHyphen/>
        <w:t>регуляции средствами физичес</w:t>
      </w:r>
      <w:r w:rsidRPr="00B976EA">
        <w:rPr>
          <w:sz w:val="24"/>
          <w:szCs w:val="24"/>
        </w:rPr>
        <w:softHyphen/>
        <w:t>кой культуры. Формирование установки на сохранение и укрепление здоровья, навыков здорового и безопасного образа жизни.</w:t>
      </w:r>
    </w:p>
    <w:p w:rsidR="00140374" w:rsidRDefault="00140374" w:rsidP="003B269B">
      <w:pPr>
        <w:jc w:val="both"/>
      </w:pPr>
    </w:p>
    <w:p w:rsidR="00140374" w:rsidRDefault="00140374" w:rsidP="003B269B">
      <w:pPr>
        <w:jc w:val="both"/>
      </w:pPr>
    </w:p>
    <w:p w:rsidR="00140374" w:rsidRPr="0026211F" w:rsidRDefault="00140374" w:rsidP="0026211F">
      <w:pPr>
        <w:pStyle w:val="BodyText"/>
      </w:pPr>
      <w:r w:rsidRPr="0026211F">
        <w:t xml:space="preserve">Реализация ФГОС осуществляется также через </w:t>
      </w:r>
      <w:r w:rsidRPr="0026211F">
        <w:rPr>
          <w:i/>
          <w:iCs/>
        </w:rPr>
        <w:t>внеурочную  деятельность</w:t>
      </w:r>
      <w:r w:rsidRPr="0026211F">
        <w:t xml:space="preserve">, организованную  во второй половине дня на базе школы, а также через сеть дополнительного образования Алданского района ( ТЮЗ, музыкальная школа, ДЮСШ и т.д.)           </w:t>
      </w:r>
    </w:p>
    <w:p w:rsidR="00140374" w:rsidRPr="0026211F" w:rsidRDefault="00140374" w:rsidP="0026211F">
      <w:pPr>
        <w:pStyle w:val="BodyText"/>
      </w:pPr>
      <w:r w:rsidRPr="0026211F">
        <w:rPr>
          <w:i/>
          <w:iCs/>
        </w:rPr>
        <w:t xml:space="preserve">              Блок общеразвивающих внеурочных   занятий в количестве 10  часов</w:t>
      </w:r>
      <w:r w:rsidRPr="0026211F">
        <w:t xml:space="preserve">  сформирован в соответствии с выбором  обучающихся и их родителей   и организуется по направлениям развития личности : </w:t>
      </w:r>
    </w:p>
    <w:p w:rsidR="00140374" w:rsidRPr="0026211F" w:rsidRDefault="00140374" w:rsidP="0026211F">
      <w:pPr>
        <w:pStyle w:val="BodyText"/>
      </w:pPr>
      <w:r w:rsidRPr="0026211F">
        <w:t>РТС (развитие творческих способностей</w:t>
      </w:r>
      <w:r>
        <w:t>, с</w:t>
      </w:r>
      <w:r w:rsidRPr="0026211F">
        <w:t>порти</w:t>
      </w:r>
      <w:r>
        <w:t>вные секции (спортигры/шахматы ) ,</w:t>
      </w:r>
      <w:r w:rsidRPr="0026211F">
        <w:t xml:space="preserve"> музыкально-театральная деятельность </w:t>
      </w:r>
      <w:r>
        <w:t>,</w:t>
      </w:r>
      <w:r w:rsidRPr="0026211F">
        <w:t>общественно</w:t>
      </w:r>
      <w:r>
        <w:t>-полезная деятельность,</w:t>
      </w:r>
      <w:r w:rsidRPr="0026211F">
        <w:t xml:space="preserve"> предметные кружки- 2 часа: проектная деятельность </w:t>
      </w:r>
      <w:r>
        <w:t>,</w:t>
      </w:r>
      <w:r w:rsidRPr="0026211F">
        <w:t>краеведение</w:t>
      </w:r>
      <w:r>
        <w:t>.</w:t>
      </w:r>
    </w:p>
    <w:p w:rsidR="00140374" w:rsidRPr="0026211F" w:rsidRDefault="00140374" w:rsidP="0026211F">
      <w:pPr>
        <w:ind w:left="40" w:hanging="40"/>
        <w:rPr>
          <w:sz w:val="24"/>
          <w:szCs w:val="24"/>
        </w:rPr>
      </w:pPr>
      <w:r w:rsidRPr="0026211F">
        <w:rPr>
          <w:sz w:val="24"/>
          <w:szCs w:val="24"/>
        </w:rPr>
        <w:t>Занятия физической культурой представлены ритмикой и уроками физкультуры.</w:t>
      </w:r>
    </w:p>
    <w:p w:rsidR="00140374" w:rsidRPr="0026211F" w:rsidRDefault="00140374" w:rsidP="0026211F">
      <w:pPr>
        <w:ind w:left="40" w:hanging="40"/>
        <w:rPr>
          <w:sz w:val="24"/>
          <w:szCs w:val="24"/>
        </w:rPr>
      </w:pPr>
      <w:r w:rsidRPr="0026211F">
        <w:rPr>
          <w:sz w:val="24"/>
          <w:szCs w:val="24"/>
        </w:rPr>
        <w:t>Региональный компонент включает в себя:</w:t>
      </w:r>
    </w:p>
    <w:p w:rsidR="00140374" w:rsidRPr="0026211F" w:rsidRDefault="00140374" w:rsidP="0026211F">
      <w:pPr>
        <w:rPr>
          <w:sz w:val="24"/>
          <w:szCs w:val="24"/>
        </w:rPr>
      </w:pPr>
      <w:r w:rsidRPr="0026211F">
        <w:rPr>
          <w:b/>
          <w:bCs/>
          <w:i/>
          <w:iCs/>
          <w:sz w:val="24"/>
          <w:szCs w:val="24"/>
        </w:rPr>
        <w:t xml:space="preserve"> «Культура  народов Якутии» -</w:t>
      </w:r>
      <w:r w:rsidRPr="0026211F">
        <w:rPr>
          <w:sz w:val="24"/>
          <w:szCs w:val="24"/>
        </w:rPr>
        <w:t xml:space="preserve"> 1 час в неделю в 2</w:t>
      </w:r>
      <w:r>
        <w:rPr>
          <w:sz w:val="24"/>
          <w:szCs w:val="24"/>
        </w:rPr>
        <w:t>-4 классах.</w:t>
      </w:r>
    </w:p>
    <w:p w:rsidR="00140374" w:rsidRPr="0026211F" w:rsidRDefault="00140374" w:rsidP="0026211F">
      <w:pPr>
        <w:spacing w:before="20"/>
        <w:rPr>
          <w:sz w:val="24"/>
          <w:szCs w:val="24"/>
        </w:rPr>
      </w:pPr>
      <w:r w:rsidRPr="0026211F">
        <w:rPr>
          <w:sz w:val="24"/>
          <w:szCs w:val="24"/>
        </w:rPr>
        <w:t xml:space="preserve"> Использование </w:t>
      </w:r>
      <w:r w:rsidRPr="0026211F">
        <w:rPr>
          <w:sz w:val="24"/>
          <w:szCs w:val="24"/>
          <w:u w:val="single"/>
        </w:rPr>
        <w:t>компонента образовательного учреждения</w:t>
      </w:r>
      <w:r w:rsidRPr="0026211F">
        <w:rPr>
          <w:sz w:val="24"/>
          <w:szCs w:val="24"/>
        </w:rPr>
        <w:t xml:space="preserve">  направлено на усиление предметов федерального компонента,  интеллектуально-познавательное развитие младших школьников. С этой целью    во  </w:t>
      </w:r>
      <w:r>
        <w:rPr>
          <w:sz w:val="24"/>
          <w:szCs w:val="24"/>
        </w:rPr>
        <w:t>2</w:t>
      </w:r>
      <w:r w:rsidRPr="0026211F">
        <w:rPr>
          <w:sz w:val="24"/>
          <w:szCs w:val="24"/>
        </w:rPr>
        <w:t xml:space="preserve">-4  классах   1 час    использован на ведение предмета«Информатика» с целью формирования ИКТ-компетенций, </w:t>
      </w:r>
      <w:r>
        <w:rPr>
          <w:sz w:val="24"/>
          <w:szCs w:val="24"/>
        </w:rPr>
        <w:t>2-3 класс1</w:t>
      </w:r>
      <w:r w:rsidRPr="0026211F">
        <w:rPr>
          <w:sz w:val="24"/>
          <w:szCs w:val="24"/>
        </w:rPr>
        <w:t xml:space="preserve"> час - на </w:t>
      </w:r>
      <w:r>
        <w:rPr>
          <w:sz w:val="24"/>
          <w:szCs w:val="24"/>
        </w:rPr>
        <w:t>риторику с целью развития речи  учащихся.</w:t>
      </w:r>
    </w:p>
    <w:p w:rsidR="00140374" w:rsidRPr="0026211F" w:rsidRDefault="00140374" w:rsidP="003B269B">
      <w:pPr>
        <w:jc w:val="both"/>
        <w:rPr>
          <w:sz w:val="24"/>
          <w:szCs w:val="24"/>
        </w:rPr>
      </w:pPr>
    </w:p>
    <w:p w:rsidR="00140374" w:rsidRDefault="00140374" w:rsidP="003B269B">
      <w:pPr>
        <w:jc w:val="both"/>
      </w:pPr>
    </w:p>
    <w:p w:rsidR="00140374" w:rsidRDefault="00140374" w:rsidP="00E414A7">
      <w:pPr>
        <w:ind w:firstLine="567"/>
        <w:jc w:val="both"/>
        <w:rPr>
          <w:sz w:val="24"/>
          <w:szCs w:val="24"/>
        </w:rPr>
      </w:pPr>
    </w:p>
    <w:p w:rsidR="00140374" w:rsidRDefault="00140374" w:rsidP="000F375C">
      <w:pPr>
        <w:tabs>
          <w:tab w:val="left" w:pos="3970"/>
        </w:tabs>
        <w:ind w:firstLine="567"/>
        <w:jc w:val="both"/>
        <w:rPr>
          <w:sz w:val="24"/>
          <w:szCs w:val="24"/>
        </w:rPr>
      </w:pPr>
      <w:r>
        <w:rPr>
          <w:sz w:val="24"/>
          <w:szCs w:val="24"/>
        </w:rPr>
        <w:tab/>
      </w:r>
    </w:p>
    <w:tbl>
      <w:tblPr>
        <w:tblpPr w:leftFromText="180" w:rightFromText="180" w:vertAnchor="page" w:horzAnchor="margin" w:tblpXSpec="center" w:tblpY="1866"/>
        <w:tblW w:w="9054" w:type="dxa"/>
        <w:tblLayout w:type="fixed"/>
        <w:tblLook w:val="00A0"/>
      </w:tblPr>
      <w:tblGrid>
        <w:gridCol w:w="1595"/>
        <w:gridCol w:w="1405"/>
        <w:gridCol w:w="1056"/>
        <w:gridCol w:w="1289"/>
        <w:gridCol w:w="1120"/>
        <w:gridCol w:w="1174"/>
        <w:gridCol w:w="1415"/>
      </w:tblGrid>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140374" w:rsidRPr="001A7F1B" w:rsidRDefault="00140374" w:rsidP="00C104FC">
            <w:pPr>
              <w:jc w:val="center"/>
              <w:rPr>
                <w:b/>
                <w:bCs/>
                <w:sz w:val="18"/>
                <w:szCs w:val="18"/>
              </w:rPr>
            </w:pPr>
            <w:r w:rsidRPr="001A7F1B">
              <w:rPr>
                <w:b/>
                <w:bCs/>
                <w:sz w:val="18"/>
                <w:szCs w:val="18"/>
              </w:rPr>
              <w:t>Образовательная область</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140374" w:rsidRPr="001A7F1B" w:rsidRDefault="00140374" w:rsidP="00C104FC">
            <w:pPr>
              <w:jc w:val="center"/>
              <w:rPr>
                <w:b/>
                <w:bCs/>
              </w:rPr>
            </w:pPr>
            <w:r w:rsidRPr="001A7F1B">
              <w:rPr>
                <w:b/>
                <w:bCs/>
              </w:rPr>
              <w:t>Учебные предметы</w:t>
            </w:r>
          </w:p>
        </w:tc>
        <w:tc>
          <w:tcPr>
            <w:tcW w:w="4639"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140374" w:rsidRPr="001A7F1B" w:rsidRDefault="00140374" w:rsidP="00C104FC">
            <w:pPr>
              <w:jc w:val="center"/>
            </w:pPr>
            <w:r w:rsidRPr="001A7F1B">
              <w:t> </w:t>
            </w:r>
          </w:p>
        </w:tc>
        <w:tc>
          <w:tcPr>
            <w:tcW w:w="1415" w:type="dxa"/>
            <w:vMerge w:val="restart"/>
            <w:tcBorders>
              <w:top w:val="single" w:sz="4" w:space="0" w:color="auto"/>
              <w:left w:val="single" w:sz="4" w:space="0" w:color="auto"/>
              <w:bottom w:val="single" w:sz="4" w:space="0" w:color="auto"/>
              <w:right w:val="single" w:sz="4" w:space="0" w:color="auto"/>
            </w:tcBorders>
            <w:shd w:val="clear" w:color="auto" w:fill="C6D9F1"/>
            <w:noWrap/>
            <w:vAlign w:val="center"/>
          </w:tcPr>
          <w:p w:rsidR="00140374" w:rsidRPr="001A7F1B" w:rsidRDefault="00140374" w:rsidP="00C104FC">
            <w:r w:rsidRPr="001A7F1B">
              <w:t>Примечание</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b/>
                <w:bCs/>
                <w:sz w:val="18"/>
                <w:szCs w:val="18"/>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b/>
                <w:bCs/>
              </w:rPr>
            </w:pPr>
          </w:p>
        </w:tc>
        <w:tc>
          <w:tcPr>
            <w:tcW w:w="1056"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140374" w:rsidRPr="001A7F1B" w:rsidRDefault="00140374" w:rsidP="00C104FC">
            <w:pPr>
              <w:jc w:val="center"/>
              <w:rPr>
                <w:b/>
                <w:bCs/>
              </w:rPr>
            </w:pPr>
            <w:r w:rsidRPr="001A7F1B">
              <w:rPr>
                <w:b/>
                <w:bCs/>
              </w:rPr>
              <w:t>1(ФГОС)</w:t>
            </w:r>
          </w:p>
        </w:tc>
        <w:tc>
          <w:tcPr>
            <w:tcW w:w="1289"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140374" w:rsidRPr="001A7F1B" w:rsidRDefault="00140374" w:rsidP="00C104FC">
            <w:pPr>
              <w:jc w:val="center"/>
              <w:rPr>
                <w:b/>
                <w:bCs/>
              </w:rPr>
            </w:pPr>
            <w:r w:rsidRPr="001A7F1B">
              <w:rPr>
                <w:b/>
                <w:bCs/>
              </w:rPr>
              <w:t>2 (ФГОС)</w:t>
            </w:r>
          </w:p>
        </w:tc>
        <w:tc>
          <w:tcPr>
            <w:tcW w:w="1120"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140374" w:rsidRPr="001A7F1B" w:rsidRDefault="00140374" w:rsidP="00C104FC">
            <w:pPr>
              <w:jc w:val="center"/>
              <w:rPr>
                <w:b/>
                <w:bCs/>
              </w:rPr>
            </w:pPr>
            <w:r w:rsidRPr="001A7F1B">
              <w:rPr>
                <w:b/>
                <w:bCs/>
              </w:rPr>
              <w:t>3(ФГОС)</w:t>
            </w:r>
          </w:p>
        </w:tc>
        <w:tc>
          <w:tcPr>
            <w:tcW w:w="1174" w:type="dxa"/>
            <w:tcBorders>
              <w:top w:val="single" w:sz="4" w:space="0" w:color="auto"/>
              <w:left w:val="single" w:sz="4" w:space="0" w:color="auto"/>
              <w:bottom w:val="single" w:sz="4" w:space="0" w:color="auto"/>
              <w:right w:val="single" w:sz="4" w:space="0" w:color="auto"/>
            </w:tcBorders>
            <w:shd w:val="clear" w:color="auto" w:fill="C6D9F1"/>
            <w:noWrap/>
            <w:vAlign w:val="bottom"/>
          </w:tcPr>
          <w:p w:rsidR="00140374" w:rsidRPr="001A7F1B" w:rsidRDefault="00140374" w:rsidP="00C104FC">
            <w:pPr>
              <w:jc w:val="center"/>
              <w:rPr>
                <w:b/>
                <w:bCs/>
              </w:rPr>
            </w:pPr>
            <w:r w:rsidRPr="001A7F1B">
              <w:rPr>
                <w:b/>
                <w:bCs/>
              </w:rPr>
              <w:t>4 (ФГОС)</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r>
      <w:tr w:rsidR="00140374" w:rsidRPr="001A7F1B">
        <w:trPr>
          <w:trHeight w:val="280"/>
        </w:trPr>
        <w:tc>
          <w:tcPr>
            <w:tcW w:w="9054" w:type="dxa"/>
            <w:gridSpan w:val="7"/>
            <w:tcBorders>
              <w:top w:val="single" w:sz="4" w:space="0" w:color="auto"/>
              <w:left w:val="single" w:sz="4" w:space="0" w:color="auto"/>
              <w:bottom w:val="single" w:sz="4" w:space="0" w:color="auto"/>
              <w:right w:val="single" w:sz="4" w:space="0" w:color="auto"/>
            </w:tcBorders>
            <w:shd w:val="clear" w:color="auto" w:fill="92CDDC"/>
            <w:noWrap/>
            <w:vAlign w:val="center"/>
          </w:tcPr>
          <w:p w:rsidR="00140374" w:rsidRPr="001A7F1B" w:rsidRDefault="00140374" w:rsidP="00C104FC">
            <w:pPr>
              <w:jc w:val="center"/>
              <w:rPr>
                <w:b/>
                <w:bCs/>
              </w:rPr>
            </w:pPr>
            <w:r w:rsidRPr="001A7F1B">
              <w:rPr>
                <w:b/>
                <w:bCs/>
              </w:rPr>
              <w:t>Обязательная часть</w:t>
            </w: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tcPr>
          <w:p w:rsidR="00140374" w:rsidRPr="001A7F1B" w:rsidRDefault="00140374" w:rsidP="00C104FC">
            <w:pPr>
              <w:jc w:val="center"/>
              <w:rPr>
                <w:b/>
                <w:bCs/>
              </w:rPr>
            </w:pPr>
            <w:r w:rsidRPr="001A7F1B">
              <w:rPr>
                <w:b/>
                <w:bCs/>
              </w:rPr>
              <w:t>Филология</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 xml:space="preserve">Русский язык </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165</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170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170</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170</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34"/>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5</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5</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5</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5</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 xml:space="preserve">Литературное чтение </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132</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4</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Анлийский язык</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2</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2</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2</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jc w:val="center"/>
              <w:rPr>
                <w:b/>
                <w:bCs/>
              </w:rPr>
            </w:pPr>
            <w:r w:rsidRPr="001A7F1B">
              <w:rPr>
                <w:b/>
                <w:bCs/>
              </w:rPr>
              <w:t>Математика и информатика</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 xml:space="preserve">Математика </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132</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136</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4</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4</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jc w:val="center"/>
              <w:rPr>
                <w:b/>
                <w:bCs/>
              </w:rPr>
            </w:pPr>
            <w:r w:rsidRPr="001A7F1B">
              <w:rPr>
                <w:b/>
                <w:bCs/>
              </w:rPr>
              <w:t>Обществознание и естествознание</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Окружающий мир</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66</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68</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2</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2</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2</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2</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326"/>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jc w:val="center"/>
              <w:rPr>
                <w:b/>
                <w:bCs/>
              </w:rPr>
            </w:pPr>
            <w:r w:rsidRPr="001A7F1B">
              <w:rPr>
                <w:b/>
                <w:bCs/>
              </w:rPr>
              <w:t>Основы духовно - нравственной культуры народов России</w:t>
            </w:r>
          </w:p>
        </w:tc>
        <w:tc>
          <w:tcPr>
            <w:tcW w:w="1405" w:type="dxa"/>
            <w:vMerge w:val="restart"/>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jc w:val="center"/>
            </w:pPr>
            <w:r w:rsidRPr="001A7F1B">
              <w:t>Основы религиозных культур и светской этики (ОРКСЭ)</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17</w:t>
            </w:r>
          </w:p>
        </w:tc>
        <w:tc>
          <w:tcPr>
            <w:tcW w:w="141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0/1</w:t>
            </w:r>
          </w:p>
        </w:tc>
      </w:tr>
      <w:tr w:rsidR="00140374" w:rsidRPr="001A7F1B">
        <w:trPr>
          <w:trHeight w:val="326"/>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0,5</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noWrap/>
            <w:vAlign w:val="center"/>
          </w:tcPr>
          <w:p w:rsidR="00140374" w:rsidRPr="001A7F1B" w:rsidRDefault="00140374" w:rsidP="00C104FC">
            <w:pPr>
              <w:jc w:val="center"/>
              <w:rPr>
                <w:b/>
                <w:bCs/>
              </w:rPr>
            </w:pPr>
            <w:r w:rsidRPr="001A7F1B">
              <w:rPr>
                <w:b/>
                <w:bCs/>
              </w:rPr>
              <w:t>Искусство</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Музыка</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33</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ИЗО</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33</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jc w:val="center"/>
              <w:rPr>
                <w:b/>
                <w:bCs/>
              </w:rPr>
            </w:pPr>
            <w:r w:rsidRPr="001A7F1B">
              <w:rPr>
                <w:b/>
                <w:bCs/>
              </w:rPr>
              <w:t>Технология</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Технология (труд)</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33</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jc w:val="center"/>
              <w:rPr>
                <w:b/>
                <w:bCs/>
              </w:rPr>
            </w:pPr>
            <w:r w:rsidRPr="001A7F1B">
              <w:rPr>
                <w:b/>
                <w:bCs/>
              </w:rPr>
              <w:t>Физическая культура</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r w:rsidRPr="001A7F1B">
              <w:t>Физическая культура, ритмика</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102</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102</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102</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102</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b/>
                <w:bCs/>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3</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1595" w:type="dxa"/>
            <w:vMerge w:val="restart"/>
            <w:tcBorders>
              <w:top w:val="single" w:sz="4" w:space="0" w:color="auto"/>
              <w:left w:val="single" w:sz="4" w:space="0" w:color="auto"/>
              <w:bottom w:val="single" w:sz="4" w:space="0" w:color="auto"/>
              <w:right w:val="single" w:sz="4" w:space="0" w:color="auto"/>
            </w:tcBorders>
            <w:shd w:val="clear" w:color="auto" w:fill="EAF1DD"/>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c>
          <w:tcPr>
            <w:tcW w:w="140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right"/>
              <w:rPr>
                <w:b/>
                <w:bCs/>
              </w:rPr>
            </w:pPr>
            <w:r w:rsidRPr="001A7F1B">
              <w:rPr>
                <w:b/>
                <w:bCs/>
              </w:rPr>
              <w:t>Итого (обязательная часть)</w:t>
            </w: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696</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782</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782</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799</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1595" w:type="dxa"/>
            <w:vMerge/>
            <w:tcBorders>
              <w:top w:val="single" w:sz="4" w:space="0" w:color="auto"/>
              <w:left w:val="single" w:sz="4" w:space="0" w:color="auto"/>
              <w:bottom w:val="single" w:sz="4" w:space="0" w:color="auto"/>
              <w:right w:val="single" w:sz="4" w:space="0" w:color="auto"/>
            </w:tcBorders>
            <w:shd w:val="clear" w:color="auto" w:fill="EAF1DD"/>
            <w:vAlign w:val="center"/>
          </w:tcPr>
          <w:p w:rsidR="00140374" w:rsidRPr="001A7F1B" w:rsidRDefault="00140374" w:rsidP="00C104FC">
            <w:pPr>
              <w:rPr>
                <w:rFonts w:ascii="Arial CYR" w:hAnsi="Arial CYR" w:cs="Arial CYR"/>
              </w:rPr>
            </w:pPr>
          </w:p>
        </w:tc>
        <w:tc>
          <w:tcPr>
            <w:tcW w:w="140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b/>
                <w:bCs/>
              </w:rPr>
            </w:pP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21</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23</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23</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23,5</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80"/>
        </w:trPr>
        <w:tc>
          <w:tcPr>
            <w:tcW w:w="9054" w:type="dxa"/>
            <w:gridSpan w:val="7"/>
            <w:tcBorders>
              <w:top w:val="single" w:sz="4" w:space="0" w:color="auto"/>
              <w:left w:val="single" w:sz="4" w:space="0" w:color="auto"/>
              <w:bottom w:val="single" w:sz="4" w:space="0" w:color="auto"/>
              <w:right w:val="single" w:sz="4" w:space="0" w:color="auto"/>
            </w:tcBorders>
            <w:shd w:val="clear" w:color="auto" w:fill="92CDDC"/>
            <w:noWrap/>
            <w:vAlign w:val="bottom"/>
          </w:tcPr>
          <w:p w:rsidR="00140374" w:rsidRPr="001A7F1B" w:rsidRDefault="00140374" w:rsidP="00C104FC">
            <w:pPr>
              <w:jc w:val="center"/>
              <w:rPr>
                <w:b/>
                <w:bCs/>
              </w:rPr>
            </w:pPr>
            <w:r>
              <w:rPr>
                <w:b/>
                <w:bCs/>
              </w:rPr>
              <w:t>Ч</w:t>
            </w:r>
            <w:r w:rsidRPr="001A7F1B">
              <w:rPr>
                <w:b/>
                <w:bCs/>
              </w:rPr>
              <w:t>асть</w:t>
            </w:r>
            <w:r w:rsidRPr="00E613FB">
              <w:rPr>
                <w:b/>
                <w:bCs/>
              </w:rPr>
              <w:t>, формируемая участниками образовательного процесса</w:t>
            </w: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140374" w:rsidRPr="001A7F1B" w:rsidRDefault="00140374" w:rsidP="00C104FC">
            <w:pPr>
              <w:jc w:val="center"/>
              <w:rPr>
                <w:sz w:val="16"/>
                <w:szCs w:val="16"/>
              </w:rPr>
            </w:pPr>
            <w:r w:rsidRPr="001A7F1B">
              <w:rPr>
                <w:sz w:val="16"/>
                <w:szCs w:val="16"/>
              </w:rPr>
              <w:t>Культура народов Якутии</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rPr>
                <w:sz w:val="16"/>
                <w:szCs w:val="16"/>
              </w:rPr>
            </w:pP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1</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140374" w:rsidRPr="001A7F1B" w:rsidRDefault="00140374" w:rsidP="00C104FC">
            <w:pPr>
              <w:jc w:val="center"/>
            </w:pPr>
            <w:r w:rsidRPr="001A7F1B">
              <w:t>Развитие речи (риторика)</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 </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 </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140374" w:rsidRPr="001A7F1B" w:rsidRDefault="00140374" w:rsidP="00C104FC">
            <w:pPr>
              <w:jc w:val="center"/>
            </w:pPr>
            <w:r w:rsidRPr="001A7F1B">
              <w:t xml:space="preserve">Информатика </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17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34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1</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1</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jc w:val="center"/>
            </w:pPr>
            <w:r w:rsidRPr="001A7F1B">
              <w:t>Основы религиозной культуры и светской этики</w:t>
            </w:r>
          </w:p>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17</w:t>
            </w:r>
          </w:p>
        </w:tc>
        <w:tc>
          <w:tcPr>
            <w:tcW w:w="1415" w:type="dxa"/>
            <w:vMerge w:val="restart"/>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1/0</w:t>
            </w:r>
          </w:p>
        </w:tc>
      </w:tr>
      <w:tr w:rsidR="00140374" w:rsidRPr="001A7F1B">
        <w:trPr>
          <w:trHeight w:val="280"/>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tc>
        <w:tc>
          <w:tcPr>
            <w:tcW w:w="105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289"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140374" w:rsidRPr="001A7F1B" w:rsidRDefault="00140374" w:rsidP="00C104FC">
            <w:pPr>
              <w:jc w:val="center"/>
            </w:pPr>
            <w:r w:rsidRPr="001A7F1B">
              <w:t> </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pPr>
            <w:r w:rsidRPr="001A7F1B">
              <w:t>0,5</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noWrap/>
            <w:vAlign w:val="center"/>
          </w:tcPr>
          <w:p w:rsidR="00140374" w:rsidRPr="001A7F1B" w:rsidRDefault="00140374" w:rsidP="00C104FC">
            <w:pPr>
              <w:jc w:val="right"/>
              <w:rPr>
                <w:b/>
                <w:bCs/>
                <w:sz w:val="16"/>
                <w:szCs w:val="16"/>
              </w:rPr>
            </w:pPr>
            <w:r w:rsidRPr="001A7F1B">
              <w:rPr>
                <w:b/>
                <w:bCs/>
                <w:sz w:val="16"/>
                <w:szCs w:val="16"/>
              </w:rPr>
              <w:t>Итого (часть, формируемая участниками образовательного процесса)</w:t>
            </w: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0</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102</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102</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85</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65"/>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rPr>
                <w:b/>
                <w:bCs/>
                <w:sz w:val="16"/>
                <w:szCs w:val="16"/>
              </w:rPr>
            </w:pP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0</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3</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3</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pPr>
            <w:r w:rsidRPr="001A7F1B">
              <w:t>2,5</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jc w:val="right"/>
              <w:rPr>
                <w:b/>
                <w:bCs/>
                <w:sz w:val="18"/>
                <w:szCs w:val="18"/>
              </w:rPr>
            </w:pPr>
            <w:r w:rsidRPr="001A7F1B">
              <w:rPr>
                <w:b/>
                <w:bCs/>
                <w:sz w:val="18"/>
                <w:szCs w:val="18"/>
              </w:rPr>
              <w:t>Полная аудиторная нагрузка</w:t>
            </w: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696</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884</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884</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884</w:t>
            </w:r>
          </w:p>
        </w:tc>
        <w:tc>
          <w:tcPr>
            <w:tcW w:w="1415" w:type="dxa"/>
            <w:vMerge w:val="restart"/>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rFonts w:ascii="Arial CYR" w:hAnsi="Arial CYR" w:cs="Arial CYR"/>
              </w:rPr>
            </w:pPr>
            <w:r w:rsidRPr="001A7F1B">
              <w:rPr>
                <w:rFonts w:ascii="Arial CYR" w:hAnsi="Arial CYR" w:cs="Arial CYR"/>
              </w:rPr>
              <w:t> </w:t>
            </w:r>
          </w:p>
        </w:tc>
      </w:tr>
      <w:tr w:rsidR="00140374" w:rsidRPr="001A7F1B">
        <w:trPr>
          <w:trHeight w:val="280"/>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rPr>
                <w:b/>
                <w:bCs/>
                <w:sz w:val="18"/>
                <w:szCs w:val="18"/>
              </w:rPr>
            </w:pPr>
          </w:p>
        </w:tc>
        <w:tc>
          <w:tcPr>
            <w:tcW w:w="1056"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21</w:t>
            </w:r>
          </w:p>
        </w:tc>
        <w:tc>
          <w:tcPr>
            <w:tcW w:w="1289"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26</w:t>
            </w:r>
          </w:p>
        </w:tc>
        <w:tc>
          <w:tcPr>
            <w:tcW w:w="1120"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26</w:t>
            </w:r>
          </w:p>
        </w:tc>
        <w:tc>
          <w:tcPr>
            <w:tcW w:w="1174"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jc w:val="center"/>
              <w:rPr>
                <w:b/>
                <w:bCs/>
              </w:rPr>
            </w:pPr>
            <w:r w:rsidRPr="001A7F1B">
              <w:rPr>
                <w:b/>
                <w:bCs/>
              </w:rPr>
              <w:t>26</w:t>
            </w:r>
          </w:p>
        </w:tc>
        <w:tc>
          <w:tcPr>
            <w:tcW w:w="1415" w:type="dxa"/>
            <w:vMerge/>
            <w:tcBorders>
              <w:top w:val="single" w:sz="4" w:space="0" w:color="auto"/>
              <w:left w:val="single" w:sz="4" w:space="0" w:color="auto"/>
              <w:bottom w:val="single" w:sz="4" w:space="0" w:color="auto"/>
              <w:right w:val="single" w:sz="4" w:space="0" w:color="auto"/>
            </w:tcBorders>
            <w:vAlign w:val="center"/>
          </w:tcPr>
          <w:p w:rsidR="00140374" w:rsidRPr="001A7F1B" w:rsidRDefault="00140374" w:rsidP="00C104FC">
            <w:pPr>
              <w:rPr>
                <w:rFonts w:ascii="Arial CYR" w:hAnsi="Arial CYR" w:cs="Arial CYR"/>
              </w:rPr>
            </w:pPr>
          </w:p>
        </w:tc>
      </w:tr>
      <w:tr w:rsidR="00140374" w:rsidRPr="001A7F1B">
        <w:trPr>
          <w:trHeight w:val="265"/>
        </w:trPr>
        <w:tc>
          <w:tcPr>
            <w:tcW w:w="3000" w:type="dxa"/>
            <w:gridSpan w:val="2"/>
            <w:vMerge w:val="restart"/>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jc w:val="center"/>
              <w:rPr>
                <w:b/>
                <w:bCs/>
              </w:rPr>
            </w:pPr>
            <w:r w:rsidRPr="001A7F1B">
              <w:rPr>
                <w:b/>
                <w:bCs/>
              </w:rPr>
              <w:t>Предельно допустимая аудиторная нагрузка (СанПиН 2.4.2.2821-10)</w:t>
            </w:r>
          </w:p>
        </w:tc>
        <w:tc>
          <w:tcPr>
            <w:tcW w:w="1056"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rPr>
                <w:b/>
                <w:bCs/>
              </w:rPr>
            </w:pPr>
            <w:r w:rsidRPr="001A7F1B">
              <w:rPr>
                <w:b/>
                <w:bCs/>
              </w:rPr>
              <w:t>693</w:t>
            </w:r>
          </w:p>
        </w:tc>
        <w:tc>
          <w:tcPr>
            <w:tcW w:w="1289"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rPr>
                <w:b/>
                <w:bCs/>
              </w:rPr>
            </w:pPr>
            <w:r w:rsidRPr="001A7F1B">
              <w:rPr>
                <w:b/>
                <w:bCs/>
              </w:rPr>
              <w:t>884</w:t>
            </w:r>
          </w:p>
        </w:tc>
        <w:tc>
          <w:tcPr>
            <w:tcW w:w="1120"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rPr>
                <w:b/>
                <w:bCs/>
              </w:rPr>
            </w:pPr>
            <w:r w:rsidRPr="001A7F1B">
              <w:rPr>
                <w:b/>
                <w:bCs/>
              </w:rPr>
              <w:t>884</w:t>
            </w:r>
          </w:p>
        </w:tc>
        <w:tc>
          <w:tcPr>
            <w:tcW w:w="1174" w:type="dxa"/>
            <w:tcBorders>
              <w:top w:val="single" w:sz="4" w:space="0" w:color="auto"/>
              <w:left w:val="single" w:sz="4" w:space="0" w:color="auto"/>
              <w:bottom w:val="single" w:sz="4" w:space="0" w:color="auto"/>
              <w:right w:val="single" w:sz="4" w:space="0" w:color="auto"/>
            </w:tcBorders>
            <w:noWrap/>
            <w:vAlign w:val="center"/>
          </w:tcPr>
          <w:p w:rsidR="00140374" w:rsidRPr="001A7F1B" w:rsidRDefault="00140374" w:rsidP="00C104FC">
            <w:pPr>
              <w:jc w:val="center"/>
              <w:rPr>
                <w:b/>
                <w:bCs/>
              </w:rPr>
            </w:pPr>
            <w:r w:rsidRPr="001A7F1B">
              <w:rPr>
                <w:b/>
                <w:bCs/>
              </w:rPr>
              <w:t>884</w:t>
            </w:r>
          </w:p>
        </w:tc>
        <w:tc>
          <w:tcPr>
            <w:tcW w:w="1415" w:type="dxa"/>
            <w:tcBorders>
              <w:top w:val="single" w:sz="4" w:space="0" w:color="auto"/>
              <w:left w:val="single" w:sz="4" w:space="0" w:color="auto"/>
              <w:bottom w:val="single" w:sz="4" w:space="0" w:color="auto"/>
              <w:right w:val="single" w:sz="4" w:space="0" w:color="auto"/>
            </w:tcBorders>
            <w:noWrap/>
            <w:vAlign w:val="bottom"/>
          </w:tcPr>
          <w:p w:rsidR="00140374" w:rsidRPr="001A7F1B" w:rsidRDefault="00140374" w:rsidP="00C104FC">
            <w:pPr>
              <w:rPr>
                <w:rFonts w:ascii="Arial CYR" w:hAnsi="Arial CYR" w:cs="Arial CYR"/>
              </w:rPr>
            </w:pPr>
            <w:r w:rsidRPr="001A7F1B">
              <w:rPr>
                <w:rFonts w:ascii="Arial CYR" w:hAnsi="Arial CYR" w:cs="Arial CYR"/>
              </w:rPr>
              <w:t> </w:t>
            </w:r>
          </w:p>
        </w:tc>
      </w:tr>
      <w:tr w:rsidR="00140374" w:rsidRPr="001A7F1B">
        <w:trPr>
          <w:trHeight w:val="280"/>
        </w:trPr>
        <w:tc>
          <w:tcPr>
            <w:tcW w:w="3000" w:type="dxa"/>
            <w:gridSpan w:val="2"/>
            <w:vMerge/>
            <w:tcBorders>
              <w:top w:val="single" w:sz="4" w:space="0" w:color="auto"/>
              <w:left w:val="single" w:sz="4" w:space="0" w:color="auto"/>
              <w:bottom w:val="single" w:sz="4" w:space="0" w:color="auto"/>
              <w:right w:val="single" w:sz="4" w:space="0" w:color="auto"/>
            </w:tcBorders>
            <w:shd w:val="clear" w:color="auto" w:fill="D6E3BC"/>
            <w:vAlign w:val="center"/>
          </w:tcPr>
          <w:p w:rsidR="00140374" w:rsidRPr="001A7F1B" w:rsidRDefault="00140374" w:rsidP="00C104FC">
            <w:pPr>
              <w:rPr>
                <w:b/>
                <w:bCs/>
              </w:rPr>
            </w:pPr>
          </w:p>
        </w:tc>
        <w:tc>
          <w:tcPr>
            <w:tcW w:w="1056"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140374" w:rsidRPr="001A7F1B" w:rsidRDefault="00140374" w:rsidP="00C104FC">
            <w:pPr>
              <w:jc w:val="center"/>
              <w:rPr>
                <w:b/>
                <w:bCs/>
              </w:rPr>
            </w:pPr>
            <w:r w:rsidRPr="001A7F1B">
              <w:rPr>
                <w:b/>
                <w:bCs/>
              </w:rPr>
              <w:t>21</w:t>
            </w:r>
          </w:p>
        </w:tc>
        <w:tc>
          <w:tcPr>
            <w:tcW w:w="1289"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140374" w:rsidRPr="001A7F1B" w:rsidRDefault="00140374" w:rsidP="00C104FC">
            <w:pPr>
              <w:jc w:val="center"/>
              <w:rPr>
                <w:b/>
                <w:bCs/>
              </w:rPr>
            </w:pPr>
            <w:r w:rsidRPr="001A7F1B">
              <w:rPr>
                <w:b/>
                <w:bCs/>
              </w:rPr>
              <w:t>26</w:t>
            </w:r>
          </w:p>
        </w:tc>
        <w:tc>
          <w:tcPr>
            <w:tcW w:w="1120"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140374" w:rsidRPr="001A7F1B" w:rsidRDefault="00140374" w:rsidP="00C104FC">
            <w:pPr>
              <w:jc w:val="center"/>
              <w:rPr>
                <w:b/>
                <w:bCs/>
              </w:rPr>
            </w:pPr>
            <w:r w:rsidRPr="001A7F1B">
              <w:rPr>
                <w:b/>
                <w:bCs/>
              </w:rPr>
              <w:t>26</w:t>
            </w:r>
          </w:p>
        </w:tc>
        <w:tc>
          <w:tcPr>
            <w:tcW w:w="1174"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140374" w:rsidRPr="001A7F1B" w:rsidRDefault="00140374" w:rsidP="00C104FC">
            <w:pPr>
              <w:jc w:val="center"/>
              <w:rPr>
                <w:b/>
                <w:bCs/>
              </w:rPr>
            </w:pPr>
            <w:r w:rsidRPr="001A7F1B">
              <w:rPr>
                <w:b/>
                <w:bCs/>
              </w:rPr>
              <w:t>26</w:t>
            </w:r>
          </w:p>
        </w:tc>
        <w:tc>
          <w:tcPr>
            <w:tcW w:w="1415" w:type="dxa"/>
            <w:tcBorders>
              <w:top w:val="single" w:sz="4" w:space="0" w:color="auto"/>
              <w:left w:val="single" w:sz="4" w:space="0" w:color="auto"/>
              <w:bottom w:val="single" w:sz="4" w:space="0" w:color="auto"/>
              <w:right w:val="single" w:sz="4" w:space="0" w:color="auto"/>
            </w:tcBorders>
            <w:shd w:val="clear" w:color="auto" w:fill="8DB3E2"/>
            <w:noWrap/>
            <w:vAlign w:val="bottom"/>
          </w:tcPr>
          <w:p w:rsidR="00140374" w:rsidRPr="001A7F1B" w:rsidRDefault="00140374" w:rsidP="00C104FC">
            <w:pPr>
              <w:rPr>
                <w:rFonts w:ascii="Arial CYR" w:hAnsi="Arial CYR" w:cs="Arial CYR"/>
              </w:rPr>
            </w:pPr>
            <w:r w:rsidRPr="001A7F1B">
              <w:rPr>
                <w:rFonts w:ascii="Arial CYR" w:hAnsi="Arial CYR" w:cs="Arial CYR"/>
              </w:rPr>
              <w:t> </w:t>
            </w:r>
          </w:p>
        </w:tc>
      </w:tr>
    </w:tbl>
    <w:p w:rsidR="00140374" w:rsidRDefault="00140374" w:rsidP="00C104FC">
      <w:pPr>
        <w:tabs>
          <w:tab w:val="left" w:pos="3970"/>
        </w:tabs>
        <w:ind w:firstLine="567"/>
        <w:jc w:val="center"/>
        <w:rPr>
          <w:b/>
          <w:bCs/>
          <w:sz w:val="28"/>
          <w:szCs w:val="28"/>
        </w:rPr>
      </w:pPr>
      <w:r w:rsidRPr="001A7F1B">
        <w:rPr>
          <w:b/>
          <w:bCs/>
          <w:sz w:val="28"/>
          <w:szCs w:val="28"/>
        </w:rPr>
        <w:t>Учебный план МБОУ СОШ №5 на 2014 - 2015 учебный год</w:t>
      </w:r>
    </w:p>
    <w:p w:rsidR="00140374" w:rsidRDefault="00140374" w:rsidP="00C104FC">
      <w:pPr>
        <w:tabs>
          <w:tab w:val="left" w:pos="3970"/>
        </w:tabs>
        <w:ind w:firstLine="567"/>
        <w:jc w:val="center"/>
        <w:rPr>
          <w:sz w:val="24"/>
          <w:szCs w:val="24"/>
        </w:rPr>
      </w:pPr>
      <w:r w:rsidRPr="001A7F1B">
        <w:t>НАЧАЛЬНОЕ ОБЩЕЕ ОБРАЗОВАНИЕ (ФГОС)</w:t>
      </w: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A24EA6">
      <w:pPr>
        <w:pStyle w:val="ParagraphStyle"/>
        <w:spacing w:after="240" w:line="276" w:lineRule="auto"/>
        <w:ind w:firstLine="567"/>
        <w:jc w:val="both"/>
        <w:rPr>
          <w:rFonts w:ascii="Times New Roman" w:hAnsi="Times New Roman" w:cs="Times New Roman"/>
        </w:rPr>
      </w:pPr>
    </w:p>
    <w:p w:rsidR="00140374" w:rsidRDefault="00140374" w:rsidP="0067102A">
      <w:pPr>
        <w:pStyle w:val="ParagraphStyle"/>
        <w:spacing w:after="240" w:line="276" w:lineRule="auto"/>
        <w:jc w:val="both"/>
        <w:rPr>
          <w:rFonts w:ascii="Times New Roman" w:hAnsi="Times New Roman" w:cs="Times New Roman"/>
        </w:rPr>
      </w:pPr>
    </w:p>
    <w:p w:rsidR="00140374" w:rsidRDefault="00140374" w:rsidP="00281656">
      <w:pPr>
        <w:spacing w:line="322" w:lineRule="exact"/>
        <w:ind w:firstLine="714"/>
        <w:rPr>
          <w:b/>
          <w:bCs/>
          <w:sz w:val="22"/>
          <w:szCs w:val="22"/>
        </w:rPr>
      </w:pPr>
      <w:r w:rsidRPr="00281656">
        <w:rPr>
          <w:b/>
          <w:bCs/>
          <w:sz w:val="22"/>
          <w:szCs w:val="22"/>
        </w:rPr>
        <w:t>Программно-методическое обеспечение учебного плана ( см приложение УМК Школа России)</w:t>
      </w:r>
    </w:p>
    <w:p w:rsidR="00140374" w:rsidRDefault="00140374" w:rsidP="00281656">
      <w:pPr>
        <w:spacing w:line="322" w:lineRule="exact"/>
        <w:ind w:firstLine="714"/>
        <w:rPr>
          <w:b/>
          <w:bCs/>
          <w:sz w:val="22"/>
          <w:szCs w:val="22"/>
        </w:rPr>
      </w:pPr>
    </w:p>
    <w:p w:rsidR="00140374" w:rsidRDefault="00140374" w:rsidP="00281656">
      <w:pPr>
        <w:spacing w:line="322" w:lineRule="exact"/>
        <w:ind w:firstLine="714"/>
        <w:rPr>
          <w:b/>
          <w:bCs/>
          <w:sz w:val="22"/>
          <w:szCs w:val="22"/>
        </w:rPr>
      </w:pPr>
    </w:p>
    <w:p w:rsidR="00140374" w:rsidRDefault="00140374" w:rsidP="00281656">
      <w:pPr>
        <w:spacing w:line="322" w:lineRule="exact"/>
        <w:ind w:firstLine="714"/>
        <w:rPr>
          <w:b/>
          <w:bCs/>
          <w:sz w:val="22"/>
          <w:szCs w:val="22"/>
        </w:rPr>
      </w:pPr>
    </w:p>
    <w:p w:rsidR="00140374" w:rsidRDefault="00140374" w:rsidP="00281656">
      <w:pPr>
        <w:spacing w:line="322" w:lineRule="exact"/>
        <w:ind w:firstLine="714"/>
        <w:rPr>
          <w:b/>
          <w:bCs/>
          <w:sz w:val="22"/>
          <w:szCs w:val="22"/>
        </w:rPr>
      </w:pPr>
    </w:p>
    <w:p w:rsidR="00140374" w:rsidRDefault="00140374" w:rsidP="00C53116">
      <w:pPr>
        <w:widowControl/>
        <w:jc w:val="center"/>
        <w:sectPr w:rsidR="00140374" w:rsidSect="006C618A">
          <w:headerReference w:type="default" r:id="rId46"/>
          <w:footnotePr>
            <w:numRestart w:val="eachPage"/>
          </w:footnotePr>
          <w:pgSz w:w="11906" w:h="16838"/>
          <w:pgMar w:top="425" w:right="567" w:bottom="295" w:left="567" w:header="284" w:footer="284" w:gutter="0"/>
          <w:cols w:space="708"/>
          <w:docGrid w:linePitch="360"/>
        </w:sectPr>
      </w:pPr>
    </w:p>
    <w:p w:rsidR="00140374" w:rsidRPr="00C104FC" w:rsidRDefault="00140374" w:rsidP="00C104FC">
      <w:pPr>
        <w:widowControl/>
        <w:jc w:val="center"/>
        <w:rPr>
          <w:sz w:val="24"/>
          <w:szCs w:val="24"/>
        </w:rPr>
      </w:pPr>
      <w:hyperlink r:id="rId47" w:history="1">
        <w:r w:rsidRPr="00C26B2C">
          <w:rPr>
            <w:rStyle w:val="Hyperlink"/>
            <w:color w:val="auto"/>
            <w:sz w:val="24"/>
            <w:szCs w:val="24"/>
          </w:rPr>
          <w:t xml:space="preserve">Система учебников «Школа России» в Федеральном перечне учебников, рекомендованных (допущенных) к использованию в образовательном процессе в общеобразовательных учреждениях, на 2014/2015 учебный год </w:t>
        </w:r>
      </w:hyperlink>
      <w:r w:rsidRPr="00C26B2C">
        <w:rPr>
          <w:sz w:val="24"/>
          <w:szCs w:val="24"/>
          <w:u w:val="single"/>
        </w:rPr>
        <w:br/>
      </w:r>
      <w:r w:rsidRPr="00C26B2C">
        <w:rPr>
          <w:rStyle w:val="Strong"/>
          <w:sz w:val="24"/>
          <w:szCs w:val="24"/>
        </w:rPr>
        <w:t>(</w:t>
      </w:r>
      <w:r w:rsidRPr="00C26B2C">
        <w:rPr>
          <w:sz w:val="24"/>
          <w:szCs w:val="24"/>
        </w:rPr>
        <w:t>Приказ от 31 марта 2014 г. N 253)</w:t>
      </w:r>
    </w:p>
    <w:p w:rsidR="00140374" w:rsidRPr="00C26B2C" w:rsidRDefault="00140374" w:rsidP="00C53116">
      <w:pPr>
        <w:spacing w:after="240" w:line="276" w:lineRule="auto"/>
        <w:jc w:val="center"/>
        <w:rPr>
          <w:b/>
          <w:bCs/>
          <w:sz w:val="24"/>
          <w:szCs w:val="24"/>
        </w:rPr>
      </w:pPr>
      <w:r w:rsidRPr="00C26B2C">
        <w:rPr>
          <w:b/>
          <w:bCs/>
          <w:color w:val="000000"/>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40374" w:rsidRPr="00C26B2C" w:rsidRDefault="00140374" w:rsidP="00C53116">
      <w:pPr>
        <w:spacing w:after="240" w:line="276" w:lineRule="auto"/>
        <w:jc w:val="center"/>
        <w:rPr>
          <w:color w:val="000000"/>
          <w:sz w:val="24"/>
          <w:szCs w:val="24"/>
        </w:rPr>
      </w:pPr>
      <w:r w:rsidRPr="00C26B2C">
        <w:rPr>
          <w:color w:val="000000"/>
          <w:sz w:val="24"/>
          <w:szCs w:val="24"/>
        </w:rPr>
        <w:t>. Учебники, рекомендуемые к использованию при реализации обязательной части основной образовательной программы</w:t>
      </w:r>
    </w:p>
    <w:p w:rsidR="00140374" w:rsidRPr="00C26B2C" w:rsidRDefault="00140374" w:rsidP="00C53116">
      <w:pPr>
        <w:spacing w:after="240" w:line="276" w:lineRule="auto"/>
        <w:jc w:val="center"/>
        <w:rPr>
          <w:b/>
          <w:bCs/>
          <w:sz w:val="24"/>
          <w:szCs w:val="24"/>
        </w:rPr>
      </w:pPr>
      <w:r w:rsidRPr="00C26B2C">
        <w:rPr>
          <w:color w:val="000000"/>
          <w:sz w:val="24"/>
          <w:szCs w:val="24"/>
        </w:rPr>
        <w:t>. Начальное общее образование</w:t>
      </w:r>
    </w:p>
    <w:tbl>
      <w:tblPr>
        <w:tblW w:w="13182" w:type="dxa"/>
        <w:tblInd w:w="-106" w:type="dxa"/>
        <w:tblLayout w:type="fixed"/>
        <w:tblLook w:val="00A0"/>
      </w:tblPr>
      <w:tblGrid>
        <w:gridCol w:w="4715"/>
        <w:gridCol w:w="2276"/>
        <w:gridCol w:w="942"/>
        <w:gridCol w:w="2072"/>
        <w:gridCol w:w="3177"/>
      </w:tblGrid>
      <w:tr w:rsidR="00140374" w:rsidRPr="00C26B2C">
        <w:trPr>
          <w:trHeight w:val="569"/>
        </w:trPr>
        <w:tc>
          <w:tcPr>
            <w:tcW w:w="4715" w:type="dxa"/>
            <w:tcBorders>
              <w:top w:val="single" w:sz="4" w:space="0" w:color="auto"/>
              <w:left w:val="single" w:sz="4" w:space="0" w:color="auto"/>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Автор/авторский коллектив</w:t>
            </w:r>
          </w:p>
        </w:tc>
        <w:tc>
          <w:tcPr>
            <w:tcW w:w="2276"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Наименование учебника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Класс</w:t>
            </w:r>
          </w:p>
        </w:tc>
        <w:tc>
          <w:tcPr>
            <w:tcW w:w="207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Наименование издателя учебника</w:t>
            </w:r>
          </w:p>
        </w:tc>
        <w:tc>
          <w:tcPr>
            <w:tcW w:w="3177"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Адрес страницы об учебнике на официальном сайте издателя (издательств)</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both"/>
              <w:rPr>
                <w:color w:val="000000"/>
                <w:sz w:val="24"/>
                <w:szCs w:val="24"/>
              </w:rPr>
            </w:pP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Филология (предметная область)</w:t>
            </w:r>
          </w:p>
        </w:tc>
      </w:tr>
      <w:tr w:rsidR="00140374" w:rsidRPr="00C26B2C">
        <w:trPr>
          <w:trHeight w:val="142"/>
        </w:trPr>
        <w:tc>
          <w:tcPr>
            <w:tcW w:w="4715" w:type="dxa"/>
            <w:tcBorders>
              <w:top w:val="single" w:sz="4" w:space="0" w:color="auto"/>
              <w:left w:val="single" w:sz="4" w:space="0" w:color="auto"/>
              <w:bottom w:val="single" w:sz="4" w:space="0" w:color="auto"/>
              <w:right w:val="nil"/>
            </w:tcBorders>
            <w:noWrap/>
            <w:vAlign w:val="center"/>
          </w:tcPr>
          <w:p w:rsidR="00140374" w:rsidRPr="00C26B2C" w:rsidRDefault="00140374" w:rsidP="00C53116">
            <w:pPr>
              <w:widowControl/>
              <w:autoSpaceDE/>
              <w:autoSpaceDN/>
              <w:adjustRightInd/>
              <w:spacing w:after="240" w:line="276" w:lineRule="auto"/>
              <w:jc w:val="both"/>
              <w:rPr>
                <w:b/>
                <w:bCs/>
                <w:color w:val="000000"/>
                <w:sz w:val="24"/>
                <w:szCs w:val="24"/>
              </w:rPr>
            </w:pPr>
            <w:r w:rsidRPr="00C26B2C">
              <w:rPr>
                <w:b/>
                <w:bCs/>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Русский язык (учебный предмет)</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Горецкий В.Г., Кирюшкин В.А., Виноградская Л.А. и др.</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Азбука.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Канакина В.П., Горецкий В.Г.</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Русский язык</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Канакина В.П., Горецкий В.Г.</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Русский язык.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Канакина В.П., Горецкий В.Г.</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Русский язык.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Канакина В.П., Горецкий В.Г.</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Русский язык.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Литературное чтение (учебный предмет)</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Климанова Л. Ф., Горецкий В.Г., Голованова М.В.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Литературное чтение.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Климанова Л. Ф., Горецкий В.Г., Голованова М.В.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Литературное чтение.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Климанова Л. Ф., Горецкий В.Г., Голованова М.В.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Литературное чтение.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Климанова Л. Ф., Горецкий В.Г., Голованова М.В.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Литературное чтение.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Иностранный язык (учебный предмет)</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Верещагина И.Н., Бондаренко К.А., Притыкина Т.А.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2 класс.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hyperlink r:id="rId48" w:history="1">
              <w:r w:rsidRPr="00C26B2C">
                <w:rPr>
                  <w:color w:val="000000"/>
                  <w:sz w:val="24"/>
                  <w:szCs w:val="24"/>
                </w:rPr>
                <w:t>http://www.prosv.ru/umk/vereshchagina/</w:t>
              </w:r>
            </w:hyperlink>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Верещагина И.Н., Притыкина Т.А.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3 класс.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hyperlink r:id="rId49" w:history="1">
              <w:r w:rsidRPr="00C26B2C">
                <w:rPr>
                  <w:color w:val="000000"/>
                  <w:sz w:val="24"/>
                  <w:szCs w:val="24"/>
                </w:rPr>
                <w:t>http://www.prosv.ru/umk/vereshchagina/</w:t>
              </w:r>
            </w:hyperlink>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Верещагина И.Н., Афанасьева О.В.</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4 класс.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hyperlink r:id="rId50" w:history="1">
              <w:r w:rsidRPr="00C26B2C">
                <w:rPr>
                  <w:color w:val="000000"/>
                  <w:sz w:val="24"/>
                  <w:szCs w:val="24"/>
                </w:rPr>
                <w:t>http://www.prosv.ru/umk/vereshchagina/</w:t>
              </w:r>
            </w:hyperlink>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Кузовлев В.П., Перегудова Э.Ш., Пастухова С.А.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http://www.prosv.ru/umk/we</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Кузовлев В.П., Лапа Н.М., Костина И.П.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http://www.prosv.ru/umk/we</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Кузовлев В.П., Перегудова Э.Ш., Стрельникова О.В.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Английский язык.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http://www.prosv.ru/umk/we</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both"/>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Математика и информатика (Предметная область)</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Моро М.И., Волкова С.И., Степанова С.В.</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Математика.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Моро М.И., Бантова М.А., Бельтюкова Г.В.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Математика.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Моро М.И., Бантова М.А., Бельтюкова Г.В.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Математика.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Моро М.И., Бантова М.А., Бельтюкова Г.В. и др.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Математика. В 2-х частях</w:t>
            </w:r>
          </w:p>
        </w:tc>
        <w:tc>
          <w:tcPr>
            <w:tcW w:w="942" w:type="dxa"/>
            <w:tcBorders>
              <w:top w:val="single" w:sz="4" w:space="0" w:color="auto"/>
              <w:left w:val="nil"/>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jc w:val="both"/>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Обществознание и естествознание (Окружающий мир) (Предметная область)</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Плешаков А.А.</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Окружающий мир.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Плешаков А.А.</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Окружающий мир.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Плешаков А.А.</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Окружающий мир.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Плешаков А.А., Крючкова Е.А.</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Окружающий мир. В 2-х частях</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Изобразительное искусство (учебный предмет)</w:t>
            </w:r>
          </w:p>
        </w:tc>
        <w:tc>
          <w:tcPr>
            <w:tcW w:w="2276" w:type="dxa"/>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 </w:t>
            </w:r>
          </w:p>
        </w:tc>
        <w:tc>
          <w:tcPr>
            <w:tcW w:w="942" w:type="dxa"/>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 </w:t>
            </w:r>
          </w:p>
        </w:tc>
        <w:tc>
          <w:tcPr>
            <w:tcW w:w="2072" w:type="dxa"/>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 </w:t>
            </w:r>
          </w:p>
        </w:tc>
        <w:tc>
          <w:tcPr>
            <w:tcW w:w="3177" w:type="dxa"/>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 </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xml:space="preserve">Неменская Л.А. / Под ред. Неменского Б.М. </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Изобразительное искусство</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Коротеева Е.И.  / Под ред. Неменского Б.М.</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Изобразительное искусство</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Горяева Н.А., Неменская Л.А., Питерских А.С. и др.  / Под ред. Неменского Б.М.</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Изобразительное искусство</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Неменская Л.А.  / Под ред. Неменского Б.М.</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Изобразительное искусство</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b/>
                <w:bCs/>
                <w:color w:val="000000"/>
                <w:sz w:val="24"/>
                <w:szCs w:val="24"/>
              </w:rPr>
            </w:pPr>
            <w:r w:rsidRPr="00C26B2C">
              <w:rPr>
                <w:b/>
                <w:bCs/>
                <w:color w:val="000000"/>
                <w:sz w:val="24"/>
                <w:szCs w:val="24"/>
              </w:rPr>
              <w:t>Музыка (учебный предмет)</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Критская Е.Д., Сергеева Г.П., Шмагина Т.С.</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Музыка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hyperlink r:id="rId51" w:history="1">
              <w:r w:rsidRPr="00C26B2C">
                <w:rPr>
                  <w:color w:val="000000"/>
                  <w:sz w:val="24"/>
                  <w:szCs w:val="24"/>
                </w:rPr>
                <w:t>www.1-4.prosv.ru</w:t>
              </w:r>
            </w:hyperlink>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Критская Е.Д., Сергеева Г.П., Шмагина Т.С.</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Музыка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Критская Е.Д., Сергеева Г.П., Шмагина Т.С.</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Музыка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793"/>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Критская Е.Д., Сергеева Г.П., Шмагина Т.С.</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Музыка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Технология (Предметная область)</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Роговцева Н.И., Богданова Н.В., Фрейтаг И.П.</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Технология</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1</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Роговцева Н.И., Богданова Н.В., Добромыслова Н.В.</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Технология</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2</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Роговцева Н.И., Богданова Н.В., Добромыслова Н.В.</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Технология</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3</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Роговцева Н.И., Богданова Н.В., Шипилова Н.В. и др.</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Технология</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r w:rsidR="00140374" w:rsidRPr="00C26B2C">
        <w:trPr>
          <w:trHeight w:val="142"/>
        </w:trPr>
        <w:tc>
          <w:tcPr>
            <w:tcW w:w="4715" w:type="dxa"/>
            <w:tcBorders>
              <w:top w:val="single" w:sz="4" w:space="0" w:color="auto"/>
              <w:left w:val="single" w:sz="4" w:space="0" w:color="auto"/>
              <w:bottom w:val="single" w:sz="4" w:space="0" w:color="auto"/>
              <w:right w:val="single" w:sz="4" w:space="0" w:color="auto"/>
            </w:tcBorders>
            <w:noWrap/>
            <w:vAlign w:val="center"/>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 </w:t>
            </w:r>
          </w:p>
        </w:tc>
        <w:tc>
          <w:tcPr>
            <w:tcW w:w="8467" w:type="dxa"/>
            <w:gridSpan w:val="4"/>
            <w:tcBorders>
              <w:top w:val="single" w:sz="4" w:space="0" w:color="auto"/>
              <w:left w:val="single" w:sz="4" w:space="0" w:color="auto"/>
              <w:bottom w:val="single" w:sz="4" w:space="0" w:color="auto"/>
              <w:right w:val="single" w:sz="4" w:space="0" w:color="auto"/>
            </w:tcBorders>
            <w:noWrap/>
            <w:vAlign w:val="bottom"/>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Физическая культура (Предметная область)</w:t>
            </w:r>
          </w:p>
        </w:tc>
      </w:tr>
      <w:tr w:rsidR="00140374" w:rsidRPr="00C26B2C">
        <w:trPr>
          <w:trHeight w:val="427"/>
        </w:trPr>
        <w:tc>
          <w:tcPr>
            <w:tcW w:w="4715" w:type="dxa"/>
            <w:tcBorders>
              <w:top w:val="single" w:sz="4" w:space="0" w:color="auto"/>
              <w:left w:val="single" w:sz="4" w:space="0" w:color="auto"/>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Лях В.И.</w:t>
            </w:r>
          </w:p>
        </w:tc>
        <w:tc>
          <w:tcPr>
            <w:tcW w:w="2276"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Физическая культура</w:t>
            </w:r>
          </w:p>
        </w:tc>
        <w:tc>
          <w:tcPr>
            <w:tcW w:w="942" w:type="dxa"/>
            <w:tcBorders>
              <w:top w:val="single" w:sz="4" w:space="0" w:color="auto"/>
              <w:left w:val="nil"/>
              <w:bottom w:val="single" w:sz="4" w:space="0" w:color="auto"/>
              <w:right w:val="single" w:sz="4" w:space="0" w:color="auto"/>
            </w:tcBorders>
            <w:vAlign w:val="center"/>
          </w:tcPr>
          <w:p w:rsidR="00140374" w:rsidRPr="00C26B2C" w:rsidRDefault="00140374" w:rsidP="00C53116">
            <w:pPr>
              <w:widowControl/>
              <w:autoSpaceDE/>
              <w:autoSpaceDN/>
              <w:adjustRightInd/>
              <w:spacing w:after="240" w:line="276" w:lineRule="auto"/>
              <w:jc w:val="center"/>
              <w:rPr>
                <w:color w:val="000000"/>
                <w:sz w:val="24"/>
                <w:szCs w:val="24"/>
              </w:rPr>
            </w:pPr>
            <w:r w:rsidRPr="00C26B2C">
              <w:rPr>
                <w:color w:val="000000"/>
                <w:sz w:val="24"/>
                <w:szCs w:val="24"/>
              </w:rPr>
              <w:t xml:space="preserve"> 1 - 4</w:t>
            </w:r>
          </w:p>
        </w:tc>
        <w:tc>
          <w:tcPr>
            <w:tcW w:w="2072"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ОАО "Издательство" Просвещение"</w:t>
            </w:r>
          </w:p>
        </w:tc>
        <w:tc>
          <w:tcPr>
            <w:tcW w:w="3177" w:type="dxa"/>
            <w:tcBorders>
              <w:top w:val="single" w:sz="4" w:space="0" w:color="auto"/>
              <w:left w:val="nil"/>
              <w:bottom w:val="single" w:sz="4" w:space="0" w:color="auto"/>
              <w:right w:val="single" w:sz="4" w:space="0" w:color="auto"/>
            </w:tcBorders>
          </w:tcPr>
          <w:p w:rsidR="00140374" w:rsidRPr="00C26B2C" w:rsidRDefault="00140374" w:rsidP="00C53116">
            <w:pPr>
              <w:widowControl/>
              <w:autoSpaceDE/>
              <w:autoSpaceDN/>
              <w:adjustRightInd/>
              <w:spacing w:after="240" w:line="276" w:lineRule="auto"/>
              <w:rPr>
                <w:color w:val="000000"/>
                <w:sz w:val="24"/>
                <w:szCs w:val="24"/>
              </w:rPr>
            </w:pPr>
            <w:r w:rsidRPr="00C26B2C">
              <w:rPr>
                <w:color w:val="000000"/>
                <w:sz w:val="24"/>
                <w:szCs w:val="24"/>
              </w:rPr>
              <w:t>www.1-4.prosv.ru</w:t>
            </w:r>
          </w:p>
        </w:tc>
      </w:tr>
    </w:tbl>
    <w:p w:rsidR="00140374" w:rsidRPr="00C26B2C" w:rsidRDefault="00140374" w:rsidP="00C53116">
      <w:pPr>
        <w:spacing w:after="240" w:line="276" w:lineRule="auto"/>
        <w:jc w:val="center"/>
        <w:rPr>
          <w:b/>
          <w:bCs/>
          <w:sz w:val="24"/>
          <w:szCs w:val="24"/>
        </w:rPr>
      </w:pPr>
    </w:p>
    <w:p w:rsidR="00140374" w:rsidRDefault="00140374" w:rsidP="00281656">
      <w:pPr>
        <w:spacing w:line="322" w:lineRule="exact"/>
        <w:ind w:firstLine="714"/>
        <w:rPr>
          <w:b/>
          <w:bCs/>
          <w:sz w:val="22"/>
          <w:szCs w:val="22"/>
        </w:rPr>
        <w:sectPr w:rsidR="00140374" w:rsidSect="00C104FC">
          <w:footnotePr>
            <w:numRestart w:val="eachPage"/>
          </w:footnotePr>
          <w:pgSz w:w="16838" w:h="11906" w:orient="landscape"/>
          <w:pgMar w:top="567" w:right="425" w:bottom="567" w:left="295" w:header="284" w:footer="284" w:gutter="0"/>
          <w:cols w:space="708"/>
          <w:docGrid w:linePitch="360"/>
        </w:sectPr>
      </w:pPr>
    </w:p>
    <w:p w:rsidR="00140374" w:rsidRPr="00281656" w:rsidRDefault="00140374" w:rsidP="00C53116">
      <w:pPr>
        <w:spacing w:line="322" w:lineRule="exact"/>
        <w:ind w:left="360" w:firstLine="714"/>
        <w:rPr>
          <w:b/>
          <w:bCs/>
          <w:sz w:val="22"/>
          <w:szCs w:val="22"/>
        </w:rPr>
      </w:pPr>
    </w:p>
    <w:p w:rsidR="00140374" w:rsidRPr="0067102A" w:rsidRDefault="00140374" w:rsidP="00281656">
      <w:pPr>
        <w:pStyle w:val="ParagraphStyle"/>
        <w:spacing w:after="240" w:line="276" w:lineRule="auto"/>
        <w:jc w:val="both"/>
        <w:rPr>
          <w:rFonts w:ascii="Times New Roman" w:hAnsi="Times New Roman" w:cs="Times New Roman"/>
          <w:b/>
          <w:bCs/>
          <w:sz w:val="28"/>
          <w:szCs w:val="28"/>
        </w:rPr>
      </w:pPr>
      <w:r w:rsidRPr="0067102A">
        <w:rPr>
          <w:rFonts w:ascii="Times New Roman" w:hAnsi="Times New Roman" w:cs="Times New Roman"/>
          <w:b/>
          <w:bCs/>
          <w:sz w:val="28"/>
          <w:szCs w:val="28"/>
        </w:rPr>
        <w:t>3.2.План внеурочной деятельности</w:t>
      </w:r>
    </w:p>
    <w:p w:rsidR="00140374" w:rsidRDefault="00140374" w:rsidP="0067102A">
      <w:pPr>
        <w:pStyle w:val="ParagraphStyle"/>
        <w:spacing w:after="240" w:line="276" w:lineRule="auto"/>
        <w:ind w:left="927"/>
        <w:jc w:val="both"/>
        <w:rPr>
          <w:rFonts w:ascii="Times New Roman" w:hAnsi="Times New Roman" w:cs="Times New Roman"/>
        </w:rPr>
      </w:pPr>
      <w:r>
        <w:rPr>
          <w:rFonts w:ascii="Times New Roman" w:hAnsi="Times New Roman" w:cs="Times New Roman"/>
        </w:rPr>
        <w:t>Для реализации основных целей ФГОС в начальной школе  организуется внеурочная деятельность, под которой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основного общего образования. Задачами внеурочной деятельности являются:</w:t>
      </w:r>
    </w:p>
    <w:p w:rsidR="00140374" w:rsidRDefault="00140374" w:rsidP="00D111FD">
      <w:pPr>
        <w:pStyle w:val="ParagraphStyle"/>
        <w:numPr>
          <w:ilvl w:val="0"/>
          <w:numId w:val="166"/>
        </w:numPr>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spacing w:after="240" w:line="276" w:lineRule="auto"/>
        <w:jc w:val="both"/>
        <w:rPr>
          <w:rFonts w:ascii="Times New Roman" w:hAnsi="Times New Roman" w:cs="Times New Roman"/>
        </w:rPr>
      </w:pPr>
      <w:r>
        <w:rPr>
          <w:rFonts w:ascii="Times New Roman" w:hAnsi="Times New Roman" w:cs="Times New Roman"/>
        </w:rPr>
        <w:t xml:space="preserve">обеспечение благоприятной адаптации ребенка в основной школе; </w:t>
      </w:r>
    </w:p>
    <w:p w:rsidR="00140374" w:rsidRDefault="00140374" w:rsidP="00D111FD">
      <w:pPr>
        <w:pStyle w:val="ParagraphStyle"/>
        <w:numPr>
          <w:ilvl w:val="0"/>
          <w:numId w:val="166"/>
        </w:numPr>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spacing w:after="240" w:line="276" w:lineRule="auto"/>
        <w:jc w:val="both"/>
        <w:rPr>
          <w:rFonts w:ascii="Times New Roman" w:hAnsi="Times New Roman" w:cs="Times New Roman"/>
        </w:rPr>
      </w:pPr>
      <w:r>
        <w:rPr>
          <w:rFonts w:ascii="Times New Roman" w:hAnsi="Times New Roman" w:cs="Times New Roman"/>
        </w:rPr>
        <w:t xml:space="preserve">оптимизация учебной нагрузки обучающихся; </w:t>
      </w:r>
    </w:p>
    <w:p w:rsidR="00140374" w:rsidRDefault="00140374" w:rsidP="00D111FD">
      <w:pPr>
        <w:pStyle w:val="ParagraphStyle"/>
        <w:numPr>
          <w:ilvl w:val="0"/>
          <w:numId w:val="166"/>
        </w:numPr>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spacing w:after="240" w:line="276" w:lineRule="auto"/>
        <w:jc w:val="both"/>
        <w:rPr>
          <w:rFonts w:ascii="Times New Roman" w:hAnsi="Times New Roman" w:cs="Times New Roman"/>
        </w:rPr>
      </w:pPr>
      <w:r>
        <w:rPr>
          <w:rFonts w:ascii="Times New Roman" w:hAnsi="Times New Roman" w:cs="Times New Roman"/>
        </w:rPr>
        <w:t xml:space="preserve">улучшение условий для развития ребенка; </w:t>
      </w:r>
    </w:p>
    <w:p w:rsidR="00140374" w:rsidRDefault="00140374" w:rsidP="00D111FD">
      <w:pPr>
        <w:pStyle w:val="ParagraphStyle"/>
        <w:numPr>
          <w:ilvl w:val="0"/>
          <w:numId w:val="166"/>
        </w:numPr>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spacing w:after="240" w:line="276" w:lineRule="auto"/>
        <w:jc w:val="both"/>
        <w:rPr>
          <w:rFonts w:ascii="Times New Roman" w:hAnsi="Times New Roman" w:cs="Times New Roman"/>
        </w:rPr>
      </w:pPr>
      <w:r>
        <w:rPr>
          <w:rFonts w:ascii="Times New Roman" w:hAnsi="Times New Roman" w:cs="Times New Roman"/>
        </w:rPr>
        <w:t>учет возрастные и индивидуальные особенности обучающихся</w:t>
      </w:r>
    </w:p>
    <w:p w:rsidR="00140374" w:rsidRPr="00922D7C" w:rsidRDefault="00140374" w:rsidP="00922D7C">
      <w:pPr>
        <w:rPr>
          <w:sz w:val="24"/>
          <w:szCs w:val="24"/>
        </w:rPr>
      </w:pPr>
      <w:r w:rsidRPr="00922D7C">
        <w:rPr>
          <w:b/>
          <w:bCs/>
          <w:sz w:val="24"/>
          <w:szCs w:val="24"/>
        </w:rPr>
        <w:t>Модель внеурочной деятельности МБОУ СОШ № 5 п.Ленинский</w:t>
      </w:r>
      <w:r w:rsidRPr="00922D7C">
        <w:rPr>
          <w:sz w:val="24"/>
          <w:szCs w:val="24"/>
        </w:rPr>
        <w:t xml:space="preserve">  разработана на основе ФГОС начального общего образования, рекомендаций Министерства образования и науки РФ и имеет ряд важных особенностей:</w:t>
      </w:r>
    </w:p>
    <w:p w:rsidR="00140374" w:rsidRPr="00922D7C" w:rsidRDefault="00140374" w:rsidP="00D111FD">
      <w:pPr>
        <w:widowControl/>
        <w:numPr>
          <w:ilvl w:val="0"/>
          <w:numId w:val="171"/>
        </w:numPr>
        <w:autoSpaceDE/>
        <w:autoSpaceDN/>
        <w:adjustRightInd/>
        <w:jc w:val="both"/>
        <w:rPr>
          <w:sz w:val="24"/>
          <w:szCs w:val="24"/>
        </w:rPr>
      </w:pPr>
      <w:r w:rsidRPr="00922D7C">
        <w:rPr>
          <w:sz w:val="24"/>
          <w:szCs w:val="24"/>
        </w:rPr>
        <w:t>ориентирована на интересы обучающихся и семьи;</w:t>
      </w:r>
    </w:p>
    <w:p w:rsidR="00140374" w:rsidRPr="00922D7C" w:rsidRDefault="00140374" w:rsidP="00D111FD">
      <w:pPr>
        <w:widowControl/>
        <w:numPr>
          <w:ilvl w:val="0"/>
          <w:numId w:val="171"/>
        </w:numPr>
        <w:autoSpaceDE/>
        <w:autoSpaceDN/>
        <w:adjustRightInd/>
        <w:jc w:val="both"/>
        <w:rPr>
          <w:sz w:val="24"/>
          <w:szCs w:val="24"/>
        </w:rPr>
      </w:pPr>
      <w:r w:rsidRPr="00922D7C">
        <w:rPr>
          <w:sz w:val="24"/>
          <w:szCs w:val="24"/>
        </w:rPr>
        <w:t>учитывает особенности контингента обучающихся, состояние их здоровья, базовые знания;</w:t>
      </w:r>
    </w:p>
    <w:p w:rsidR="00140374" w:rsidRPr="00922D7C" w:rsidRDefault="00140374" w:rsidP="00D111FD">
      <w:pPr>
        <w:widowControl/>
        <w:numPr>
          <w:ilvl w:val="0"/>
          <w:numId w:val="171"/>
        </w:numPr>
        <w:autoSpaceDE/>
        <w:autoSpaceDN/>
        <w:adjustRightInd/>
        <w:jc w:val="both"/>
        <w:rPr>
          <w:sz w:val="24"/>
          <w:szCs w:val="24"/>
        </w:rPr>
      </w:pPr>
      <w:r w:rsidRPr="00922D7C">
        <w:rPr>
          <w:sz w:val="24"/>
          <w:szCs w:val="24"/>
        </w:rPr>
        <w:t>носит вариативный характер, предоставляет возможность формировать индивидуальные программы внеурочной занятости.</w:t>
      </w:r>
    </w:p>
    <w:p w:rsidR="00140374" w:rsidRPr="00922D7C" w:rsidRDefault="00140374" w:rsidP="00922D7C">
      <w:pPr>
        <w:rPr>
          <w:sz w:val="24"/>
          <w:szCs w:val="24"/>
        </w:rPr>
      </w:pPr>
      <w:r w:rsidRPr="00922D7C">
        <w:rPr>
          <w:b/>
          <w:bCs/>
          <w:sz w:val="24"/>
          <w:szCs w:val="24"/>
        </w:rPr>
        <w:t xml:space="preserve">Цель </w:t>
      </w:r>
      <w:r w:rsidRPr="00922D7C">
        <w:rPr>
          <w:sz w:val="24"/>
          <w:szCs w:val="24"/>
        </w:rPr>
        <w:t>организации внеурочной деятельности учащихся на ступени начального общего образования - воспитание и социализация духовно-нравственной личности.</w:t>
      </w:r>
    </w:p>
    <w:p w:rsidR="00140374" w:rsidRPr="00922D7C" w:rsidRDefault="00140374" w:rsidP="00922D7C">
      <w:pPr>
        <w:rPr>
          <w:sz w:val="24"/>
          <w:szCs w:val="24"/>
        </w:rPr>
      </w:pPr>
      <w:r w:rsidRPr="00922D7C">
        <w:rPr>
          <w:b/>
          <w:bCs/>
          <w:sz w:val="24"/>
          <w:szCs w:val="24"/>
        </w:rPr>
        <w:t>Задачи:</w:t>
      </w:r>
    </w:p>
    <w:p w:rsidR="00140374" w:rsidRPr="00922D7C" w:rsidRDefault="00140374" w:rsidP="00D111FD">
      <w:pPr>
        <w:widowControl/>
        <w:numPr>
          <w:ilvl w:val="0"/>
          <w:numId w:val="173"/>
        </w:numPr>
        <w:autoSpaceDE/>
        <w:autoSpaceDN/>
        <w:adjustRightInd/>
        <w:jc w:val="both"/>
        <w:rPr>
          <w:sz w:val="24"/>
          <w:szCs w:val="24"/>
        </w:rPr>
      </w:pPr>
      <w:r w:rsidRPr="00922D7C">
        <w:rPr>
          <w:sz w:val="24"/>
          <w:szCs w:val="24"/>
        </w:rPr>
        <w:t>Формирование личностной, социальной и семейной культуры обучающихся.</w:t>
      </w:r>
    </w:p>
    <w:p w:rsidR="00140374" w:rsidRPr="00922D7C" w:rsidRDefault="00140374" w:rsidP="00D111FD">
      <w:pPr>
        <w:widowControl/>
        <w:numPr>
          <w:ilvl w:val="0"/>
          <w:numId w:val="173"/>
        </w:numPr>
        <w:autoSpaceDE/>
        <w:autoSpaceDN/>
        <w:adjustRightInd/>
        <w:jc w:val="both"/>
        <w:rPr>
          <w:sz w:val="24"/>
          <w:szCs w:val="24"/>
        </w:rPr>
      </w:pPr>
      <w:r w:rsidRPr="00922D7C">
        <w:rPr>
          <w:sz w:val="24"/>
          <w:szCs w:val="24"/>
        </w:rPr>
        <w:t>Мотивация школьников к участию в различных видах внеурочной деятельности.</w:t>
      </w:r>
    </w:p>
    <w:p w:rsidR="00140374" w:rsidRPr="00922D7C" w:rsidRDefault="00140374" w:rsidP="00D111FD">
      <w:pPr>
        <w:widowControl/>
        <w:numPr>
          <w:ilvl w:val="0"/>
          <w:numId w:val="173"/>
        </w:numPr>
        <w:autoSpaceDE/>
        <w:autoSpaceDN/>
        <w:adjustRightInd/>
        <w:jc w:val="both"/>
        <w:rPr>
          <w:sz w:val="24"/>
          <w:szCs w:val="24"/>
        </w:rPr>
      </w:pPr>
      <w:r w:rsidRPr="00922D7C">
        <w:rPr>
          <w:sz w:val="24"/>
          <w:szCs w:val="24"/>
        </w:rPr>
        <w:t>Создание условий для овладения школьниками навыками самостоятельного планирования, организации, проведения и анализа наиболее значимых для них дел и проектов различной направленности.</w:t>
      </w:r>
    </w:p>
    <w:p w:rsidR="00140374" w:rsidRPr="00922D7C" w:rsidRDefault="00140374" w:rsidP="00D111FD">
      <w:pPr>
        <w:widowControl/>
        <w:numPr>
          <w:ilvl w:val="0"/>
          <w:numId w:val="173"/>
        </w:numPr>
        <w:autoSpaceDE/>
        <w:autoSpaceDN/>
        <w:adjustRightInd/>
        <w:jc w:val="both"/>
        <w:rPr>
          <w:sz w:val="24"/>
          <w:szCs w:val="24"/>
        </w:rPr>
      </w:pPr>
      <w:r w:rsidRPr="00922D7C">
        <w:rPr>
          <w:sz w:val="24"/>
          <w:szCs w:val="24"/>
        </w:rPr>
        <w:t>Формирование и развитие детских коллективов, совместно участвующих в различных видах внеурочной деятельности.</w:t>
      </w:r>
    </w:p>
    <w:p w:rsidR="00140374" w:rsidRPr="00922D7C" w:rsidRDefault="00140374" w:rsidP="00922D7C">
      <w:pPr>
        <w:rPr>
          <w:sz w:val="24"/>
          <w:szCs w:val="24"/>
        </w:rPr>
      </w:pPr>
      <w:r w:rsidRPr="00922D7C">
        <w:rPr>
          <w:b/>
          <w:bCs/>
          <w:sz w:val="24"/>
          <w:szCs w:val="24"/>
        </w:rPr>
        <w:t>Принципы построения модели</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соответствие внеурочной деятельности возрастным закономерностям развития обучающихся, их особенностям и возможностям;</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личностно значимая ориентация содержания внеурочной деятельности;</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востребованность результатов внеурочной деятельности в жизни;</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деятельностный характер образования, ориентация на формирование обобщенных способов познавательной, коммуникативной, практической, творческой деятельности, проектной деятельности, на получение обучающимися опыта этой деятельности;</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целостность содержания образования;</w:t>
      </w:r>
    </w:p>
    <w:p w:rsidR="00140374" w:rsidRPr="00922D7C" w:rsidRDefault="00140374" w:rsidP="00D111FD">
      <w:pPr>
        <w:widowControl/>
        <w:numPr>
          <w:ilvl w:val="0"/>
          <w:numId w:val="174"/>
        </w:numPr>
        <w:autoSpaceDE/>
        <w:autoSpaceDN/>
        <w:adjustRightInd/>
        <w:jc w:val="both"/>
        <w:rPr>
          <w:sz w:val="24"/>
          <w:szCs w:val="24"/>
        </w:rPr>
      </w:pPr>
      <w:r w:rsidRPr="00922D7C">
        <w:rPr>
          <w:sz w:val="24"/>
          <w:szCs w:val="24"/>
        </w:rPr>
        <w:t>преемственность содержания образования.</w:t>
      </w:r>
    </w:p>
    <w:p w:rsidR="00140374" w:rsidRPr="00922D7C" w:rsidRDefault="00140374" w:rsidP="00922D7C">
      <w:pPr>
        <w:ind w:firstLine="708"/>
        <w:rPr>
          <w:sz w:val="24"/>
          <w:szCs w:val="24"/>
        </w:rPr>
      </w:pPr>
      <w:r w:rsidRPr="00922D7C">
        <w:rPr>
          <w:sz w:val="24"/>
          <w:szCs w:val="24"/>
        </w:rPr>
        <w:t>В качестве ресурсной базы для реализации программы внеурочной занятости используются следующие возможности:</w:t>
      </w:r>
    </w:p>
    <w:p w:rsidR="00140374" w:rsidRPr="00922D7C" w:rsidRDefault="00140374" w:rsidP="00D111FD">
      <w:pPr>
        <w:widowControl/>
        <w:numPr>
          <w:ilvl w:val="0"/>
          <w:numId w:val="172"/>
        </w:numPr>
        <w:autoSpaceDE/>
        <w:autoSpaceDN/>
        <w:adjustRightInd/>
        <w:jc w:val="both"/>
        <w:rPr>
          <w:sz w:val="24"/>
          <w:szCs w:val="24"/>
        </w:rPr>
      </w:pPr>
      <w:r w:rsidRPr="00922D7C">
        <w:rPr>
          <w:sz w:val="24"/>
          <w:szCs w:val="24"/>
        </w:rPr>
        <w:t>дополнительное образование обучающихся по программам (утвержденным и лицензированным), реализуемым в школе;</w:t>
      </w:r>
    </w:p>
    <w:p w:rsidR="00140374" w:rsidRPr="00922D7C" w:rsidRDefault="00140374" w:rsidP="00D111FD">
      <w:pPr>
        <w:widowControl/>
        <w:numPr>
          <w:ilvl w:val="0"/>
          <w:numId w:val="172"/>
        </w:numPr>
        <w:autoSpaceDE/>
        <w:autoSpaceDN/>
        <w:adjustRightInd/>
        <w:jc w:val="both"/>
        <w:rPr>
          <w:sz w:val="24"/>
          <w:szCs w:val="24"/>
        </w:rPr>
      </w:pPr>
      <w:r w:rsidRPr="00922D7C">
        <w:rPr>
          <w:sz w:val="24"/>
          <w:szCs w:val="24"/>
        </w:rPr>
        <w:t>дополнительное образование обучающихся по программам учреждений дополнительного образования (утвержденным и лицензированным), реализуемым на базе школы;</w:t>
      </w:r>
    </w:p>
    <w:p w:rsidR="00140374" w:rsidRPr="00922D7C" w:rsidRDefault="00140374" w:rsidP="00D111FD">
      <w:pPr>
        <w:widowControl/>
        <w:numPr>
          <w:ilvl w:val="0"/>
          <w:numId w:val="172"/>
        </w:numPr>
        <w:autoSpaceDE/>
        <w:autoSpaceDN/>
        <w:adjustRightInd/>
        <w:jc w:val="both"/>
        <w:rPr>
          <w:sz w:val="24"/>
          <w:szCs w:val="24"/>
        </w:rPr>
      </w:pPr>
      <w:r w:rsidRPr="00922D7C">
        <w:rPr>
          <w:sz w:val="24"/>
          <w:szCs w:val="24"/>
        </w:rPr>
        <w:t>программы, реализуемые в рамках плана воспитательной работы школы;</w:t>
      </w:r>
    </w:p>
    <w:p w:rsidR="00140374" w:rsidRPr="00922D7C" w:rsidRDefault="00140374" w:rsidP="00D111FD">
      <w:pPr>
        <w:widowControl/>
        <w:numPr>
          <w:ilvl w:val="0"/>
          <w:numId w:val="172"/>
        </w:numPr>
        <w:autoSpaceDE/>
        <w:autoSpaceDN/>
        <w:adjustRightInd/>
        <w:jc w:val="both"/>
        <w:rPr>
          <w:sz w:val="24"/>
          <w:szCs w:val="24"/>
        </w:rPr>
      </w:pPr>
      <w:r w:rsidRPr="00922D7C">
        <w:rPr>
          <w:sz w:val="24"/>
          <w:szCs w:val="24"/>
        </w:rPr>
        <w:t>программы, реализуемые в рамках воспитательной работы классного руководителя.</w:t>
      </w:r>
    </w:p>
    <w:p w:rsidR="00140374" w:rsidRPr="00922D7C" w:rsidRDefault="00140374" w:rsidP="00922D7C">
      <w:pPr>
        <w:ind w:left="720"/>
        <w:jc w:val="both"/>
        <w:rPr>
          <w:sz w:val="24"/>
          <w:szCs w:val="24"/>
        </w:rPr>
      </w:pPr>
    </w:p>
    <w:p w:rsidR="00140374" w:rsidRDefault="00140374" w:rsidP="005A6DAC">
      <w:pPr>
        <w:pStyle w:val="ParagraphStyle"/>
        <w:tabs>
          <w:tab w:val="left" w:pos="705"/>
          <w:tab w:val="left" w:pos="1410"/>
          <w:tab w:val="left" w:pos="2115"/>
          <w:tab w:val="left" w:pos="2835"/>
          <w:tab w:val="left" w:pos="3540"/>
          <w:tab w:val="left" w:pos="4245"/>
          <w:tab w:val="left" w:pos="4950"/>
          <w:tab w:val="left" w:pos="5655"/>
          <w:tab w:val="left" w:pos="6360"/>
          <w:tab w:val="left" w:pos="7080"/>
          <w:tab w:val="left" w:pos="7785"/>
          <w:tab w:val="left" w:pos="8490"/>
          <w:tab w:val="left" w:pos="9195"/>
          <w:tab w:val="left" w:pos="9900"/>
          <w:tab w:val="left" w:pos="10605"/>
          <w:tab w:val="left" w:pos="11325"/>
          <w:tab w:val="left" w:pos="12030"/>
          <w:tab w:val="left" w:pos="12735"/>
          <w:tab w:val="left" w:pos="13440"/>
          <w:tab w:val="left" w:pos="14145"/>
        </w:tabs>
        <w:spacing w:after="240" w:line="276" w:lineRule="auto"/>
        <w:jc w:val="both"/>
        <w:rPr>
          <w:rFonts w:ascii="Times New Roman" w:hAnsi="Times New Roman" w:cs="Times New Roman"/>
        </w:rPr>
      </w:pPr>
    </w:p>
    <w:p w:rsidR="00140374" w:rsidRDefault="00140374" w:rsidP="009746BC">
      <w:pPr>
        <w:pStyle w:val="ParagraphStyle"/>
        <w:spacing w:after="240" w:line="264" w:lineRule="auto"/>
        <w:jc w:val="center"/>
        <w:rPr>
          <w:rFonts w:ascii="Times New Roman" w:hAnsi="Times New Roman" w:cs="Times New Roman"/>
          <w:b/>
          <w:bCs/>
        </w:rPr>
      </w:pPr>
      <w:r>
        <w:rPr>
          <w:rFonts w:ascii="Times New Roman" w:hAnsi="Times New Roman" w:cs="Times New Roman"/>
          <w:b/>
          <w:bCs/>
        </w:rPr>
        <w:t>Модель организации внеурочной деятельности в 1-4 класса</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417"/>
        <w:gridCol w:w="1418"/>
        <w:gridCol w:w="1417"/>
        <w:gridCol w:w="1240"/>
      </w:tblGrid>
      <w:tr w:rsidR="00140374" w:rsidRPr="005A674F">
        <w:tc>
          <w:tcPr>
            <w:tcW w:w="5070" w:type="dxa"/>
            <w:shd w:val="clear" w:color="auto" w:fill="C6D9F1"/>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b/>
                <w:bCs/>
              </w:rPr>
              <w:t>Направление деятельности</w:t>
            </w:r>
          </w:p>
        </w:tc>
        <w:tc>
          <w:tcPr>
            <w:tcW w:w="1417" w:type="dxa"/>
            <w:shd w:val="clear" w:color="auto" w:fill="C6D9F1"/>
            <w:vAlign w:val="center"/>
          </w:tcPr>
          <w:p w:rsidR="00140374" w:rsidRPr="005A674F" w:rsidRDefault="00140374" w:rsidP="005A674F">
            <w:pPr>
              <w:jc w:val="center"/>
              <w:rPr>
                <w:b/>
                <w:bCs/>
              </w:rPr>
            </w:pPr>
            <w:r w:rsidRPr="005A674F">
              <w:rPr>
                <w:b/>
                <w:bCs/>
              </w:rPr>
              <w:t>1 класс (ФГОС)</w:t>
            </w:r>
          </w:p>
        </w:tc>
        <w:tc>
          <w:tcPr>
            <w:tcW w:w="1418" w:type="dxa"/>
            <w:shd w:val="clear" w:color="auto" w:fill="C6D9F1"/>
            <w:vAlign w:val="center"/>
          </w:tcPr>
          <w:p w:rsidR="00140374" w:rsidRPr="005A674F" w:rsidRDefault="00140374" w:rsidP="005A674F">
            <w:pPr>
              <w:jc w:val="center"/>
              <w:rPr>
                <w:b/>
                <w:bCs/>
              </w:rPr>
            </w:pPr>
            <w:r w:rsidRPr="005A674F">
              <w:rPr>
                <w:b/>
                <w:bCs/>
              </w:rPr>
              <w:t>2 класс (ФГОС)</w:t>
            </w:r>
          </w:p>
        </w:tc>
        <w:tc>
          <w:tcPr>
            <w:tcW w:w="1417" w:type="dxa"/>
            <w:shd w:val="clear" w:color="auto" w:fill="C6D9F1"/>
            <w:vAlign w:val="center"/>
          </w:tcPr>
          <w:p w:rsidR="00140374" w:rsidRPr="005A674F" w:rsidRDefault="00140374" w:rsidP="005A674F">
            <w:pPr>
              <w:jc w:val="center"/>
              <w:rPr>
                <w:b/>
                <w:bCs/>
              </w:rPr>
            </w:pPr>
            <w:r w:rsidRPr="005A674F">
              <w:rPr>
                <w:b/>
                <w:bCs/>
              </w:rPr>
              <w:t>3 класс (ФГОС)</w:t>
            </w:r>
          </w:p>
        </w:tc>
        <w:tc>
          <w:tcPr>
            <w:tcW w:w="1240" w:type="dxa"/>
            <w:shd w:val="clear" w:color="auto" w:fill="C6D9F1"/>
            <w:vAlign w:val="center"/>
          </w:tcPr>
          <w:p w:rsidR="00140374" w:rsidRPr="005A674F" w:rsidRDefault="00140374" w:rsidP="005A674F">
            <w:pPr>
              <w:jc w:val="center"/>
              <w:rPr>
                <w:b/>
                <w:bCs/>
              </w:rPr>
            </w:pPr>
            <w:r w:rsidRPr="005A674F">
              <w:rPr>
                <w:b/>
                <w:bCs/>
              </w:rPr>
              <w:t>4 класс (ФГОС)</w:t>
            </w: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rPr>
              <w:t>Духовно-нравственное</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rPr>
              <w:t>Социальное</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rPr>
              <w:t>Общекультурное</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3</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2</w:t>
            </w: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rPr>
              <w:t>Спортивно-оздоровительное</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b/>
                <w:bCs/>
              </w:rPr>
            </w:pPr>
            <w:r w:rsidRPr="005A674F">
              <w:rPr>
                <w:rFonts w:ascii="Times New Roman" w:hAnsi="Times New Roman" w:cs="Times New Roman"/>
              </w:rPr>
              <w:t>Общеинтеллектуальное</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3</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5</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4</w:t>
            </w: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4</w:t>
            </w:r>
          </w:p>
        </w:tc>
      </w:tr>
      <w:tr w:rsidR="00140374" w:rsidRPr="005A674F">
        <w:tc>
          <w:tcPr>
            <w:tcW w:w="5070" w:type="dxa"/>
          </w:tcPr>
          <w:p w:rsidR="00140374" w:rsidRPr="005A674F" w:rsidRDefault="00140374" w:rsidP="005A674F">
            <w:pPr>
              <w:pStyle w:val="ParagraphStyle"/>
              <w:spacing w:after="240" w:line="264" w:lineRule="auto"/>
              <w:rPr>
                <w:rFonts w:ascii="Times New Roman" w:hAnsi="Times New Roman" w:cs="Times New Roman"/>
              </w:rPr>
            </w:pPr>
            <w:r w:rsidRPr="005A674F">
              <w:rPr>
                <w:rFonts w:ascii="Times New Roman" w:hAnsi="Times New Roman" w:cs="Times New Roman"/>
              </w:rPr>
              <w:t>Итого часов:</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10</w:t>
            </w:r>
          </w:p>
        </w:tc>
        <w:tc>
          <w:tcPr>
            <w:tcW w:w="1418"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10</w:t>
            </w:r>
          </w:p>
        </w:tc>
        <w:tc>
          <w:tcPr>
            <w:tcW w:w="1417"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10</w:t>
            </w:r>
          </w:p>
        </w:tc>
        <w:tc>
          <w:tcPr>
            <w:tcW w:w="1240" w:type="dxa"/>
          </w:tcPr>
          <w:p w:rsidR="00140374" w:rsidRPr="005A674F" w:rsidRDefault="00140374" w:rsidP="005A674F">
            <w:pPr>
              <w:pStyle w:val="ParagraphStyle"/>
              <w:spacing w:after="240" w:line="264" w:lineRule="auto"/>
              <w:jc w:val="center"/>
              <w:rPr>
                <w:rFonts w:ascii="Times New Roman" w:hAnsi="Times New Roman" w:cs="Times New Roman"/>
                <w:b/>
                <w:bCs/>
              </w:rPr>
            </w:pPr>
            <w:r w:rsidRPr="005A674F">
              <w:rPr>
                <w:rFonts w:ascii="Times New Roman" w:hAnsi="Times New Roman" w:cs="Times New Roman"/>
                <w:b/>
                <w:bCs/>
              </w:rPr>
              <w:t>10</w:t>
            </w:r>
          </w:p>
        </w:tc>
      </w:tr>
    </w:tbl>
    <w:p w:rsidR="00140374" w:rsidRDefault="00140374" w:rsidP="005A6DAC">
      <w:pPr>
        <w:pStyle w:val="ParagraphStyle"/>
        <w:spacing w:after="240" w:line="276" w:lineRule="auto"/>
        <w:ind w:firstLine="567"/>
        <w:jc w:val="both"/>
        <w:rPr>
          <w:rFonts w:ascii="Times New Roman" w:hAnsi="Times New Roman" w:cs="Times New Roman"/>
        </w:rPr>
      </w:pPr>
      <w:r>
        <w:rPr>
          <w:rFonts w:ascii="Times New Roman" w:hAnsi="Times New Roman" w:cs="Times New Roman"/>
        </w:rPr>
        <w:t>Внеурочная деятельность организуется по пяти основным направлениям:</w:t>
      </w:r>
    </w:p>
    <w:p w:rsidR="00140374" w:rsidRDefault="00140374" w:rsidP="00D111FD">
      <w:pPr>
        <w:pStyle w:val="NormalWeb"/>
        <w:numPr>
          <w:ilvl w:val="0"/>
          <w:numId w:val="167"/>
        </w:numPr>
        <w:tabs>
          <w:tab w:val="left" w:pos="2415"/>
        </w:tabs>
        <w:spacing w:before="0" w:beforeAutospacing="0" w:after="0" w:afterAutospacing="0"/>
        <w:jc w:val="both"/>
      </w:pPr>
      <w:r>
        <w:t>интеллектуально - познавательное;</w:t>
      </w:r>
      <w:r>
        <w:tab/>
      </w:r>
    </w:p>
    <w:p w:rsidR="00140374" w:rsidRDefault="00140374" w:rsidP="00D111FD">
      <w:pPr>
        <w:pStyle w:val="NormalWeb"/>
        <w:numPr>
          <w:ilvl w:val="0"/>
          <w:numId w:val="167"/>
        </w:numPr>
        <w:spacing w:before="0" w:beforeAutospacing="0" w:after="0" w:afterAutospacing="0"/>
        <w:jc w:val="both"/>
      </w:pPr>
      <w:r>
        <w:t>художественно - эстетическое;</w:t>
      </w:r>
    </w:p>
    <w:p w:rsidR="00140374" w:rsidRDefault="00140374" w:rsidP="00D111FD">
      <w:pPr>
        <w:pStyle w:val="NormalWeb"/>
        <w:numPr>
          <w:ilvl w:val="0"/>
          <w:numId w:val="167"/>
        </w:numPr>
        <w:spacing w:before="0" w:beforeAutospacing="0" w:after="0" w:afterAutospacing="0"/>
        <w:jc w:val="both"/>
      </w:pPr>
      <w:r>
        <w:t>спортивно-оздоровительное;</w:t>
      </w:r>
    </w:p>
    <w:p w:rsidR="00140374" w:rsidRDefault="00140374" w:rsidP="00D111FD">
      <w:pPr>
        <w:pStyle w:val="NormalWeb"/>
        <w:numPr>
          <w:ilvl w:val="0"/>
          <w:numId w:val="167"/>
        </w:numPr>
        <w:spacing w:before="0" w:beforeAutospacing="0" w:after="0" w:afterAutospacing="0"/>
        <w:jc w:val="both"/>
      </w:pPr>
      <w:r>
        <w:t>трудовое;</w:t>
      </w:r>
    </w:p>
    <w:p w:rsidR="00140374" w:rsidRDefault="00140374" w:rsidP="00D111FD">
      <w:pPr>
        <w:pStyle w:val="NormalWeb"/>
        <w:numPr>
          <w:ilvl w:val="0"/>
          <w:numId w:val="167"/>
        </w:numPr>
        <w:spacing w:before="0" w:beforeAutospacing="0" w:after="0" w:afterAutospacing="0"/>
        <w:jc w:val="both"/>
      </w:pPr>
      <w:r>
        <w:t>гражданско - патриотическое.</w:t>
      </w:r>
    </w:p>
    <w:p w:rsidR="00140374" w:rsidRDefault="00140374" w:rsidP="005A6DAC">
      <w:pPr>
        <w:pStyle w:val="ParagraphStyle"/>
        <w:spacing w:after="240" w:line="276" w:lineRule="auto"/>
        <w:ind w:firstLine="567"/>
        <w:jc w:val="both"/>
        <w:rPr>
          <w:rFonts w:ascii="Times New Roman" w:hAnsi="Times New Roman" w:cs="Times New Roman"/>
        </w:rPr>
      </w:pPr>
    </w:p>
    <w:p w:rsidR="00140374" w:rsidRDefault="00140374" w:rsidP="00820699">
      <w:pPr>
        <w:pStyle w:val="ParagraphStyle"/>
        <w:spacing w:before="240" w:line="264" w:lineRule="auto"/>
        <w:jc w:val="both"/>
        <w:rPr>
          <w:rFonts w:ascii="Times New Roman" w:hAnsi="Times New Roman" w:cs="Times New Roman"/>
          <w:b/>
          <w:bCs/>
        </w:rPr>
      </w:pPr>
      <w:r>
        <w:rPr>
          <w:rFonts w:ascii="Times New Roman" w:hAnsi="Times New Roman" w:cs="Times New Roman"/>
        </w:rPr>
        <w:t>Количество часов, выделяемых на реализацию задач по каждому направлению, зависит от возрастных особенностей обучающихся, возможностей кадрового обеспечения, технической оснащенности школы, запросов участников образовательного процесса.</w:t>
      </w:r>
    </w:p>
    <w:p w:rsidR="00140374" w:rsidRDefault="00140374" w:rsidP="00820699">
      <w:pPr>
        <w:pStyle w:val="ParagraphStyle"/>
        <w:spacing w:before="240" w:line="264" w:lineRule="auto"/>
        <w:jc w:val="both"/>
        <w:rPr>
          <w:rFonts w:ascii="Times New Roman" w:hAnsi="Times New Roman" w:cs="Times New Roman"/>
        </w:rPr>
      </w:pPr>
      <w:r>
        <w:rPr>
          <w:rFonts w:ascii="Times New Roman" w:hAnsi="Times New Roman" w:cs="Times New Roman"/>
        </w:rPr>
        <w:t>Внеурочная деятельность организуется в соответствии с Положением о внеурочной деятельности.</w:t>
      </w:r>
    </w:p>
    <w:tbl>
      <w:tblPr>
        <w:tblpPr w:leftFromText="180" w:rightFromText="180" w:horzAnchor="margin" w:tblpY="363"/>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44"/>
        <w:gridCol w:w="1763"/>
        <w:gridCol w:w="1764"/>
        <w:gridCol w:w="1030"/>
        <w:gridCol w:w="1176"/>
        <w:gridCol w:w="1029"/>
        <w:gridCol w:w="1037"/>
      </w:tblGrid>
      <w:tr w:rsidR="00140374" w:rsidRPr="00820699">
        <w:trPr>
          <w:trHeight w:val="358"/>
        </w:trPr>
        <w:tc>
          <w:tcPr>
            <w:tcW w:w="10443" w:type="dxa"/>
            <w:gridSpan w:val="7"/>
            <w:tcBorders>
              <w:top w:val="nil"/>
              <w:left w:val="nil"/>
              <w:bottom w:val="nil"/>
              <w:right w:val="nil"/>
            </w:tcBorders>
            <w:noWrap/>
            <w:vAlign w:val="bottom"/>
          </w:tcPr>
          <w:p w:rsidR="00140374" w:rsidRPr="00820699" w:rsidRDefault="00140374" w:rsidP="009A1992">
            <w:pPr>
              <w:jc w:val="center"/>
              <w:rPr>
                <w:b/>
                <w:bCs/>
                <w:color w:val="1F497D"/>
                <w:sz w:val="28"/>
                <w:szCs w:val="28"/>
              </w:rPr>
            </w:pPr>
            <w:r w:rsidRPr="00820699">
              <w:rPr>
                <w:b/>
                <w:bCs/>
                <w:color w:val="1F497D"/>
                <w:sz w:val="28"/>
                <w:szCs w:val="28"/>
              </w:rPr>
              <w:t>План внеурочной деятельности МБОУ СОШ №5 на 2014 - 2015 учебный год</w:t>
            </w:r>
          </w:p>
        </w:tc>
      </w:tr>
      <w:tr w:rsidR="00140374" w:rsidRPr="00820699">
        <w:trPr>
          <w:trHeight w:val="243"/>
        </w:trPr>
        <w:tc>
          <w:tcPr>
            <w:tcW w:w="10443" w:type="dxa"/>
            <w:gridSpan w:val="7"/>
            <w:tcBorders>
              <w:top w:val="nil"/>
              <w:left w:val="nil"/>
              <w:bottom w:val="nil"/>
              <w:right w:val="nil"/>
            </w:tcBorders>
            <w:noWrap/>
            <w:vAlign w:val="center"/>
          </w:tcPr>
          <w:p w:rsidR="00140374" w:rsidRPr="00820699" w:rsidRDefault="00140374" w:rsidP="009A1992">
            <w:pPr>
              <w:jc w:val="center"/>
              <w:rPr>
                <w:color w:val="1F497D"/>
              </w:rPr>
            </w:pPr>
            <w:r w:rsidRPr="00820699">
              <w:rPr>
                <w:color w:val="1F497D"/>
              </w:rPr>
              <w:t>НАЧАЛЬНОЕ ОБЩЕЕ ОБРАЗОВАНИЕ (ФГОС)</w:t>
            </w:r>
          </w:p>
        </w:tc>
      </w:tr>
      <w:tr w:rsidR="00140374" w:rsidRPr="005045D3">
        <w:trPr>
          <w:trHeight w:val="362"/>
        </w:trPr>
        <w:tc>
          <w:tcPr>
            <w:tcW w:w="2644" w:type="dxa"/>
            <w:tcBorders>
              <w:top w:val="nil"/>
              <w:left w:val="nil"/>
              <w:right w:val="nil"/>
            </w:tcBorders>
            <w:noWrap/>
            <w:vAlign w:val="bottom"/>
          </w:tcPr>
          <w:p w:rsidR="00140374" w:rsidRPr="005045D3" w:rsidRDefault="00140374" w:rsidP="009A1992">
            <w:pPr>
              <w:jc w:val="center"/>
              <w:rPr>
                <w:rFonts w:ascii="Arial CYR" w:hAnsi="Arial CYR" w:cs="Arial CYR"/>
              </w:rPr>
            </w:pPr>
          </w:p>
        </w:tc>
        <w:tc>
          <w:tcPr>
            <w:tcW w:w="7799" w:type="dxa"/>
            <w:gridSpan w:val="6"/>
            <w:tcBorders>
              <w:top w:val="nil"/>
              <w:left w:val="nil"/>
              <w:right w:val="nil"/>
            </w:tcBorders>
            <w:noWrap/>
            <w:vAlign w:val="bottom"/>
          </w:tcPr>
          <w:p w:rsidR="00140374" w:rsidRPr="005045D3" w:rsidRDefault="00140374" w:rsidP="009A1992">
            <w:pPr>
              <w:jc w:val="center"/>
              <w:rPr>
                <w:rFonts w:ascii="Arial CYR" w:hAnsi="Arial CYR" w:cs="Arial CYR"/>
              </w:rPr>
            </w:pPr>
          </w:p>
        </w:tc>
      </w:tr>
      <w:tr w:rsidR="00140374" w:rsidRPr="00C852F7">
        <w:trPr>
          <w:trHeight w:val="803"/>
        </w:trPr>
        <w:tc>
          <w:tcPr>
            <w:tcW w:w="2644" w:type="dxa"/>
            <w:shd w:val="clear" w:color="auto" w:fill="B6DDE8"/>
            <w:vAlign w:val="center"/>
          </w:tcPr>
          <w:p w:rsidR="00140374" w:rsidRPr="00C852F7" w:rsidRDefault="00140374" w:rsidP="009A1992">
            <w:pPr>
              <w:jc w:val="center"/>
              <w:rPr>
                <w:b/>
                <w:bCs/>
              </w:rPr>
            </w:pPr>
            <w:r w:rsidRPr="00C852F7">
              <w:rPr>
                <w:b/>
                <w:bCs/>
              </w:rPr>
              <w:t>Направления внеурочной деятельности</w:t>
            </w:r>
          </w:p>
        </w:tc>
        <w:tc>
          <w:tcPr>
            <w:tcW w:w="3527" w:type="dxa"/>
            <w:gridSpan w:val="2"/>
            <w:shd w:val="clear" w:color="auto" w:fill="B6DDE8"/>
            <w:noWrap/>
            <w:vAlign w:val="center"/>
          </w:tcPr>
          <w:p w:rsidR="00140374" w:rsidRPr="00C852F7" w:rsidRDefault="00140374" w:rsidP="009A1992">
            <w:pPr>
              <w:jc w:val="center"/>
              <w:rPr>
                <w:rFonts w:ascii="Arial CYR" w:hAnsi="Arial CYR" w:cs="Arial CYR"/>
                <w:b/>
                <w:bCs/>
              </w:rPr>
            </w:pPr>
            <w:r w:rsidRPr="00C852F7">
              <w:rPr>
                <w:rFonts w:ascii="Arial CYR" w:hAnsi="Arial CYR" w:cs="Arial CYR"/>
                <w:b/>
                <w:bCs/>
              </w:rPr>
              <w:t>Внеурочная деятельность</w:t>
            </w:r>
          </w:p>
        </w:tc>
        <w:tc>
          <w:tcPr>
            <w:tcW w:w="1030" w:type="dxa"/>
            <w:shd w:val="clear" w:color="auto" w:fill="B6DDE8"/>
            <w:vAlign w:val="center"/>
          </w:tcPr>
          <w:p w:rsidR="00140374" w:rsidRPr="00C852F7" w:rsidRDefault="00140374" w:rsidP="009A1992">
            <w:pPr>
              <w:jc w:val="center"/>
              <w:rPr>
                <w:b/>
                <w:bCs/>
              </w:rPr>
            </w:pPr>
            <w:r w:rsidRPr="00C852F7">
              <w:rPr>
                <w:b/>
                <w:bCs/>
              </w:rPr>
              <w:t>1 класс (ФГОС)</w:t>
            </w:r>
          </w:p>
        </w:tc>
        <w:tc>
          <w:tcPr>
            <w:tcW w:w="1176" w:type="dxa"/>
            <w:shd w:val="clear" w:color="auto" w:fill="B6DDE8"/>
            <w:vAlign w:val="center"/>
          </w:tcPr>
          <w:p w:rsidR="00140374" w:rsidRPr="00C852F7" w:rsidRDefault="00140374" w:rsidP="009A1992">
            <w:pPr>
              <w:jc w:val="center"/>
              <w:rPr>
                <w:b/>
                <w:bCs/>
              </w:rPr>
            </w:pPr>
            <w:r w:rsidRPr="00C852F7">
              <w:rPr>
                <w:b/>
                <w:bCs/>
              </w:rPr>
              <w:t>2 класс (ФГОС)</w:t>
            </w:r>
          </w:p>
        </w:tc>
        <w:tc>
          <w:tcPr>
            <w:tcW w:w="1029" w:type="dxa"/>
            <w:shd w:val="clear" w:color="auto" w:fill="B6DDE8"/>
            <w:vAlign w:val="center"/>
          </w:tcPr>
          <w:p w:rsidR="00140374" w:rsidRPr="00C852F7" w:rsidRDefault="00140374" w:rsidP="009A1992">
            <w:pPr>
              <w:jc w:val="center"/>
              <w:rPr>
                <w:b/>
                <w:bCs/>
              </w:rPr>
            </w:pPr>
            <w:r w:rsidRPr="00C852F7">
              <w:rPr>
                <w:b/>
                <w:bCs/>
              </w:rPr>
              <w:t>3 класс (ФГОС)</w:t>
            </w:r>
          </w:p>
        </w:tc>
        <w:tc>
          <w:tcPr>
            <w:tcW w:w="1037" w:type="dxa"/>
            <w:shd w:val="clear" w:color="auto" w:fill="B6DDE8"/>
            <w:vAlign w:val="center"/>
          </w:tcPr>
          <w:p w:rsidR="00140374" w:rsidRPr="00C852F7" w:rsidRDefault="00140374" w:rsidP="009A1992">
            <w:pPr>
              <w:jc w:val="center"/>
              <w:rPr>
                <w:b/>
                <w:bCs/>
              </w:rPr>
            </w:pPr>
            <w:r w:rsidRPr="00C852F7">
              <w:rPr>
                <w:b/>
                <w:bCs/>
              </w:rPr>
              <w:t>4 класс (ФГОС)</w:t>
            </w:r>
          </w:p>
        </w:tc>
      </w:tr>
      <w:tr w:rsidR="00140374" w:rsidRPr="00C852F7">
        <w:trPr>
          <w:trHeight w:val="373"/>
        </w:trPr>
        <w:tc>
          <w:tcPr>
            <w:tcW w:w="2644" w:type="dxa"/>
            <w:vMerge w:val="restart"/>
            <w:shd w:val="clear" w:color="auto" w:fill="D6E3BC"/>
            <w:vAlign w:val="center"/>
          </w:tcPr>
          <w:p w:rsidR="00140374" w:rsidRPr="00C852F7" w:rsidRDefault="00140374" w:rsidP="009A1992">
            <w:pPr>
              <w:jc w:val="center"/>
              <w:rPr>
                <w:b/>
                <w:bCs/>
              </w:rPr>
            </w:pPr>
            <w:r w:rsidRPr="00C852F7">
              <w:rPr>
                <w:b/>
                <w:bCs/>
              </w:rPr>
              <w:t>Спортивно - оздоровительное</w:t>
            </w:r>
          </w:p>
        </w:tc>
        <w:tc>
          <w:tcPr>
            <w:tcW w:w="1763" w:type="dxa"/>
            <w:vMerge w:val="restart"/>
            <w:shd w:val="clear" w:color="auto" w:fill="F2DBDB"/>
            <w:vAlign w:val="center"/>
          </w:tcPr>
          <w:p w:rsidR="00140374" w:rsidRPr="00C852F7" w:rsidRDefault="00140374" w:rsidP="009A1992">
            <w:pPr>
              <w:jc w:val="center"/>
              <w:rPr>
                <w:b/>
                <w:bCs/>
              </w:rPr>
            </w:pPr>
            <w:r w:rsidRPr="00C852F7">
              <w:rPr>
                <w:b/>
                <w:bCs/>
              </w:rPr>
              <w:t>Спортивно - оздоровительная деятельность</w:t>
            </w:r>
          </w:p>
        </w:tc>
        <w:tc>
          <w:tcPr>
            <w:tcW w:w="1764" w:type="dxa"/>
            <w:vMerge w:val="restart"/>
            <w:shd w:val="clear" w:color="auto" w:fill="F2DBDB"/>
            <w:vAlign w:val="center"/>
          </w:tcPr>
          <w:p w:rsidR="00140374" w:rsidRPr="00C852F7" w:rsidRDefault="00140374" w:rsidP="009A1992">
            <w:pPr>
              <w:jc w:val="center"/>
              <w:rPr>
                <w:b/>
                <w:bCs/>
              </w:rPr>
            </w:pPr>
            <w:r w:rsidRPr="00C852F7">
              <w:rPr>
                <w:b/>
                <w:bCs/>
              </w:rPr>
              <w:t>Час здоровья (ритмика)</w:t>
            </w:r>
          </w:p>
        </w:tc>
        <w:tc>
          <w:tcPr>
            <w:tcW w:w="1030" w:type="dxa"/>
            <w:shd w:val="clear" w:color="auto" w:fill="F2DBDB"/>
            <w:noWrap/>
            <w:vAlign w:val="center"/>
          </w:tcPr>
          <w:p w:rsidR="00140374" w:rsidRPr="00C852F7" w:rsidRDefault="00140374" w:rsidP="00820699">
            <w:pPr>
              <w:jc w:val="center"/>
              <w:rPr>
                <w:b/>
                <w:bCs/>
              </w:rPr>
            </w:pPr>
            <w:r w:rsidRPr="00C852F7">
              <w:rPr>
                <w:b/>
                <w:bCs/>
              </w:rPr>
              <w:t>33</w:t>
            </w:r>
          </w:p>
        </w:tc>
        <w:tc>
          <w:tcPr>
            <w:tcW w:w="1176" w:type="dxa"/>
            <w:shd w:val="clear" w:color="auto" w:fill="F2DBDB"/>
            <w:noWrap/>
            <w:vAlign w:val="center"/>
          </w:tcPr>
          <w:p w:rsidR="00140374" w:rsidRPr="00C852F7" w:rsidRDefault="00140374" w:rsidP="00820699">
            <w:pPr>
              <w:jc w:val="center"/>
              <w:rPr>
                <w:b/>
                <w:bCs/>
              </w:rPr>
            </w:pPr>
          </w:p>
        </w:tc>
        <w:tc>
          <w:tcPr>
            <w:tcW w:w="1029" w:type="dxa"/>
            <w:shd w:val="clear" w:color="auto" w:fill="F2DBDB"/>
            <w:noWrap/>
            <w:vAlign w:val="center"/>
          </w:tcPr>
          <w:p w:rsidR="00140374" w:rsidRPr="00C852F7" w:rsidRDefault="00140374" w:rsidP="00820699">
            <w:pPr>
              <w:jc w:val="center"/>
              <w:rPr>
                <w:b/>
                <w:bCs/>
              </w:rPr>
            </w:pPr>
          </w:p>
        </w:tc>
        <w:tc>
          <w:tcPr>
            <w:tcW w:w="1037" w:type="dxa"/>
            <w:shd w:val="clear" w:color="auto" w:fill="F2DBDB"/>
            <w:noWrap/>
            <w:vAlign w:val="center"/>
          </w:tcPr>
          <w:p w:rsidR="00140374" w:rsidRPr="00C852F7" w:rsidRDefault="00140374" w:rsidP="00820699">
            <w:pPr>
              <w:jc w:val="center"/>
              <w:rPr>
                <w:b/>
                <w:bCs/>
                <w:sz w:val="16"/>
                <w:szCs w:val="16"/>
              </w:rPr>
            </w:pPr>
          </w:p>
        </w:tc>
      </w:tr>
      <w:tr w:rsidR="00140374" w:rsidRPr="00C852F7">
        <w:trPr>
          <w:trHeight w:val="37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F2DBDB"/>
            <w:vAlign w:val="center"/>
          </w:tcPr>
          <w:p w:rsidR="00140374" w:rsidRPr="00C852F7" w:rsidRDefault="00140374" w:rsidP="009A1992">
            <w:pPr>
              <w:jc w:val="center"/>
              <w:rPr>
                <w:b/>
                <w:bCs/>
              </w:rPr>
            </w:pPr>
          </w:p>
        </w:tc>
        <w:tc>
          <w:tcPr>
            <w:tcW w:w="1764" w:type="dxa"/>
            <w:vMerge/>
            <w:shd w:val="clear" w:color="auto" w:fill="F2DBDB"/>
            <w:vAlign w:val="center"/>
          </w:tcPr>
          <w:p w:rsidR="00140374" w:rsidRPr="00C852F7" w:rsidRDefault="00140374" w:rsidP="009A1992">
            <w:pPr>
              <w:jc w:val="center"/>
              <w:rPr>
                <w:b/>
                <w:bCs/>
              </w:rPr>
            </w:pPr>
          </w:p>
        </w:tc>
        <w:tc>
          <w:tcPr>
            <w:tcW w:w="1030" w:type="dxa"/>
            <w:shd w:val="clear" w:color="auto" w:fill="F2DBDB"/>
            <w:noWrap/>
            <w:vAlign w:val="center"/>
          </w:tcPr>
          <w:p w:rsidR="00140374" w:rsidRPr="00C852F7" w:rsidRDefault="00140374" w:rsidP="00820699">
            <w:pPr>
              <w:jc w:val="center"/>
              <w:rPr>
                <w:b/>
                <w:bCs/>
              </w:rPr>
            </w:pPr>
            <w:r w:rsidRPr="00C852F7">
              <w:rPr>
                <w:b/>
                <w:bCs/>
              </w:rPr>
              <w:t>1</w:t>
            </w:r>
          </w:p>
        </w:tc>
        <w:tc>
          <w:tcPr>
            <w:tcW w:w="1176" w:type="dxa"/>
            <w:shd w:val="clear" w:color="auto" w:fill="F2DBDB"/>
            <w:noWrap/>
            <w:vAlign w:val="center"/>
          </w:tcPr>
          <w:p w:rsidR="00140374" w:rsidRPr="00C852F7" w:rsidRDefault="00140374" w:rsidP="00820699">
            <w:pPr>
              <w:jc w:val="center"/>
              <w:rPr>
                <w:b/>
                <w:bCs/>
              </w:rPr>
            </w:pPr>
          </w:p>
        </w:tc>
        <w:tc>
          <w:tcPr>
            <w:tcW w:w="1029" w:type="dxa"/>
            <w:shd w:val="clear" w:color="auto" w:fill="F2DBDB"/>
            <w:noWrap/>
            <w:vAlign w:val="center"/>
          </w:tcPr>
          <w:p w:rsidR="00140374" w:rsidRPr="00C852F7" w:rsidRDefault="00140374" w:rsidP="00820699">
            <w:pPr>
              <w:jc w:val="center"/>
              <w:rPr>
                <w:b/>
                <w:bCs/>
              </w:rPr>
            </w:pPr>
          </w:p>
        </w:tc>
        <w:tc>
          <w:tcPr>
            <w:tcW w:w="1037" w:type="dxa"/>
            <w:shd w:val="clear" w:color="auto" w:fill="F2DBDB"/>
            <w:noWrap/>
            <w:vAlign w:val="center"/>
          </w:tcPr>
          <w:p w:rsidR="00140374" w:rsidRPr="00C852F7" w:rsidRDefault="00140374" w:rsidP="00820699">
            <w:pPr>
              <w:jc w:val="center"/>
              <w:rPr>
                <w:b/>
                <w:bCs/>
                <w:sz w:val="16"/>
                <w:szCs w:val="16"/>
              </w:rPr>
            </w:pPr>
          </w:p>
        </w:tc>
      </w:tr>
      <w:tr w:rsidR="00140374" w:rsidRPr="00C852F7">
        <w:trPr>
          <w:trHeight w:val="387"/>
        </w:trPr>
        <w:tc>
          <w:tcPr>
            <w:tcW w:w="2644" w:type="dxa"/>
            <w:vMerge w:val="restart"/>
            <w:shd w:val="clear" w:color="auto" w:fill="D6E3BC"/>
            <w:vAlign w:val="center"/>
          </w:tcPr>
          <w:p w:rsidR="00140374" w:rsidRPr="00C852F7" w:rsidRDefault="00140374" w:rsidP="009A1992">
            <w:pPr>
              <w:jc w:val="center"/>
              <w:rPr>
                <w:b/>
                <w:bCs/>
              </w:rPr>
            </w:pPr>
            <w:r w:rsidRPr="00C852F7">
              <w:rPr>
                <w:b/>
                <w:bCs/>
              </w:rPr>
              <w:t>Общекультурное</w:t>
            </w:r>
          </w:p>
        </w:tc>
        <w:tc>
          <w:tcPr>
            <w:tcW w:w="1763" w:type="dxa"/>
            <w:vMerge w:val="restart"/>
            <w:shd w:val="clear" w:color="auto" w:fill="E5DFEC"/>
            <w:vAlign w:val="center"/>
          </w:tcPr>
          <w:p w:rsidR="00140374" w:rsidRPr="00C852F7" w:rsidRDefault="00140374" w:rsidP="009A1992">
            <w:pPr>
              <w:jc w:val="center"/>
              <w:rPr>
                <w:b/>
                <w:bCs/>
              </w:rPr>
            </w:pPr>
            <w:r w:rsidRPr="00C852F7">
              <w:rPr>
                <w:b/>
                <w:bCs/>
              </w:rPr>
              <w:t>Художественно - эстетическая деятельность</w:t>
            </w:r>
          </w:p>
        </w:tc>
        <w:tc>
          <w:tcPr>
            <w:tcW w:w="1764" w:type="dxa"/>
            <w:vMerge w:val="restart"/>
            <w:shd w:val="clear" w:color="auto" w:fill="E5DFEC"/>
            <w:vAlign w:val="center"/>
          </w:tcPr>
          <w:p w:rsidR="00140374" w:rsidRPr="00C852F7" w:rsidRDefault="00140374" w:rsidP="009A1992">
            <w:pPr>
              <w:jc w:val="center"/>
              <w:rPr>
                <w:b/>
                <w:bCs/>
              </w:rPr>
            </w:pPr>
            <w:r w:rsidRPr="00C852F7">
              <w:rPr>
                <w:b/>
                <w:bCs/>
              </w:rPr>
              <w:t>Музыкально-театральная деятельность</w:t>
            </w:r>
          </w:p>
        </w:tc>
        <w:tc>
          <w:tcPr>
            <w:tcW w:w="1030" w:type="dxa"/>
            <w:shd w:val="clear" w:color="auto" w:fill="E5DFEC"/>
            <w:noWrap/>
            <w:vAlign w:val="center"/>
          </w:tcPr>
          <w:p w:rsidR="00140374" w:rsidRPr="00C852F7" w:rsidRDefault="00140374" w:rsidP="00820699">
            <w:pPr>
              <w:jc w:val="center"/>
              <w:rPr>
                <w:b/>
                <w:bCs/>
              </w:rPr>
            </w:pPr>
            <w:r w:rsidRPr="00C852F7">
              <w:rPr>
                <w:b/>
                <w:bCs/>
              </w:rPr>
              <w:t>99</w:t>
            </w:r>
          </w:p>
        </w:tc>
        <w:tc>
          <w:tcPr>
            <w:tcW w:w="1176" w:type="dxa"/>
            <w:shd w:val="clear" w:color="auto" w:fill="E5DFEC"/>
            <w:noWrap/>
            <w:vAlign w:val="center"/>
          </w:tcPr>
          <w:p w:rsidR="00140374" w:rsidRPr="00C852F7" w:rsidRDefault="00140374" w:rsidP="00820699">
            <w:pPr>
              <w:jc w:val="center"/>
              <w:rPr>
                <w:b/>
                <w:bCs/>
              </w:rPr>
            </w:pPr>
            <w:r w:rsidRPr="00C852F7">
              <w:rPr>
                <w:b/>
                <w:bCs/>
              </w:rPr>
              <w:t>34</w:t>
            </w:r>
          </w:p>
        </w:tc>
        <w:tc>
          <w:tcPr>
            <w:tcW w:w="1029" w:type="dxa"/>
            <w:shd w:val="clear" w:color="auto" w:fill="E5DFEC"/>
            <w:noWrap/>
            <w:vAlign w:val="center"/>
          </w:tcPr>
          <w:p w:rsidR="00140374" w:rsidRPr="00C852F7" w:rsidRDefault="00140374" w:rsidP="00820699">
            <w:pPr>
              <w:jc w:val="center"/>
              <w:rPr>
                <w:b/>
                <w:bCs/>
              </w:rPr>
            </w:pPr>
            <w:r w:rsidRPr="00C852F7">
              <w:rPr>
                <w:b/>
                <w:bCs/>
              </w:rPr>
              <w:t>68</w:t>
            </w:r>
          </w:p>
        </w:tc>
        <w:tc>
          <w:tcPr>
            <w:tcW w:w="1037" w:type="dxa"/>
            <w:shd w:val="clear" w:color="auto" w:fill="E5DFEC"/>
            <w:noWrap/>
            <w:vAlign w:val="center"/>
          </w:tcPr>
          <w:p w:rsidR="00140374" w:rsidRPr="00C852F7" w:rsidRDefault="00140374" w:rsidP="00820699">
            <w:pPr>
              <w:jc w:val="center"/>
              <w:rPr>
                <w:b/>
                <w:bCs/>
              </w:rPr>
            </w:pPr>
            <w:r w:rsidRPr="00C852F7">
              <w:rPr>
                <w:b/>
                <w:bCs/>
              </w:rPr>
              <w:t>68</w:t>
            </w:r>
          </w:p>
        </w:tc>
      </w:tr>
      <w:tr w:rsidR="00140374" w:rsidRPr="00C852F7">
        <w:trPr>
          <w:trHeight w:val="387"/>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E5DFEC"/>
            <w:vAlign w:val="center"/>
          </w:tcPr>
          <w:p w:rsidR="00140374" w:rsidRPr="00C852F7" w:rsidRDefault="00140374" w:rsidP="009A1992">
            <w:pPr>
              <w:jc w:val="center"/>
              <w:rPr>
                <w:b/>
                <w:bCs/>
              </w:rPr>
            </w:pPr>
          </w:p>
        </w:tc>
        <w:tc>
          <w:tcPr>
            <w:tcW w:w="1764" w:type="dxa"/>
            <w:vMerge/>
            <w:shd w:val="clear" w:color="auto" w:fill="E5DFEC"/>
            <w:vAlign w:val="center"/>
          </w:tcPr>
          <w:p w:rsidR="00140374" w:rsidRPr="00C852F7" w:rsidRDefault="00140374" w:rsidP="009A1992">
            <w:pPr>
              <w:jc w:val="center"/>
              <w:rPr>
                <w:b/>
                <w:bCs/>
              </w:rPr>
            </w:pPr>
          </w:p>
        </w:tc>
        <w:tc>
          <w:tcPr>
            <w:tcW w:w="1030" w:type="dxa"/>
            <w:shd w:val="clear" w:color="auto" w:fill="E5DFEC"/>
            <w:noWrap/>
            <w:vAlign w:val="center"/>
          </w:tcPr>
          <w:p w:rsidR="00140374" w:rsidRPr="00C852F7" w:rsidRDefault="00140374" w:rsidP="00820699">
            <w:pPr>
              <w:jc w:val="center"/>
              <w:rPr>
                <w:b/>
                <w:bCs/>
              </w:rPr>
            </w:pPr>
            <w:r w:rsidRPr="00C852F7">
              <w:rPr>
                <w:b/>
                <w:bCs/>
              </w:rPr>
              <w:t>3</w:t>
            </w:r>
          </w:p>
        </w:tc>
        <w:tc>
          <w:tcPr>
            <w:tcW w:w="1176" w:type="dxa"/>
            <w:shd w:val="clear" w:color="auto" w:fill="E5DFEC"/>
            <w:noWrap/>
            <w:vAlign w:val="center"/>
          </w:tcPr>
          <w:p w:rsidR="00140374" w:rsidRPr="00C852F7" w:rsidRDefault="00140374" w:rsidP="00820699">
            <w:pPr>
              <w:jc w:val="center"/>
              <w:rPr>
                <w:b/>
                <w:bCs/>
              </w:rPr>
            </w:pPr>
            <w:r w:rsidRPr="00C852F7">
              <w:rPr>
                <w:b/>
                <w:bCs/>
              </w:rPr>
              <w:t>1</w:t>
            </w:r>
          </w:p>
        </w:tc>
        <w:tc>
          <w:tcPr>
            <w:tcW w:w="1029" w:type="dxa"/>
            <w:shd w:val="clear" w:color="auto" w:fill="E5DFEC"/>
            <w:noWrap/>
            <w:vAlign w:val="center"/>
          </w:tcPr>
          <w:p w:rsidR="00140374" w:rsidRPr="00C852F7" w:rsidRDefault="00140374" w:rsidP="00820699">
            <w:pPr>
              <w:jc w:val="center"/>
              <w:rPr>
                <w:b/>
                <w:bCs/>
              </w:rPr>
            </w:pPr>
            <w:r w:rsidRPr="00C852F7">
              <w:rPr>
                <w:b/>
                <w:bCs/>
              </w:rPr>
              <w:t>2</w:t>
            </w:r>
          </w:p>
        </w:tc>
        <w:tc>
          <w:tcPr>
            <w:tcW w:w="1037" w:type="dxa"/>
            <w:shd w:val="clear" w:color="auto" w:fill="E5DFEC"/>
            <w:noWrap/>
            <w:vAlign w:val="center"/>
          </w:tcPr>
          <w:p w:rsidR="00140374" w:rsidRPr="00C852F7" w:rsidRDefault="00140374" w:rsidP="00820699">
            <w:pPr>
              <w:jc w:val="center"/>
              <w:rPr>
                <w:b/>
                <w:bCs/>
                <w:sz w:val="16"/>
                <w:szCs w:val="16"/>
              </w:rPr>
            </w:pPr>
            <w:r w:rsidRPr="00C852F7">
              <w:rPr>
                <w:b/>
                <w:bCs/>
                <w:sz w:val="16"/>
                <w:szCs w:val="16"/>
              </w:rPr>
              <w:t>2</w:t>
            </w:r>
          </w:p>
        </w:tc>
      </w:tr>
      <w:tr w:rsidR="00140374" w:rsidRPr="00C852F7">
        <w:trPr>
          <w:trHeight w:val="544"/>
        </w:trPr>
        <w:tc>
          <w:tcPr>
            <w:tcW w:w="2644" w:type="dxa"/>
            <w:vMerge w:val="restart"/>
            <w:shd w:val="clear" w:color="auto" w:fill="D6E3BC"/>
            <w:vAlign w:val="center"/>
          </w:tcPr>
          <w:p w:rsidR="00140374" w:rsidRPr="00C852F7" w:rsidRDefault="00140374" w:rsidP="009A1992">
            <w:pPr>
              <w:jc w:val="center"/>
              <w:rPr>
                <w:b/>
                <w:bCs/>
              </w:rPr>
            </w:pPr>
            <w:r w:rsidRPr="00C852F7">
              <w:rPr>
                <w:b/>
                <w:bCs/>
              </w:rPr>
              <w:t>Социальное</w:t>
            </w:r>
          </w:p>
        </w:tc>
        <w:tc>
          <w:tcPr>
            <w:tcW w:w="1763" w:type="dxa"/>
            <w:vMerge w:val="restart"/>
            <w:shd w:val="clear" w:color="auto" w:fill="FFFF99"/>
            <w:vAlign w:val="center"/>
          </w:tcPr>
          <w:p w:rsidR="00140374" w:rsidRPr="00C852F7" w:rsidRDefault="00140374" w:rsidP="009A1992">
            <w:pPr>
              <w:jc w:val="center"/>
              <w:rPr>
                <w:b/>
                <w:bCs/>
              </w:rPr>
            </w:pPr>
            <w:r w:rsidRPr="00C852F7">
              <w:rPr>
                <w:b/>
                <w:bCs/>
              </w:rPr>
              <w:t>Социально - значимая (трудовая) деятельность</w:t>
            </w:r>
          </w:p>
        </w:tc>
        <w:tc>
          <w:tcPr>
            <w:tcW w:w="1764" w:type="dxa"/>
            <w:vMerge w:val="restart"/>
            <w:shd w:val="clear" w:color="auto" w:fill="FFFF99"/>
            <w:vAlign w:val="center"/>
          </w:tcPr>
          <w:p w:rsidR="00140374" w:rsidRPr="00C852F7" w:rsidRDefault="00140374" w:rsidP="009A1992">
            <w:pPr>
              <w:jc w:val="center"/>
              <w:rPr>
                <w:b/>
                <w:bCs/>
              </w:rPr>
            </w:pPr>
            <w:r w:rsidRPr="00C852F7">
              <w:rPr>
                <w:b/>
                <w:bCs/>
              </w:rPr>
              <w:t>Социальная деятельность (общественно-полезная деятельность), техническое творчество</w:t>
            </w:r>
          </w:p>
        </w:tc>
        <w:tc>
          <w:tcPr>
            <w:tcW w:w="1030" w:type="dxa"/>
            <w:shd w:val="clear" w:color="auto" w:fill="FFFF99"/>
            <w:noWrap/>
            <w:vAlign w:val="center"/>
          </w:tcPr>
          <w:p w:rsidR="00140374" w:rsidRPr="00C852F7" w:rsidRDefault="00140374" w:rsidP="00820699">
            <w:pPr>
              <w:jc w:val="center"/>
              <w:rPr>
                <w:b/>
                <w:bCs/>
              </w:rPr>
            </w:pPr>
            <w:r w:rsidRPr="00C852F7">
              <w:rPr>
                <w:b/>
                <w:bCs/>
              </w:rPr>
              <w:t>33</w:t>
            </w:r>
          </w:p>
        </w:tc>
        <w:tc>
          <w:tcPr>
            <w:tcW w:w="1176" w:type="dxa"/>
            <w:shd w:val="clear" w:color="auto" w:fill="FFFF99"/>
            <w:noWrap/>
            <w:vAlign w:val="center"/>
          </w:tcPr>
          <w:p w:rsidR="00140374" w:rsidRPr="00C852F7" w:rsidRDefault="00140374" w:rsidP="00820699">
            <w:pPr>
              <w:jc w:val="center"/>
              <w:rPr>
                <w:b/>
                <w:bCs/>
              </w:rPr>
            </w:pPr>
            <w:r w:rsidRPr="00C852F7">
              <w:rPr>
                <w:b/>
                <w:bCs/>
              </w:rPr>
              <w:t>68</w:t>
            </w:r>
          </w:p>
        </w:tc>
        <w:tc>
          <w:tcPr>
            <w:tcW w:w="1029" w:type="dxa"/>
            <w:shd w:val="clear" w:color="auto" w:fill="FFFF99"/>
            <w:noWrap/>
            <w:vAlign w:val="center"/>
          </w:tcPr>
          <w:p w:rsidR="00140374" w:rsidRPr="00C852F7" w:rsidRDefault="00140374" w:rsidP="00820699">
            <w:pPr>
              <w:jc w:val="center"/>
              <w:rPr>
                <w:b/>
                <w:bCs/>
              </w:rPr>
            </w:pPr>
            <w:r w:rsidRPr="00C852F7">
              <w:rPr>
                <w:b/>
                <w:bCs/>
              </w:rPr>
              <w:t>68</w:t>
            </w:r>
          </w:p>
        </w:tc>
        <w:tc>
          <w:tcPr>
            <w:tcW w:w="1037" w:type="dxa"/>
            <w:shd w:val="clear" w:color="auto" w:fill="FFFF99"/>
            <w:noWrap/>
            <w:vAlign w:val="center"/>
          </w:tcPr>
          <w:p w:rsidR="00140374" w:rsidRPr="00C852F7" w:rsidRDefault="00140374" w:rsidP="00820699">
            <w:pPr>
              <w:jc w:val="center"/>
              <w:rPr>
                <w:b/>
                <w:bCs/>
              </w:rPr>
            </w:pPr>
            <w:r w:rsidRPr="00C852F7">
              <w:rPr>
                <w:b/>
                <w:bCs/>
              </w:rPr>
              <w:t>68</w:t>
            </w:r>
          </w:p>
        </w:tc>
      </w:tr>
      <w:tr w:rsidR="00140374" w:rsidRPr="00C852F7">
        <w:trPr>
          <w:trHeight w:val="544"/>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FFFF99"/>
            <w:vAlign w:val="center"/>
          </w:tcPr>
          <w:p w:rsidR="00140374" w:rsidRPr="00C852F7" w:rsidRDefault="00140374" w:rsidP="009A1992">
            <w:pPr>
              <w:jc w:val="center"/>
              <w:rPr>
                <w:b/>
                <w:bCs/>
              </w:rPr>
            </w:pPr>
          </w:p>
        </w:tc>
        <w:tc>
          <w:tcPr>
            <w:tcW w:w="1764" w:type="dxa"/>
            <w:vMerge/>
            <w:shd w:val="clear" w:color="auto" w:fill="FFFF99"/>
            <w:vAlign w:val="center"/>
          </w:tcPr>
          <w:p w:rsidR="00140374" w:rsidRPr="00C852F7" w:rsidRDefault="00140374" w:rsidP="009A1992">
            <w:pPr>
              <w:jc w:val="center"/>
              <w:rPr>
                <w:b/>
                <w:bCs/>
              </w:rPr>
            </w:pPr>
          </w:p>
        </w:tc>
        <w:tc>
          <w:tcPr>
            <w:tcW w:w="1030" w:type="dxa"/>
            <w:shd w:val="clear" w:color="auto" w:fill="FFFF99"/>
            <w:noWrap/>
            <w:vAlign w:val="center"/>
          </w:tcPr>
          <w:p w:rsidR="00140374" w:rsidRPr="00C852F7" w:rsidRDefault="00140374" w:rsidP="00820699">
            <w:pPr>
              <w:jc w:val="center"/>
              <w:rPr>
                <w:b/>
                <w:bCs/>
              </w:rPr>
            </w:pPr>
            <w:r w:rsidRPr="00C852F7">
              <w:rPr>
                <w:b/>
                <w:bCs/>
              </w:rPr>
              <w:t>1</w:t>
            </w:r>
          </w:p>
        </w:tc>
        <w:tc>
          <w:tcPr>
            <w:tcW w:w="1176" w:type="dxa"/>
            <w:shd w:val="clear" w:color="auto" w:fill="FFFF99"/>
            <w:noWrap/>
            <w:vAlign w:val="center"/>
          </w:tcPr>
          <w:p w:rsidR="00140374" w:rsidRPr="00C852F7" w:rsidRDefault="00140374" w:rsidP="00820699">
            <w:pPr>
              <w:jc w:val="center"/>
              <w:rPr>
                <w:b/>
                <w:bCs/>
              </w:rPr>
            </w:pPr>
            <w:r w:rsidRPr="00C852F7">
              <w:rPr>
                <w:b/>
                <w:bCs/>
              </w:rPr>
              <w:t>2</w:t>
            </w:r>
          </w:p>
        </w:tc>
        <w:tc>
          <w:tcPr>
            <w:tcW w:w="1029" w:type="dxa"/>
            <w:shd w:val="clear" w:color="auto" w:fill="FFFF99"/>
            <w:noWrap/>
            <w:vAlign w:val="center"/>
          </w:tcPr>
          <w:p w:rsidR="00140374" w:rsidRPr="00C852F7" w:rsidRDefault="00140374" w:rsidP="00820699">
            <w:pPr>
              <w:jc w:val="center"/>
              <w:rPr>
                <w:b/>
                <w:bCs/>
              </w:rPr>
            </w:pPr>
            <w:r w:rsidRPr="00C852F7">
              <w:rPr>
                <w:b/>
                <w:bCs/>
              </w:rPr>
              <w:t>2</w:t>
            </w:r>
          </w:p>
        </w:tc>
        <w:tc>
          <w:tcPr>
            <w:tcW w:w="1037" w:type="dxa"/>
            <w:shd w:val="clear" w:color="auto" w:fill="FFFF99"/>
            <w:noWrap/>
            <w:vAlign w:val="center"/>
          </w:tcPr>
          <w:p w:rsidR="00140374" w:rsidRPr="00C852F7" w:rsidRDefault="00140374" w:rsidP="00820699">
            <w:pPr>
              <w:jc w:val="center"/>
              <w:rPr>
                <w:b/>
                <w:bCs/>
                <w:sz w:val="16"/>
                <w:szCs w:val="16"/>
              </w:rPr>
            </w:pPr>
            <w:r w:rsidRPr="00C852F7">
              <w:rPr>
                <w:b/>
                <w:bCs/>
                <w:sz w:val="16"/>
                <w:szCs w:val="16"/>
              </w:rPr>
              <w:t>2</w:t>
            </w:r>
          </w:p>
        </w:tc>
      </w:tr>
      <w:tr w:rsidR="00140374" w:rsidRPr="00C852F7">
        <w:trPr>
          <w:trHeight w:val="243"/>
        </w:trPr>
        <w:tc>
          <w:tcPr>
            <w:tcW w:w="2644" w:type="dxa"/>
            <w:vMerge w:val="restart"/>
            <w:shd w:val="clear" w:color="auto" w:fill="D6E3BC"/>
            <w:vAlign w:val="center"/>
          </w:tcPr>
          <w:p w:rsidR="00140374" w:rsidRPr="00C852F7" w:rsidRDefault="00140374" w:rsidP="009A1992">
            <w:pPr>
              <w:jc w:val="center"/>
              <w:rPr>
                <w:b/>
                <w:bCs/>
              </w:rPr>
            </w:pPr>
            <w:r w:rsidRPr="00C852F7">
              <w:rPr>
                <w:b/>
                <w:bCs/>
              </w:rPr>
              <w:t>Общеинтеллектуальное</w:t>
            </w:r>
          </w:p>
        </w:tc>
        <w:tc>
          <w:tcPr>
            <w:tcW w:w="1763" w:type="dxa"/>
            <w:vMerge w:val="restart"/>
            <w:shd w:val="clear" w:color="auto" w:fill="CCFF99"/>
            <w:vAlign w:val="center"/>
          </w:tcPr>
          <w:p w:rsidR="00140374" w:rsidRPr="00C852F7" w:rsidRDefault="00140374" w:rsidP="009A1992">
            <w:pPr>
              <w:jc w:val="center"/>
              <w:rPr>
                <w:b/>
                <w:bCs/>
              </w:rPr>
            </w:pPr>
            <w:r w:rsidRPr="00C852F7">
              <w:rPr>
                <w:b/>
                <w:bCs/>
              </w:rPr>
              <w:t>Интеллектуально - познавательная деятельность</w:t>
            </w:r>
          </w:p>
        </w:tc>
        <w:tc>
          <w:tcPr>
            <w:tcW w:w="1764" w:type="dxa"/>
            <w:vMerge w:val="restart"/>
            <w:shd w:val="clear" w:color="auto" w:fill="CCFF99"/>
            <w:vAlign w:val="center"/>
          </w:tcPr>
          <w:p w:rsidR="00140374" w:rsidRPr="00C852F7" w:rsidRDefault="00140374" w:rsidP="009A1992">
            <w:pPr>
              <w:jc w:val="center"/>
              <w:rPr>
                <w:b/>
                <w:bCs/>
              </w:rPr>
            </w:pPr>
            <w:r w:rsidRPr="00C852F7">
              <w:rPr>
                <w:b/>
                <w:bCs/>
              </w:rPr>
              <w:t>РТС</w:t>
            </w:r>
          </w:p>
        </w:tc>
        <w:tc>
          <w:tcPr>
            <w:tcW w:w="1030" w:type="dxa"/>
            <w:shd w:val="clear" w:color="auto" w:fill="CCFF99"/>
            <w:noWrap/>
            <w:vAlign w:val="center"/>
          </w:tcPr>
          <w:p w:rsidR="00140374" w:rsidRPr="00C852F7" w:rsidRDefault="00140374" w:rsidP="00820699">
            <w:pPr>
              <w:jc w:val="center"/>
              <w:rPr>
                <w:b/>
                <w:bCs/>
                <w:color w:val="FF0000"/>
              </w:rPr>
            </w:pPr>
          </w:p>
        </w:tc>
        <w:tc>
          <w:tcPr>
            <w:tcW w:w="1176" w:type="dxa"/>
            <w:shd w:val="clear" w:color="auto" w:fill="CCFF99"/>
            <w:noWrap/>
            <w:vAlign w:val="center"/>
          </w:tcPr>
          <w:p w:rsidR="00140374" w:rsidRPr="00C852F7" w:rsidRDefault="00140374" w:rsidP="00820699">
            <w:pPr>
              <w:jc w:val="center"/>
              <w:rPr>
                <w:b/>
                <w:bCs/>
              </w:rPr>
            </w:pPr>
            <w:r w:rsidRPr="00C852F7">
              <w:rPr>
                <w:b/>
                <w:bCs/>
              </w:rPr>
              <w:t>34</w:t>
            </w:r>
          </w:p>
        </w:tc>
        <w:tc>
          <w:tcPr>
            <w:tcW w:w="1029" w:type="dxa"/>
            <w:shd w:val="clear" w:color="auto" w:fill="CCFF99"/>
            <w:noWrap/>
            <w:vAlign w:val="center"/>
          </w:tcPr>
          <w:p w:rsidR="00140374" w:rsidRPr="00C852F7" w:rsidRDefault="00140374" w:rsidP="00820699">
            <w:pPr>
              <w:jc w:val="center"/>
              <w:rPr>
                <w:b/>
                <w:bCs/>
              </w:rPr>
            </w:pPr>
            <w:r w:rsidRPr="00C852F7">
              <w:rPr>
                <w:b/>
                <w:bCs/>
              </w:rPr>
              <w:t>34</w:t>
            </w:r>
          </w:p>
        </w:tc>
        <w:tc>
          <w:tcPr>
            <w:tcW w:w="1037" w:type="dxa"/>
            <w:shd w:val="clear" w:color="auto" w:fill="CCFF99"/>
            <w:noWrap/>
            <w:vAlign w:val="center"/>
          </w:tcPr>
          <w:p w:rsidR="00140374" w:rsidRPr="00C852F7" w:rsidRDefault="00140374" w:rsidP="00820699">
            <w:pPr>
              <w:jc w:val="center"/>
              <w:rPr>
                <w:b/>
                <w:bCs/>
              </w:rPr>
            </w:pP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shd w:val="clear" w:color="auto" w:fill="CCFF99"/>
            <w:vAlign w:val="center"/>
          </w:tcPr>
          <w:p w:rsidR="00140374" w:rsidRPr="00C852F7" w:rsidRDefault="00140374" w:rsidP="009A1992">
            <w:pPr>
              <w:jc w:val="center"/>
              <w:rPr>
                <w:b/>
                <w:bCs/>
              </w:rPr>
            </w:pPr>
          </w:p>
        </w:tc>
        <w:tc>
          <w:tcPr>
            <w:tcW w:w="1030" w:type="dxa"/>
            <w:shd w:val="clear" w:color="auto" w:fill="CCFF99"/>
            <w:noWrap/>
            <w:vAlign w:val="center"/>
          </w:tcPr>
          <w:p w:rsidR="00140374" w:rsidRPr="00C852F7" w:rsidRDefault="00140374" w:rsidP="00820699">
            <w:pPr>
              <w:jc w:val="center"/>
              <w:rPr>
                <w:b/>
                <w:bCs/>
                <w:color w:val="FF0000"/>
              </w:rPr>
            </w:pPr>
          </w:p>
        </w:tc>
        <w:tc>
          <w:tcPr>
            <w:tcW w:w="1176" w:type="dxa"/>
            <w:shd w:val="clear" w:color="auto" w:fill="CCFF99"/>
            <w:noWrap/>
            <w:vAlign w:val="center"/>
          </w:tcPr>
          <w:p w:rsidR="00140374" w:rsidRPr="00C852F7" w:rsidRDefault="00140374" w:rsidP="00820699">
            <w:pPr>
              <w:jc w:val="center"/>
              <w:rPr>
                <w:b/>
                <w:bCs/>
              </w:rPr>
            </w:pPr>
            <w:r w:rsidRPr="00C852F7">
              <w:rPr>
                <w:b/>
                <w:bCs/>
              </w:rPr>
              <w:t>1</w:t>
            </w:r>
          </w:p>
        </w:tc>
        <w:tc>
          <w:tcPr>
            <w:tcW w:w="1029" w:type="dxa"/>
            <w:shd w:val="clear" w:color="auto" w:fill="CCFF99"/>
            <w:noWrap/>
            <w:vAlign w:val="center"/>
          </w:tcPr>
          <w:p w:rsidR="00140374" w:rsidRPr="00C852F7" w:rsidRDefault="00140374" w:rsidP="00820699">
            <w:pPr>
              <w:jc w:val="center"/>
              <w:rPr>
                <w:b/>
                <w:bCs/>
              </w:rPr>
            </w:pPr>
            <w:r w:rsidRPr="00C852F7">
              <w:rPr>
                <w:b/>
                <w:bCs/>
              </w:rPr>
              <w:t>1</w:t>
            </w:r>
          </w:p>
        </w:tc>
        <w:tc>
          <w:tcPr>
            <w:tcW w:w="1037" w:type="dxa"/>
            <w:shd w:val="clear" w:color="auto" w:fill="CCFF99"/>
            <w:noWrap/>
            <w:vAlign w:val="center"/>
          </w:tcPr>
          <w:p w:rsidR="00140374" w:rsidRPr="00C852F7" w:rsidRDefault="00140374" w:rsidP="00820699">
            <w:pPr>
              <w:jc w:val="center"/>
              <w:rPr>
                <w:b/>
                <w:bCs/>
              </w:rPr>
            </w:pP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val="restart"/>
            <w:shd w:val="clear" w:color="auto" w:fill="CCFF99"/>
            <w:vAlign w:val="center"/>
          </w:tcPr>
          <w:p w:rsidR="00140374" w:rsidRPr="00C852F7" w:rsidRDefault="00140374" w:rsidP="009A1992">
            <w:pPr>
              <w:jc w:val="center"/>
              <w:rPr>
                <w:b/>
                <w:bCs/>
              </w:rPr>
            </w:pPr>
            <w:r w:rsidRPr="00C852F7">
              <w:rPr>
                <w:b/>
                <w:bCs/>
              </w:rPr>
              <w:t>Риторика</w:t>
            </w:r>
          </w:p>
        </w:tc>
        <w:tc>
          <w:tcPr>
            <w:tcW w:w="1030" w:type="dxa"/>
            <w:shd w:val="clear" w:color="auto" w:fill="CCFF99"/>
            <w:noWrap/>
            <w:vAlign w:val="center"/>
          </w:tcPr>
          <w:p w:rsidR="00140374" w:rsidRPr="00C852F7" w:rsidRDefault="00140374" w:rsidP="00820699">
            <w:pPr>
              <w:jc w:val="center"/>
              <w:rPr>
                <w:b/>
                <w:bCs/>
                <w:color w:val="FF0000"/>
              </w:rPr>
            </w:pPr>
          </w:p>
        </w:tc>
        <w:tc>
          <w:tcPr>
            <w:tcW w:w="1176" w:type="dxa"/>
            <w:shd w:val="clear" w:color="auto" w:fill="CCFF99"/>
            <w:noWrap/>
            <w:vAlign w:val="center"/>
          </w:tcPr>
          <w:p w:rsidR="00140374" w:rsidRPr="00C852F7" w:rsidRDefault="00140374" w:rsidP="00820699">
            <w:pPr>
              <w:jc w:val="center"/>
              <w:rPr>
                <w:b/>
                <w:bCs/>
              </w:rPr>
            </w:pPr>
          </w:p>
        </w:tc>
        <w:tc>
          <w:tcPr>
            <w:tcW w:w="1029" w:type="dxa"/>
            <w:shd w:val="clear" w:color="auto" w:fill="CCFF99"/>
            <w:noWrap/>
            <w:vAlign w:val="center"/>
          </w:tcPr>
          <w:p w:rsidR="00140374" w:rsidRPr="00C852F7" w:rsidRDefault="00140374" w:rsidP="00820699">
            <w:pPr>
              <w:jc w:val="center"/>
              <w:rPr>
                <w:b/>
                <w:bCs/>
              </w:rPr>
            </w:pPr>
          </w:p>
        </w:tc>
        <w:tc>
          <w:tcPr>
            <w:tcW w:w="1037" w:type="dxa"/>
            <w:shd w:val="clear" w:color="auto" w:fill="CCFF99"/>
            <w:noWrap/>
            <w:vAlign w:val="center"/>
          </w:tcPr>
          <w:p w:rsidR="00140374" w:rsidRPr="00C852F7" w:rsidRDefault="00140374" w:rsidP="00820699">
            <w:pPr>
              <w:jc w:val="center"/>
              <w:rPr>
                <w:b/>
                <w:bCs/>
              </w:rPr>
            </w:pPr>
            <w:r w:rsidRPr="00C852F7">
              <w:rPr>
                <w:b/>
                <w:bCs/>
              </w:rPr>
              <w:t>34</w:t>
            </w: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shd w:val="clear" w:color="auto" w:fill="CCFF99"/>
            <w:vAlign w:val="center"/>
          </w:tcPr>
          <w:p w:rsidR="00140374" w:rsidRPr="00C852F7" w:rsidRDefault="00140374" w:rsidP="009A1992">
            <w:pPr>
              <w:jc w:val="center"/>
              <w:rPr>
                <w:b/>
                <w:bCs/>
              </w:rPr>
            </w:pPr>
          </w:p>
        </w:tc>
        <w:tc>
          <w:tcPr>
            <w:tcW w:w="1030" w:type="dxa"/>
            <w:shd w:val="clear" w:color="auto" w:fill="CCFF99"/>
            <w:noWrap/>
            <w:vAlign w:val="center"/>
          </w:tcPr>
          <w:p w:rsidR="00140374" w:rsidRPr="00C852F7" w:rsidRDefault="00140374" w:rsidP="00820699">
            <w:pPr>
              <w:jc w:val="center"/>
              <w:rPr>
                <w:b/>
                <w:bCs/>
                <w:color w:val="FF0000"/>
              </w:rPr>
            </w:pPr>
          </w:p>
        </w:tc>
        <w:tc>
          <w:tcPr>
            <w:tcW w:w="1176" w:type="dxa"/>
            <w:shd w:val="clear" w:color="auto" w:fill="CCFF99"/>
            <w:noWrap/>
            <w:vAlign w:val="center"/>
          </w:tcPr>
          <w:p w:rsidR="00140374" w:rsidRPr="00C852F7" w:rsidRDefault="00140374" w:rsidP="00820699">
            <w:pPr>
              <w:jc w:val="center"/>
              <w:rPr>
                <w:b/>
                <w:bCs/>
              </w:rPr>
            </w:pPr>
          </w:p>
        </w:tc>
        <w:tc>
          <w:tcPr>
            <w:tcW w:w="1029" w:type="dxa"/>
            <w:shd w:val="clear" w:color="auto" w:fill="CCFF99"/>
            <w:noWrap/>
            <w:vAlign w:val="center"/>
          </w:tcPr>
          <w:p w:rsidR="00140374" w:rsidRPr="00C852F7" w:rsidRDefault="00140374" w:rsidP="00820699">
            <w:pPr>
              <w:jc w:val="center"/>
              <w:rPr>
                <w:b/>
                <w:bCs/>
              </w:rPr>
            </w:pPr>
          </w:p>
        </w:tc>
        <w:tc>
          <w:tcPr>
            <w:tcW w:w="1037" w:type="dxa"/>
            <w:shd w:val="clear" w:color="auto" w:fill="CCFF99"/>
            <w:noWrap/>
            <w:vAlign w:val="center"/>
          </w:tcPr>
          <w:p w:rsidR="00140374" w:rsidRPr="00C852F7" w:rsidRDefault="00140374" w:rsidP="00820699">
            <w:pPr>
              <w:jc w:val="center"/>
              <w:rPr>
                <w:b/>
                <w:bCs/>
              </w:rPr>
            </w:pPr>
            <w:r w:rsidRPr="00C852F7">
              <w:rPr>
                <w:b/>
                <w:bCs/>
              </w:rPr>
              <w:t>1</w:t>
            </w: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val="restart"/>
            <w:shd w:val="clear" w:color="auto" w:fill="CCFF99"/>
            <w:vAlign w:val="center"/>
          </w:tcPr>
          <w:p w:rsidR="00140374" w:rsidRPr="00C852F7" w:rsidRDefault="00140374" w:rsidP="009A1992">
            <w:pPr>
              <w:jc w:val="center"/>
              <w:rPr>
                <w:b/>
                <w:bCs/>
              </w:rPr>
            </w:pPr>
            <w:r w:rsidRPr="00C852F7">
              <w:rPr>
                <w:b/>
                <w:bCs/>
              </w:rPr>
              <w:t>Предметные кружки</w:t>
            </w:r>
          </w:p>
        </w:tc>
        <w:tc>
          <w:tcPr>
            <w:tcW w:w="1030" w:type="dxa"/>
            <w:shd w:val="clear" w:color="auto" w:fill="CCFF99"/>
            <w:noWrap/>
            <w:vAlign w:val="center"/>
          </w:tcPr>
          <w:p w:rsidR="00140374" w:rsidRPr="00C852F7" w:rsidRDefault="00140374" w:rsidP="00820699">
            <w:pPr>
              <w:jc w:val="center"/>
              <w:rPr>
                <w:b/>
                <w:bCs/>
              </w:rPr>
            </w:pPr>
            <w:r w:rsidRPr="00C852F7">
              <w:rPr>
                <w:b/>
                <w:bCs/>
              </w:rPr>
              <w:t>66</w:t>
            </w:r>
          </w:p>
        </w:tc>
        <w:tc>
          <w:tcPr>
            <w:tcW w:w="1176" w:type="dxa"/>
            <w:shd w:val="clear" w:color="auto" w:fill="CCFF99"/>
            <w:noWrap/>
            <w:vAlign w:val="center"/>
          </w:tcPr>
          <w:p w:rsidR="00140374" w:rsidRPr="00C852F7" w:rsidRDefault="00140374" w:rsidP="00820699">
            <w:pPr>
              <w:jc w:val="center"/>
              <w:rPr>
                <w:b/>
                <w:bCs/>
              </w:rPr>
            </w:pPr>
            <w:r w:rsidRPr="00C852F7">
              <w:rPr>
                <w:b/>
                <w:bCs/>
              </w:rPr>
              <w:t>68</w:t>
            </w:r>
          </w:p>
        </w:tc>
        <w:tc>
          <w:tcPr>
            <w:tcW w:w="1029" w:type="dxa"/>
            <w:shd w:val="clear" w:color="auto" w:fill="CCFF99"/>
            <w:noWrap/>
            <w:vAlign w:val="center"/>
          </w:tcPr>
          <w:p w:rsidR="00140374" w:rsidRPr="00C852F7" w:rsidRDefault="00140374" w:rsidP="00820699">
            <w:pPr>
              <w:jc w:val="center"/>
              <w:rPr>
                <w:b/>
                <w:bCs/>
              </w:rPr>
            </w:pPr>
            <w:r w:rsidRPr="00C852F7">
              <w:rPr>
                <w:b/>
                <w:bCs/>
              </w:rPr>
              <w:t>68</w:t>
            </w:r>
          </w:p>
        </w:tc>
        <w:tc>
          <w:tcPr>
            <w:tcW w:w="1037" w:type="dxa"/>
            <w:shd w:val="clear" w:color="auto" w:fill="CCFF99"/>
            <w:noWrap/>
            <w:vAlign w:val="center"/>
          </w:tcPr>
          <w:p w:rsidR="00140374" w:rsidRPr="00C852F7" w:rsidRDefault="00140374" w:rsidP="00820699">
            <w:pPr>
              <w:jc w:val="center"/>
              <w:rPr>
                <w:b/>
                <w:bCs/>
              </w:rPr>
            </w:pPr>
            <w:r w:rsidRPr="00C852F7">
              <w:rPr>
                <w:b/>
                <w:bCs/>
              </w:rPr>
              <w:t>34</w:t>
            </w: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shd w:val="clear" w:color="auto" w:fill="CCFF99"/>
            <w:vAlign w:val="center"/>
          </w:tcPr>
          <w:p w:rsidR="00140374" w:rsidRPr="00C852F7" w:rsidRDefault="00140374" w:rsidP="009A1992">
            <w:pPr>
              <w:jc w:val="center"/>
              <w:rPr>
                <w:b/>
                <w:bCs/>
              </w:rPr>
            </w:pPr>
          </w:p>
        </w:tc>
        <w:tc>
          <w:tcPr>
            <w:tcW w:w="1030" w:type="dxa"/>
            <w:shd w:val="clear" w:color="auto" w:fill="CCFF99"/>
            <w:noWrap/>
            <w:vAlign w:val="center"/>
          </w:tcPr>
          <w:p w:rsidR="00140374" w:rsidRPr="00C852F7" w:rsidRDefault="00140374" w:rsidP="00820699">
            <w:pPr>
              <w:jc w:val="center"/>
              <w:rPr>
                <w:b/>
                <w:bCs/>
              </w:rPr>
            </w:pPr>
            <w:r w:rsidRPr="00C852F7">
              <w:rPr>
                <w:b/>
                <w:bCs/>
              </w:rPr>
              <w:t>2</w:t>
            </w:r>
          </w:p>
        </w:tc>
        <w:tc>
          <w:tcPr>
            <w:tcW w:w="1176" w:type="dxa"/>
            <w:shd w:val="clear" w:color="auto" w:fill="CCFF99"/>
            <w:noWrap/>
            <w:vAlign w:val="center"/>
          </w:tcPr>
          <w:p w:rsidR="00140374" w:rsidRPr="00C852F7" w:rsidRDefault="00140374" w:rsidP="00820699">
            <w:pPr>
              <w:jc w:val="center"/>
              <w:rPr>
                <w:b/>
                <w:bCs/>
              </w:rPr>
            </w:pPr>
            <w:r w:rsidRPr="00C852F7">
              <w:rPr>
                <w:b/>
                <w:bCs/>
              </w:rPr>
              <w:t>2</w:t>
            </w:r>
          </w:p>
        </w:tc>
        <w:tc>
          <w:tcPr>
            <w:tcW w:w="1029" w:type="dxa"/>
            <w:shd w:val="clear" w:color="auto" w:fill="CCFF99"/>
            <w:noWrap/>
            <w:vAlign w:val="center"/>
          </w:tcPr>
          <w:p w:rsidR="00140374" w:rsidRPr="00C852F7" w:rsidRDefault="00140374" w:rsidP="00820699">
            <w:pPr>
              <w:jc w:val="center"/>
              <w:rPr>
                <w:b/>
                <w:bCs/>
              </w:rPr>
            </w:pPr>
            <w:r w:rsidRPr="00C852F7">
              <w:rPr>
                <w:b/>
                <w:bCs/>
              </w:rPr>
              <w:t>2</w:t>
            </w:r>
          </w:p>
        </w:tc>
        <w:tc>
          <w:tcPr>
            <w:tcW w:w="1037" w:type="dxa"/>
            <w:shd w:val="clear" w:color="auto" w:fill="CCFF99"/>
            <w:noWrap/>
            <w:vAlign w:val="center"/>
          </w:tcPr>
          <w:p w:rsidR="00140374" w:rsidRPr="00C852F7" w:rsidRDefault="00140374" w:rsidP="00820699">
            <w:pPr>
              <w:jc w:val="center"/>
              <w:rPr>
                <w:b/>
                <w:bCs/>
                <w:sz w:val="16"/>
                <w:szCs w:val="16"/>
              </w:rPr>
            </w:pPr>
            <w:r w:rsidRPr="00C852F7">
              <w:rPr>
                <w:b/>
                <w:bCs/>
                <w:sz w:val="16"/>
                <w:szCs w:val="16"/>
              </w:rPr>
              <w:t>1</w:t>
            </w:r>
          </w:p>
        </w:tc>
      </w:tr>
      <w:tr w:rsidR="00140374" w:rsidRPr="00C852F7">
        <w:trPr>
          <w:trHeight w:val="243"/>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val="restart"/>
            <w:shd w:val="clear" w:color="auto" w:fill="CCFF99"/>
            <w:vAlign w:val="center"/>
          </w:tcPr>
          <w:p w:rsidR="00140374" w:rsidRPr="00C852F7" w:rsidRDefault="00140374" w:rsidP="009A1992">
            <w:pPr>
              <w:jc w:val="center"/>
              <w:rPr>
                <w:b/>
                <w:bCs/>
              </w:rPr>
            </w:pPr>
            <w:r w:rsidRPr="00C852F7">
              <w:rPr>
                <w:b/>
                <w:bCs/>
              </w:rPr>
              <w:t>Проектная деятельность</w:t>
            </w:r>
          </w:p>
        </w:tc>
        <w:tc>
          <w:tcPr>
            <w:tcW w:w="1030" w:type="dxa"/>
            <w:shd w:val="clear" w:color="auto" w:fill="CCFF99"/>
            <w:noWrap/>
            <w:vAlign w:val="center"/>
          </w:tcPr>
          <w:p w:rsidR="00140374" w:rsidRPr="00C852F7" w:rsidRDefault="00140374" w:rsidP="00820699">
            <w:pPr>
              <w:jc w:val="center"/>
              <w:rPr>
                <w:b/>
                <w:bCs/>
              </w:rPr>
            </w:pPr>
            <w:r w:rsidRPr="00C852F7">
              <w:rPr>
                <w:b/>
                <w:bCs/>
              </w:rPr>
              <w:t>33</w:t>
            </w:r>
          </w:p>
        </w:tc>
        <w:tc>
          <w:tcPr>
            <w:tcW w:w="1176" w:type="dxa"/>
            <w:shd w:val="clear" w:color="auto" w:fill="CCFF99"/>
            <w:noWrap/>
            <w:vAlign w:val="center"/>
          </w:tcPr>
          <w:p w:rsidR="00140374" w:rsidRPr="00C852F7" w:rsidRDefault="00140374" w:rsidP="00820699">
            <w:pPr>
              <w:jc w:val="center"/>
              <w:rPr>
                <w:b/>
                <w:bCs/>
              </w:rPr>
            </w:pPr>
            <w:r w:rsidRPr="00C852F7">
              <w:rPr>
                <w:b/>
                <w:bCs/>
              </w:rPr>
              <w:t>68</w:t>
            </w:r>
          </w:p>
        </w:tc>
        <w:tc>
          <w:tcPr>
            <w:tcW w:w="1029" w:type="dxa"/>
            <w:shd w:val="clear" w:color="auto" w:fill="CCFF99"/>
            <w:noWrap/>
            <w:vAlign w:val="center"/>
          </w:tcPr>
          <w:p w:rsidR="00140374" w:rsidRPr="00C852F7" w:rsidRDefault="00140374" w:rsidP="00820699">
            <w:pPr>
              <w:jc w:val="center"/>
              <w:rPr>
                <w:b/>
                <w:bCs/>
              </w:rPr>
            </w:pPr>
            <w:r w:rsidRPr="00C852F7">
              <w:rPr>
                <w:b/>
                <w:bCs/>
              </w:rPr>
              <w:t>34</w:t>
            </w:r>
          </w:p>
        </w:tc>
        <w:tc>
          <w:tcPr>
            <w:tcW w:w="1037" w:type="dxa"/>
            <w:shd w:val="clear" w:color="auto" w:fill="CCFF99"/>
            <w:noWrap/>
            <w:vAlign w:val="center"/>
          </w:tcPr>
          <w:p w:rsidR="00140374" w:rsidRPr="00C852F7" w:rsidRDefault="00140374" w:rsidP="00820699">
            <w:pPr>
              <w:jc w:val="center"/>
              <w:rPr>
                <w:b/>
                <w:bCs/>
              </w:rPr>
            </w:pPr>
            <w:r w:rsidRPr="00C852F7">
              <w:rPr>
                <w:b/>
                <w:bCs/>
              </w:rPr>
              <w:t>68</w:t>
            </w:r>
          </w:p>
        </w:tc>
      </w:tr>
      <w:tr w:rsidR="00140374" w:rsidRPr="00C852F7">
        <w:trPr>
          <w:trHeight w:val="258"/>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CFF99"/>
            <w:vAlign w:val="center"/>
          </w:tcPr>
          <w:p w:rsidR="00140374" w:rsidRPr="00C852F7" w:rsidRDefault="00140374" w:rsidP="009A1992">
            <w:pPr>
              <w:jc w:val="center"/>
              <w:rPr>
                <w:b/>
                <w:bCs/>
              </w:rPr>
            </w:pPr>
          </w:p>
        </w:tc>
        <w:tc>
          <w:tcPr>
            <w:tcW w:w="1764" w:type="dxa"/>
            <w:vMerge/>
            <w:shd w:val="clear" w:color="auto" w:fill="CCFF99"/>
            <w:vAlign w:val="center"/>
          </w:tcPr>
          <w:p w:rsidR="00140374" w:rsidRPr="00C852F7" w:rsidRDefault="00140374" w:rsidP="009A1992">
            <w:pPr>
              <w:jc w:val="center"/>
              <w:rPr>
                <w:b/>
                <w:bCs/>
              </w:rPr>
            </w:pPr>
          </w:p>
        </w:tc>
        <w:tc>
          <w:tcPr>
            <w:tcW w:w="1030" w:type="dxa"/>
            <w:shd w:val="clear" w:color="auto" w:fill="CCFF99"/>
            <w:noWrap/>
            <w:vAlign w:val="center"/>
          </w:tcPr>
          <w:p w:rsidR="00140374" w:rsidRPr="00C852F7" w:rsidRDefault="00140374" w:rsidP="00820699">
            <w:pPr>
              <w:jc w:val="center"/>
              <w:rPr>
                <w:b/>
                <w:bCs/>
              </w:rPr>
            </w:pPr>
            <w:r w:rsidRPr="00C852F7">
              <w:rPr>
                <w:b/>
                <w:bCs/>
              </w:rPr>
              <w:t>1</w:t>
            </w:r>
          </w:p>
        </w:tc>
        <w:tc>
          <w:tcPr>
            <w:tcW w:w="1176" w:type="dxa"/>
            <w:shd w:val="clear" w:color="auto" w:fill="CCFF99"/>
            <w:noWrap/>
            <w:vAlign w:val="center"/>
          </w:tcPr>
          <w:p w:rsidR="00140374" w:rsidRPr="00C852F7" w:rsidRDefault="00140374" w:rsidP="00820699">
            <w:pPr>
              <w:jc w:val="center"/>
              <w:rPr>
                <w:b/>
                <w:bCs/>
              </w:rPr>
            </w:pPr>
            <w:r w:rsidRPr="00C852F7">
              <w:rPr>
                <w:b/>
                <w:bCs/>
              </w:rPr>
              <w:t>2</w:t>
            </w:r>
          </w:p>
        </w:tc>
        <w:tc>
          <w:tcPr>
            <w:tcW w:w="1029" w:type="dxa"/>
            <w:shd w:val="clear" w:color="auto" w:fill="CCFF99"/>
            <w:noWrap/>
            <w:vAlign w:val="center"/>
          </w:tcPr>
          <w:p w:rsidR="00140374" w:rsidRPr="00C852F7" w:rsidRDefault="00140374" w:rsidP="00820699">
            <w:pPr>
              <w:jc w:val="center"/>
              <w:rPr>
                <w:b/>
                <w:bCs/>
              </w:rPr>
            </w:pPr>
            <w:r w:rsidRPr="00C852F7">
              <w:rPr>
                <w:b/>
                <w:bCs/>
              </w:rPr>
              <w:t>1</w:t>
            </w:r>
          </w:p>
        </w:tc>
        <w:tc>
          <w:tcPr>
            <w:tcW w:w="1037" w:type="dxa"/>
            <w:shd w:val="clear" w:color="auto" w:fill="CCFF99"/>
            <w:noWrap/>
            <w:vAlign w:val="center"/>
          </w:tcPr>
          <w:p w:rsidR="00140374" w:rsidRPr="00C852F7" w:rsidRDefault="00140374" w:rsidP="00820699">
            <w:pPr>
              <w:jc w:val="center"/>
              <w:rPr>
                <w:b/>
                <w:bCs/>
                <w:sz w:val="16"/>
                <w:szCs w:val="16"/>
              </w:rPr>
            </w:pPr>
            <w:r w:rsidRPr="00C852F7">
              <w:rPr>
                <w:b/>
                <w:bCs/>
                <w:sz w:val="16"/>
                <w:szCs w:val="16"/>
              </w:rPr>
              <w:t>2</w:t>
            </w:r>
          </w:p>
        </w:tc>
      </w:tr>
      <w:tr w:rsidR="00140374" w:rsidRPr="00C852F7">
        <w:trPr>
          <w:trHeight w:val="615"/>
        </w:trPr>
        <w:tc>
          <w:tcPr>
            <w:tcW w:w="2644" w:type="dxa"/>
            <w:vMerge w:val="restart"/>
            <w:shd w:val="clear" w:color="auto" w:fill="D6E3BC"/>
            <w:vAlign w:val="center"/>
          </w:tcPr>
          <w:p w:rsidR="00140374" w:rsidRPr="00C852F7" w:rsidRDefault="00140374" w:rsidP="009A1992">
            <w:pPr>
              <w:jc w:val="center"/>
              <w:rPr>
                <w:b/>
                <w:bCs/>
              </w:rPr>
            </w:pPr>
            <w:r w:rsidRPr="00C852F7">
              <w:rPr>
                <w:b/>
                <w:bCs/>
              </w:rPr>
              <w:t>Общеинтеллектуальное (духовно - нравственное)</w:t>
            </w:r>
          </w:p>
        </w:tc>
        <w:tc>
          <w:tcPr>
            <w:tcW w:w="1763" w:type="dxa"/>
            <w:vMerge w:val="restart"/>
            <w:shd w:val="clear" w:color="auto" w:fill="C6D9F1"/>
            <w:vAlign w:val="center"/>
          </w:tcPr>
          <w:p w:rsidR="00140374" w:rsidRPr="00C852F7" w:rsidRDefault="00140374" w:rsidP="009A1992">
            <w:pPr>
              <w:jc w:val="center"/>
              <w:rPr>
                <w:b/>
                <w:bCs/>
              </w:rPr>
            </w:pPr>
            <w:r w:rsidRPr="00C852F7">
              <w:rPr>
                <w:b/>
                <w:bCs/>
              </w:rPr>
              <w:t>Интеллектуально - познавательная (гражданско - патриотическая) деятельность</w:t>
            </w:r>
          </w:p>
        </w:tc>
        <w:tc>
          <w:tcPr>
            <w:tcW w:w="1764" w:type="dxa"/>
            <w:vMerge w:val="restart"/>
            <w:shd w:val="clear" w:color="auto" w:fill="C6D9F1"/>
            <w:vAlign w:val="center"/>
          </w:tcPr>
          <w:p w:rsidR="00140374" w:rsidRPr="00C852F7" w:rsidRDefault="00140374" w:rsidP="009A1992">
            <w:pPr>
              <w:jc w:val="center"/>
              <w:rPr>
                <w:b/>
                <w:bCs/>
              </w:rPr>
            </w:pPr>
            <w:r w:rsidRPr="00C852F7">
              <w:rPr>
                <w:b/>
                <w:bCs/>
              </w:rPr>
              <w:t>Шахматы ("Я - патриот!")</w:t>
            </w:r>
          </w:p>
        </w:tc>
        <w:tc>
          <w:tcPr>
            <w:tcW w:w="1030" w:type="dxa"/>
            <w:shd w:val="clear" w:color="auto" w:fill="C6D9F1"/>
            <w:noWrap/>
            <w:vAlign w:val="center"/>
          </w:tcPr>
          <w:p w:rsidR="00140374" w:rsidRPr="00C852F7" w:rsidRDefault="00140374" w:rsidP="00820699">
            <w:pPr>
              <w:jc w:val="center"/>
              <w:rPr>
                <w:b/>
                <w:bCs/>
              </w:rPr>
            </w:pPr>
            <w:r w:rsidRPr="00C852F7">
              <w:rPr>
                <w:b/>
                <w:bCs/>
              </w:rPr>
              <w:t>33</w:t>
            </w:r>
          </w:p>
        </w:tc>
        <w:tc>
          <w:tcPr>
            <w:tcW w:w="1176" w:type="dxa"/>
            <w:shd w:val="clear" w:color="auto" w:fill="C6D9F1"/>
            <w:noWrap/>
            <w:vAlign w:val="center"/>
          </w:tcPr>
          <w:p w:rsidR="00140374" w:rsidRPr="00C852F7" w:rsidRDefault="00140374" w:rsidP="00820699">
            <w:pPr>
              <w:jc w:val="center"/>
              <w:rPr>
                <w:b/>
                <w:bCs/>
              </w:rPr>
            </w:pPr>
            <w:r w:rsidRPr="00C852F7">
              <w:rPr>
                <w:b/>
                <w:bCs/>
              </w:rPr>
              <w:t>34</w:t>
            </w:r>
          </w:p>
        </w:tc>
        <w:tc>
          <w:tcPr>
            <w:tcW w:w="1029" w:type="dxa"/>
            <w:shd w:val="clear" w:color="auto" w:fill="C6D9F1"/>
            <w:noWrap/>
            <w:vAlign w:val="center"/>
          </w:tcPr>
          <w:p w:rsidR="00140374" w:rsidRPr="00C852F7" w:rsidRDefault="00140374" w:rsidP="00820699">
            <w:pPr>
              <w:jc w:val="center"/>
              <w:rPr>
                <w:b/>
                <w:bCs/>
              </w:rPr>
            </w:pPr>
            <w:r w:rsidRPr="00C852F7">
              <w:rPr>
                <w:b/>
                <w:bCs/>
              </w:rPr>
              <w:t>34</w:t>
            </w:r>
          </w:p>
        </w:tc>
        <w:tc>
          <w:tcPr>
            <w:tcW w:w="1037" w:type="dxa"/>
            <w:shd w:val="clear" w:color="auto" w:fill="C6D9F1"/>
            <w:noWrap/>
            <w:vAlign w:val="center"/>
          </w:tcPr>
          <w:p w:rsidR="00140374" w:rsidRPr="00C852F7" w:rsidRDefault="00140374" w:rsidP="00820699">
            <w:pPr>
              <w:jc w:val="center"/>
              <w:rPr>
                <w:b/>
                <w:bCs/>
              </w:rPr>
            </w:pPr>
            <w:r w:rsidRPr="00C852F7">
              <w:rPr>
                <w:b/>
                <w:bCs/>
              </w:rPr>
              <w:t>34</w:t>
            </w:r>
          </w:p>
        </w:tc>
      </w:tr>
      <w:tr w:rsidR="00140374" w:rsidRPr="00C852F7">
        <w:trPr>
          <w:trHeight w:val="615"/>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C6D9F1"/>
            <w:vAlign w:val="center"/>
          </w:tcPr>
          <w:p w:rsidR="00140374" w:rsidRPr="00C852F7" w:rsidRDefault="00140374" w:rsidP="009A1992">
            <w:pPr>
              <w:jc w:val="center"/>
              <w:rPr>
                <w:b/>
                <w:bCs/>
              </w:rPr>
            </w:pPr>
          </w:p>
        </w:tc>
        <w:tc>
          <w:tcPr>
            <w:tcW w:w="1764" w:type="dxa"/>
            <w:vMerge/>
            <w:shd w:val="clear" w:color="auto" w:fill="C6D9F1"/>
            <w:vAlign w:val="center"/>
          </w:tcPr>
          <w:p w:rsidR="00140374" w:rsidRPr="00C852F7" w:rsidRDefault="00140374" w:rsidP="009A1992">
            <w:pPr>
              <w:jc w:val="center"/>
              <w:rPr>
                <w:b/>
                <w:bCs/>
              </w:rPr>
            </w:pPr>
          </w:p>
        </w:tc>
        <w:tc>
          <w:tcPr>
            <w:tcW w:w="1030" w:type="dxa"/>
            <w:shd w:val="clear" w:color="auto" w:fill="C6D9F1"/>
            <w:noWrap/>
            <w:vAlign w:val="center"/>
          </w:tcPr>
          <w:p w:rsidR="00140374" w:rsidRPr="00C852F7" w:rsidRDefault="00140374" w:rsidP="00820699">
            <w:pPr>
              <w:jc w:val="center"/>
              <w:rPr>
                <w:b/>
                <w:bCs/>
              </w:rPr>
            </w:pPr>
            <w:r w:rsidRPr="00C852F7">
              <w:rPr>
                <w:b/>
                <w:bCs/>
              </w:rPr>
              <w:t>1</w:t>
            </w:r>
          </w:p>
        </w:tc>
        <w:tc>
          <w:tcPr>
            <w:tcW w:w="1176" w:type="dxa"/>
            <w:shd w:val="clear" w:color="auto" w:fill="C6D9F1"/>
            <w:noWrap/>
            <w:vAlign w:val="center"/>
          </w:tcPr>
          <w:p w:rsidR="00140374" w:rsidRPr="00C852F7" w:rsidRDefault="00140374" w:rsidP="00820699">
            <w:pPr>
              <w:jc w:val="center"/>
              <w:rPr>
                <w:b/>
                <w:bCs/>
              </w:rPr>
            </w:pPr>
            <w:r w:rsidRPr="00C852F7">
              <w:rPr>
                <w:b/>
                <w:bCs/>
              </w:rPr>
              <w:t>1</w:t>
            </w:r>
          </w:p>
        </w:tc>
        <w:tc>
          <w:tcPr>
            <w:tcW w:w="1029" w:type="dxa"/>
            <w:shd w:val="clear" w:color="auto" w:fill="C6D9F1"/>
            <w:noWrap/>
            <w:vAlign w:val="center"/>
          </w:tcPr>
          <w:p w:rsidR="00140374" w:rsidRPr="00C852F7" w:rsidRDefault="00140374" w:rsidP="00820699">
            <w:pPr>
              <w:jc w:val="center"/>
              <w:rPr>
                <w:b/>
                <w:bCs/>
              </w:rPr>
            </w:pPr>
            <w:r w:rsidRPr="00C852F7">
              <w:rPr>
                <w:b/>
                <w:bCs/>
              </w:rPr>
              <w:t>1</w:t>
            </w:r>
          </w:p>
        </w:tc>
        <w:tc>
          <w:tcPr>
            <w:tcW w:w="1037" w:type="dxa"/>
            <w:shd w:val="clear" w:color="auto" w:fill="C6D9F1"/>
            <w:noWrap/>
            <w:vAlign w:val="center"/>
          </w:tcPr>
          <w:p w:rsidR="00140374" w:rsidRPr="00C852F7" w:rsidRDefault="00140374" w:rsidP="00820699">
            <w:pPr>
              <w:jc w:val="center"/>
              <w:rPr>
                <w:b/>
                <w:bCs/>
                <w:sz w:val="16"/>
                <w:szCs w:val="16"/>
              </w:rPr>
            </w:pPr>
            <w:r w:rsidRPr="00C852F7">
              <w:rPr>
                <w:b/>
                <w:bCs/>
                <w:sz w:val="16"/>
                <w:szCs w:val="16"/>
              </w:rPr>
              <w:t>1</w:t>
            </w:r>
          </w:p>
        </w:tc>
      </w:tr>
      <w:tr w:rsidR="00140374" w:rsidRPr="00C852F7">
        <w:trPr>
          <w:trHeight w:val="615"/>
        </w:trPr>
        <w:tc>
          <w:tcPr>
            <w:tcW w:w="2644" w:type="dxa"/>
            <w:vMerge w:val="restart"/>
            <w:shd w:val="clear" w:color="auto" w:fill="D6E3BC"/>
            <w:vAlign w:val="center"/>
          </w:tcPr>
          <w:p w:rsidR="00140374" w:rsidRPr="00C852F7" w:rsidRDefault="00140374" w:rsidP="009A1992">
            <w:pPr>
              <w:jc w:val="center"/>
              <w:rPr>
                <w:b/>
                <w:bCs/>
              </w:rPr>
            </w:pPr>
            <w:r w:rsidRPr="00C852F7">
              <w:rPr>
                <w:b/>
                <w:bCs/>
              </w:rPr>
              <w:t>Духовно - нравственное</w:t>
            </w:r>
          </w:p>
        </w:tc>
        <w:tc>
          <w:tcPr>
            <w:tcW w:w="1763" w:type="dxa"/>
            <w:vMerge w:val="restart"/>
            <w:shd w:val="clear" w:color="auto" w:fill="FF99FF"/>
            <w:vAlign w:val="center"/>
          </w:tcPr>
          <w:p w:rsidR="00140374" w:rsidRPr="00C852F7" w:rsidRDefault="00140374" w:rsidP="009A1992">
            <w:pPr>
              <w:jc w:val="center"/>
              <w:rPr>
                <w:b/>
                <w:bCs/>
              </w:rPr>
            </w:pPr>
            <w:r w:rsidRPr="00C852F7">
              <w:rPr>
                <w:b/>
                <w:bCs/>
              </w:rPr>
              <w:t>Гражданско - патриотическая деятельность</w:t>
            </w:r>
          </w:p>
        </w:tc>
        <w:tc>
          <w:tcPr>
            <w:tcW w:w="1764" w:type="dxa"/>
            <w:vMerge w:val="restart"/>
            <w:shd w:val="clear" w:color="auto" w:fill="FF99FF"/>
            <w:vAlign w:val="center"/>
          </w:tcPr>
          <w:p w:rsidR="00140374" w:rsidRPr="00C852F7" w:rsidRDefault="00140374" w:rsidP="009A1992">
            <w:pPr>
              <w:rPr>
                <w:b/>
                <w:bCs/>
              </w:rPr>
            </w:pPr>
            <w:r w:rsidRPr="00C852F7">
              <w:rPr>
                <w:b/>
                <w:bCs/>
              </w:rPr>
              <w:t xml:space="preserve">Краеведение </w:t>
            </w:r>
          </w:p>
        </w:tc>
        <w:tc>
          <w:tcPr>
            <w:tcW w:w="1030" w:type="dxa"/>
            <w:shd w:val="clear" w:color="auto" w:fill="FF99FF"/>
            <w:noWrap/>
            <w:vAlign w:val="center"/>
          </w:tcPr>
          <w:p w:rsidR="00140374" w:rsidRPr="00C852F7" w:rsidRDefault="00140374" w:rsidP="00820699">
            <w:pPr>
              <w:jc w:val="center"/>
              <w:rPr>
                <w:b/>
                <w:bCs/>
              </w:rPr>
            </w:pPr>
            <w:r w:rsidRPr="00C852F7">
              <w:rPr>
                <w:b/>
                <w:bCs/>
              </w:rPr>
              <w:t>33</w:t>
            </w:r>
          </w:p>
        </w:tc>
        <w:tc>
          <w:tcPr>
            <w:tcW w:w="1176" w:type="dxa"/>
            <w:shd w:val="clear" w:color="auto" w:fill="FF99FF"/>
            <w:noWrap/>
            <w:vAlign w:val="center"/>
          </w:tcPr>
          <w:p w:rsidR="00140374" w:rsidRPr="00C852F7" w:rsidRDefault="00140374" w:rsidP="00820699">
            <w:pPr>
              <w:jc w:val="center"/>
              <w:rPr>
                <w:b/>
                <w:bCs/>
              </w:rPr>
            </w:pPr>
            <w:r w:rsidRPr="00C852F7">
              <w:rPr>
                <w:b/>
                <w:bCs/>
              </w:rPr>
              <w:t>34</w:t>
            </w:r>
          </w:p>
        </w:tc>
        <w:tc>
          <w:tcPr>
            <w:tcW w:w="1029" w:type="dxa"/>
            <w:shd w:val="clear" w:color="auto" w:fill="FF99FF"/>
            <w:noWrap/>
            <w:vAlign w:val="center"/>
          </w:tcPr>
          <w:p w:rsidR="00140374" w:rsidRPr="00C852F7" w:rsidRDefault="00140374" w:rsidP="00820699">
            <w:pPr>
              <w:jc w:val="center"/>
              <w:rPr>
                <w:b/>
                <w:bCs/>
              </w:rPr>
            </w:pPr>
            <w:r w:rsidRPr="00C852F7">
              <w:rPr>
                <w:b/>
                <w:bCs/>
              </w:rPr>
              <w:t>34</w:t>
            </w:r>
          </w:p>
        </w:tc>
        <w:tc>
          <w:tcPr>
            <w:tcW w:w="1037" w:type="dxa"/>
            <w:shd w:val="clear" w:color="auto" w:fill="FF99FF"/>
            <w:noWrap/>
            <w:vAlign w:val="center"/>
          </w:tcPr>
          <w:p w:rsidR="00140374" w:rsidRPr="00C852F7" w:rsidRDefault="00140374" w:rsidP="00820699">
            <w:pPr>
              <w:jc w:val="center"/>
              <w:rPr>
                <w:b/>
                <w:bCs/>
              </w:rPr>
            </w:pPr>
            <w:r w:rsidRPr="00C852F7">
              <w:rPr>
                <w:b/>
                <w:bCs/>
              </w:rPr>
              <w:t>34</w:t>
            </w:r>
          </w:p>
        </w:tc>
      </w:tr>
      <w:tr w:rsidR="00140374" w:rsidRPr="00C852F7">
        <w:trPr>
          <w:trHeight w:val="615"/>
        </w:trPr>
        <w:tc>
          <w:tcPr>
            <w:tcW w:w="2644" w:type="dxa"/>
            <w:vMerge/>
            <w:shd w:val="clear" w:color="auto" w:fill="D6E3BC"/>
            <w:vAlign w:val="center"/>
          </w:tcPr>
          <w:p w:rsidR="00140374" w:rsidRPr="00C852F7" w:rsidRDefault="00140374" w:rsidP="009A1992">
            <w:pPr>
              <w:jc w:val="center"/>
              <w:rPr>
                <w:b/>
                <w:bCs/>
              </w:rPr>
            </w:pPr>
          </w:p>
        </w:tc>
        <w:tc>
          <w:tcPr>
            <w:tcW w:w="1763" w:type="dxa"/>
            <w:vMerge/>
            <w:shd w:val="clear" w:color="auto" w:fill="FF99FF"/>
            <w:vAlign w:val="center"/>
          </w:tcPr>
          <w:p w:rsidR="00140374" w:rsidRPr="00C852F7" w:rsidRDefault="00140374" w:rsidP="009A1992">
            <w:pPr>
              <w:jc w:val="center"/>
              <w:rPr>
                <w:b/>
                <w:bCs/>
              </w:rPr>
            </w:pPr>
          </w:p>
        </w:tc>
        <w:tc>
          <w:tcPr>
            <w:tcW w:w="1764" w:type="dxa"/>
            <w:vMerge/>
            <w:shd w:val="clear" w:color="auto" w:fill="FF99FF"/>
            <w:vAlign w:val="center"/>
          </w:tcPr>
          <w:p w:rsidR="00140374" w:rsidRPr="00C852F7" w:rsidRDefault="00140374" w:rsidP="009A1992">
            <w:pPr>
              <w:rPr>
                <w:b/>
                <w:bCs/>
              </w:rPr>
            </w:pPr>
          </w:p>
        </w:tc>
        <w:tc>
          <w:tcPr>
            <w:tcW w:w="1030" w:type="dxa"/>
            <w:shd w:val="clear" w:color="auto" w:fill="FF99FF"/>
            <w:noWrap/>
            <w:vAlign w:val="center"/>
          </w:tcPr>
          <w:p w:rsidR="00140374" w:rsidRPr="00C852F7" w:rsidRDefault="00140374" w:rsidP="00820699">
            <w:pPr>
              <w:jc w:val="center"/>
              <w:rPr>
                <w:b/>
                <w:bCs/>
              </w:rPr>
            </w:pPr>
            <w:r w:rsidRPr="00C852F7">
              <w:rPr>
                <w:b/>
                <w:bCs/>
              </w:rPr>
              <w:t>1</w:t>
            </w:r>
          </w:p>
        </w:tc>
        <w:tc>
          <w:tcPr>
            <w:tcW w:w="1176" w:type="dxa"/>
            <w:shd w:val="clear" w:color="auto" w:fill="FF99FF"/>
            <w:noWrap/>
            <w:vAlign w:val="center"/>
          </w:tcPr>
          <w:p w:rsidR="00140374" w:rsidRPr="00C852F7" w:rsidRDefault="00140374" w:rsidP="00820699">
            <w:pPr>
              <w:jc w:val="center"/>
              <w:rPr>
                <w:b/>
                <w:bCs/>
              </w:rPr>
            </w:pPr>
            <w:r w:rsidRPr="00C852F7">
              <w:rPr>
                <w:b/>
                <w:bCs/>
              </w:rPr>
              <w:t>1</w:t>
            </w:r>
          </w:p>
        </w:tc>
        <w:tc>
          <w:tcPr>
            <w:tcW w:w="1029" w:type="dxa"/>
            <w:shd w:val="clear" w:color="auto" w:fill="FF99FF"/>
            <w:noWrap/>
            <w:vAlign w:val="center"/>
          </w:tcPr>
          <w:p w:rsidR="00140374" w:rsidRPr="00C852F7" w:rsidRDefault="00140374" w:rsidP="00820699">
            <w:pPr>
              <w:jc w:val="center"/>
              <w:rPr>
                <w:b/>
                <w:bCs/>
              </w:rPr>
            </w:pPr>
            <w:r w:rsidRPr="00C852F7">
              <w:rPr>
                <w:b/>
                <w:bCs/>
              </w:rPr>
              <w:t>1</w:t>
            </w:r>
          </w:p>
        </w:tc>
        <w:tc>
          <w:tcPr>
            <w:tcW w:w="1037" w:type="dxa"/>
            <w:shd w:val="clear" w:color="auto" w:fill="FF99FF"/>
            <w:noWrap/>
            <w:vAlign w:val="center"/>
          </w:tcPr>
          <w:p w:rsidR="00140374" w:rsidRPr="00C852F7" w:rsidRDefault="00140374" w:rsidP="00820699">
            <w:pPr>
              <w:jc w:val="center"/>
              <w:rPr>
                <w:b/>
                <w:bCs/>
              </w:rPr>
            </w:pPr>
            <w:r w:rsidRPr="00C852F7">
              <w:rPr>
                <w:b/>
                <w:bCs/>
              </w:rPr>
              <w:t>1</w:t>
            </w:r>
          </w:p>
        </w:tc>
      </w:tr>
      <w:tr w:rsidR="00140374" w:rsidRPr="00C852F7">
        <w:trPr>
          <w:trHeight w:val="615"/>
        </w:trPr>
        <w:tc>
          <w:tcPr>
            <w:tcW w:w="6171" w:type="dxa"/>
            <w:gridSpan w:val="3"/>
            <w:shd w:val="clear" w:color="auto" w:fill="D6E3BC"/>
            <w:vAlign w:val="center"/>
          </w:tcPr>
          <w:p w:rsidR="00140374" w:rsidRPr="00C852F7" w:rsidRDefault="00140374" w:rsidP="009A1992">
            <w:pPr>
              <w:jc w:val="right"/>
              <w:rPr>
                <w:b/>
                <w:bCs/>
              </w:rPr>
            </w:pPr>
            <w:r w:rsidRPr="00C852F7">
              <w:rPr>
                <w:b/>
                <w:bCs/>
              </w:rPr>
              <w:t xml:space="preserve">Всего внеурочная </w:t>
            </w:r>
          </w:p>
          <w:p w:rsidR="00140374" w:rsidRPr="00C852F7" w:rsidRDefault="00140374" w:rsidP="009A1992">
            <w:pPr>
              <w:jc w:val="center"/>
              <w:rPr>
                <w:b/>
                <w:bCs/>
              </w:rPr>
            </w:pPr>
          </w:p>
        </w:tc>
        <w:tc>
          <w:tcPr>
            <w:tcW w:w="1030" w:type="dxa"/>
            <w:shd w:val="clear" w:color="auto" w:fill="8DB3E2"/>
            <w:noWrap/>
            <w:vAlign w:val="center"/>
          </w:tcPr>
          <w:p w:rsidR="00140374" w:rsidRPr="00C852F7" w:rsidRDefault="00140374" w:rsidP="00820699">
            <w:pPr>
              <w:jc w:val="center"/>
              <w:rPr>
                <w:b/>
                <w:bCs/>
              </w:rPr>
            </w:pPr>
            <w:r w:rsidRPr="00C852F7">
              <w:rPr>
                <w:b/>
                <w:bCs/>
              </w:rPr>
              <w:t>330</w:t>
            </w:r>
          </w:p>
        </w:tc>
        <w:tc>
          <w:tcPr>
            <w:tcW w:w="1176" w:type="dxa"/>
            <w:shd w:val="clear" w:color="auto" w:fill="8DB3E2"/>
            <w:noWrap/>
            <w:vAlign w:val="center"/>
          </w:tcPr>
          <w:p w:rsidR="00140374" w:rsidRPr="00C852F7" w:rsidRDefault="00140374" w:rsidP="00820699">
            <w:pPr>
              <w:jc w:val="center"/>
              <w:rPr>
                <w:b/>
                <w:bCs/>
              </w:rPr>
            </w:pPr>
            <w:r w:rsidRPr="00C852F7">
              <w:rPr>
                <w:b/>
                <w:bCs/>
              </w:rPr>
              <w:t>340</w:t>
            </w:r>
          </w:p>
        </w:tc>
        <w:tc>
          <w:tcPr>
            <w:tcW w:w="1029" w:type="dxa"/>
            <w:shd w:val="clear" w:color="auto" w:fill="8DB3E2"/>
            <w:noWrap/>
            <w:vAlign w:val="center"/>
          </w:tcPr>
          <w:p w:rsidR="00140374" w:rsidRPr="00C852F7" w:rsidRDefault="00140374" w:rsidP="00820699">
            <w:pPr>
              <w:jc w:val="center"/>
              <w:rPr>
                <w:b/>
                <w:bCs/>
              </w:rPr>
            </w:pPr>
            <w:r w:rsidRPr="00C852F7">
              <w:rPr>
                <w:b/>
                <w:bCs/>
              </w:rPr>
              <w:t>340</w:t>
            </w:r>
          </w:p>
        </w:tc>
        <w:tc>
          <w:tcPr>
            <w:tcW w:w="1037" w:type="dxa"/>
            <w:shd w:val="clear" w:color="auto" w:fill="8DB3E2"/>
            <w:noWrap/>
            <w:vAlign w:val="center"/>
          </w:tcPr>
          <w:p w:rsidR="00140374" w:rsidRPr="00C852F7" w:rsidRDefault="00140374" w:rsidP="00820699">
            <w:pPr>
              <w:jc w:val="center"/>
              <w:rPr>
                <w:b/>
                <w:bCs/>
              </w:rPr>
            </w:pPr>
            <w:r w:rsidRPr="00C852F7">
              <w:rPr>
                <w:b/>
                <w:bCs/>
              </w:rPr>
              <w:t>340</w:t>
            </w:r>
          </w:p>
        </w:tc>
      </w:tr>
      <w:tr w:rsidR="00140374" w:rsidRPr="00C852F7">
        <w:trPr>
          <w:trHeight w:val="708"/>
        </w:trPr>
        <w:tc>
          <w:tcPr>
            <w:tcW w:w="6171" w:type="dxa"/>
            <w:gridSpan w:val="3"/>
            <w:shd w:val="clear" w:color="auto" w:fill="D6E3BC"/>
            <w:vAlign w:val="center"/>
          </w:tcPr>
          <w:p w:rsidR="00140374" w:rsidRPr="00C852F7" w:rsidRDefault="00140374" w:rsidP="009A1992">
            <w:pPr>
              <w:jc w:val="center"/>
              <w:rPr>
                <w:b/>
                <w:bCs/>
              </w:rPr>
            </w:pPr>
          </w:p>
        </w:tc>
        <w:tc>
          <w:tcPr>
            <w:tcW w:w="1030" w:type="dxa"/>
            <w:shd w:val="clear" w:color="auto" w:fill="8DB3E2"/>
            <w:noWrap/>
            <w:vAlign w:val="center"/>
          </w:tcPr>
          <w:p w:rsidR="00140374" w:rsidRPr="00C852F7" w:rsidRDefault="00140374" w:rsidP="00820699">
            <w:pPr>
              <w:jc w:val="center"/>
              <w:rPr>
                <w:b/>
                <w:bCs/>
              </w:rPr>
            </w:pPr>
            <w:r w:rsidRPr="00C852F7">
              <w:rPr>
                <w:b/>
                <w:bCs/>
              </w:rPr>
              <w:t>10</w:t>
            </w:r>
          </w:p>
        </w:tc>
        <w:tc>
          <w:tcPr>
            <w:tcW w:w="1176" w:type="dxa"/>
            <w:shd w:val="clear" w:color="auto" w:fill="8DB3E2"/>
            <w:noWrap/>
            <w:vAlign w:val="center"/>
          </w:tcPr>
          <w:p w:rsidR="00140374" w:rsidRPr="00C852F7" w:rsidRDefault="00140374" w:rsidP="00820699">
            <w:pPr>
              <w:jc w:val="center"/>
              <w:rPr>
                <w:b/>
                <w:bCs/>
              </w:rPr>
            </w:pPr>
            <w:r w:rsidRPr="00C852F7">
              <w:rPr>
                <w:b/>
                <w:bCs/>
              </w:rPr>
              <w:t>10</w:t>
            </w:r>
          </w:p>
        </w:tc>
        <w:tc>
          <w:tcPr>
            <w:tcW w:w="1029" w:type="dxa"/>
            <w:shd w:val="clear" w:color="auto" w:fill="8DB3E2"/>
            <w:noWrap/>
            <w:vAlign w:val="center"/>
          </w:tcPr>
          <w:p w:rsidR="00140374" w:rsidRPr="00C852F7" w:rsidRDefault="00140374" w:rsidP="00820699">
            <w:pPr>
              <w:jc w:val="center"/>
              <w:rPr>
                <w:b/>
                <w:bCs/>
              </w:rPr>
            </w:pPr>
            <w:r w:rsidRPr="00C852F7">
              <w:rPr>
                <w:b/>
                <w:bCs/>
              </w:rPr>
              <w:t>10</w:t>
            </w:r>
          </w:p>
        </w:tc>
        <w:tc>
          <w:tcPr>
            <w:tcW w:w="1037" w:type="dxa"/>
            <w:shd w:val="clear" w:color="auto" w:fill="8DB3E2"/>
            <w:noWrap/>
            <w:vAlign w:val="center"/>
          </w:tcPr>
          <w:p w:rsidR="00140374" w:rsidRPr="00C852F7" w:rsidRDefault="00140374" w:rsidP="00820699">
            <w:pPr>
              <w:jc w:val="center"/>
              <w:rPr>
                <w:b/>
                <w:bCs/>
              </w:rPr>
            </w:pPr>
            <w:r w:rsidRPr="00C852F7">
              <w:rPr>
                <w:b/>
                <w:bCs/>
              </w:rPr>
              <w:t>10</w:t>
            </w:r>
          </w:p>
        </w:tc>
      </w:tr>
    </w:tbl>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Pr="00762C5E" w:rsidRDefault="00140374" w:rsidP="009A1992">
      <w:pPr>
        <w:jc w:val="center"/>
        <w:rPr>
          <w:b/>
          <w:bCs/>
          <w:sz w:val="28"/>
          <w:szCs w:val="28"/>
        </w:rPr>
      </w:pPr>
      <w:r w:rsidRPr="00762C5E">
        <w:rPr>
          <w:b/>
          <w:bCs/>
          <w:sz w:val="28"/>
          <w:szCs w:val="28"/>
        </w:rPr>
        <w:t>Модель внеурочной занятости</w:t>
      </w:r>
    </w:p>
    <w:tbl>
      <w:tblPr>
        <w:tblW w:w="107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4486"/>
        <w:gridCol w:w="997"/>
        <w:gridCol w:w="4422"/>
      </w:tblGrid>
      <w:tr w:rsidR="00140374" w:rsidRPr="00762C5E">
        <w:trPr>
          <w:trHeight w:val="227"/>
        </w:trPr>
        <w:tc>
          <w:tcPr>
            <w:tcW w:w="800" w:type="dxa"/>
            <w:noWrap/>
          </w:tcPr>
          <w:p w:rsidR="00140374" w:rsidRPr="00762C5E" w:rsidRDefault="00140374" w:rsidP="009A1992">
            <w:pPr>
              <w:rPr>
                <w:b/>
                <w:bCs/>
                <w:sz w:val="28"/>
                <w:szCs w:val="28"/>
              </w:rPr>
            </w:pPr>
            <w:r w:rsidRPr="00762C5E">
              <w:rPr>
                <w:b/>
                <w:bCs/>
                <w:sz w:val="28"/>
                <w:szCs w:val="28"/>
              </w:rPr>
              <w:t>Класс</w:t>
            </w:r>
          </w:p>
        </w:tc>
        <w:tc>
          <w:tcPr>
            <w:tcW w:w="4486" w:type="dxa"/>
            <w:noWrap/>
          </w:tcPr>
          <w:p w:rsidR="00140374" w:rsidRPr="00762C5E" w:rsidRDefault="00140374" w:rsidP="009A1992">
            <w:pPr>
              <w:rPr>
                <w:b/>
                <w:bCs/>
                <w:sz w:val="28"/>
                <w:szCs w:val="28"/>
              </w:rPr>
            </w:pPr>
            <w:r w:rsidRPr="00762C5E">
              <w:rPr>
                <w:b/>
                <w:bCs/>
                <w:sz w:val="28"/>
                <w:szCs w:val="28"/>
              </w:rPr>
              <w:t>Программа</w:t>
            </w:r>
          </w:p>
        </w:tc>
        <w:tc>
          <w:tcPr>
            <w:tcW w:w="997" w:type="dxa"/>
            <w:noWrap/>
          </w:tcPr>
          <w:p w:rsidR="00140374" w:rsidRPr="00762C5E" w:rsidRDefault="00140374" w:rsidP="009A1992">
            <w:pPr>
              <w:rPr>
                <w:b/>
                <w:bCs/>
                <w:sz w:val="28"/>
                <w:szCs w:val="28"/>
              </w:rPr>
            </w:pPr>
            <w:r w:rsidRPr="00762C5E">
              <w:rPr>
                <w:b/>
                <w:bCs/>
                <w:sz w:val="28"/>
                <w:szCs w:val="28"/>
              </w:rPr>
              <w:t>Часы</w:t>
            </w:r>
          </w:p>
        </w:tc>
        <w:tc>
          <w:tcPr>
            <w:tcW w:w="4422" w:type="dxa"/>
            <w:noWrap/>
          </w:tcPr>
          <w:p w:rsidR="00140374" w:rsidRPr="00762C5E" w:rsidRDefault="00140374" w:rsidP="009A1992">
            <w:pPr>
              <w:rPr>
                <w:b/>
                <w:bCs/>
                <w:sz w:val="28"/>
                <w:szCs w:val="28"/>
              </w:rPr>
            </w:pPr>
            <w:r w:rsidRPr="00762C5E">
              <w:rPr>
                <w:b/>
                <w:bCs/>
                <w:sz w:val="28"/>
                <w:szCs w:val="28"/>
              </w:rPr>
              <w:t>Программное обеспечение</w:t>
            </w:r>
          </w:p>
        </w:tc>
      </w:tr>
      <w:tr w:rsidR="00140374" w:rsidRPr="00762C5E">
        <w:tblPrEx>
          <w:tblBorders>
            <w:top w:val="none" w:sz="0" w:space="0" w:color="auto"/>
            <w:bottom w:val="none" w:sz="0" w:space="0" w:color="auto"/>
            <w:insideH w:val="none" w:sz="0" w:space="0" w:color="auto"/>
            <w:insideV w:val="none" w:sz="0" w:space="0" w:color="auto"/>
          </w:tblBorders>
        </w:tblPrEx>
        <w:trPr>
          <w:trHeight w:val="125"/>
        </w:trPr>
        <w:tc>
          <w:tcPr>
            <w:tcW w:w="10705" w:type="dxa"/>
            <w:gridSpan w:val="4"/>
            <w:noWrap/>
          </w:tcPr>
          <w:p w:rsidR="00140374" w:rsidRPr="00762C5E" w:rsidRDefault="00140374" w:rsidP="009A1992">
            <w:pPr>
              <w:rPr>
                <w:b/>
                <w:bCs/>
                <w:sz w:val="28"/>
                <w:szCs w:val="28"/>
              </w:rPr>
            </w:pPr>
            <w:r w:rsidRPr="00762C5E">
              <w:rPr>
                <w:b/>
                <w:bCs/>
                <w:sz w:val="28"/>
                <w:szCs w:val="28"/>
              </w:rPr>
              <w:t>Направление: Общественно-полезная деятельность</w:t>
            </w:r>
          </w:p>
        </w:tc>
      </w:tr>
      <w:tr w:rsidR="00140374" w:rsidRPr="00762C5E">
        <w:trPr>
          <w:trHeight w:val="227"/>
        </w:trPr>
        <w:tc>
          <w:tcPr>
            <w:tcW w:w="800" w:type="dxa"/>
            <w:vMerge w:val="restart"/>
            <w:noWrap/>
          </w:tcPr>
          <w:p w:rsidR="00140374" w:rsidRPr="00762C5E" w:rsidRDefault="00140374" w:rsidP="009A1992">
            <w:pPr>
              <w:jc w:val="center"/>
              <w:rPr>
                <w:sz w:val="28"/>
                <w:szCs w:val="28"/>
              </w:rPr>
            </w:pPr>
            <w:r w:rsidRPr="00762C5E">
              <w:rPr>
                <w:sz w:val="28"/>
                <w:szCs w:val="28"/>
              </w:rPr>
              <w:t>1-4</w:t>
            </w:r>
          </w:p>
        </w:tc>
        <w:tc>
          <w:tcPr>
            <w:tcW w:w="4486" w:type="dxa"/>
          </w:tcPr>
          <w:p w:rsidR="00140374" w:rsidRPr="00762C5E" w:rsidRDefault="00140374" w:rsidP="009A1992">
            <w:pPr>
              <w:rPr>
                <w:sz w:val="28"/>
                <w:szCs w:val="28"/>
              </w:rPr>
            </w:pPr>
            <w:r w:rsidRPr="00762C5E">
              <w:rPr>
                <w:sz w:val="28"/>
                <w:szCs w:val="28"/>
              </w:rPr>
              <w:t xml:space="preserve"> УЦП «Труд»</w:t>
            </w:r>
          </w:p>
        </w:tc>
        <w:tc>
          <w:tcPr>
            <w:tcW w:w="997" w:type="dxa"/>
            <w:vMerge w:val="restart"/>
            <w:noWrap/>
          </w:tcPr>
          <w:p w:rsidR="00140374" w:rsidRPr="00762C5E" w:rsidRDefault="00140374" w:rsidP="009A1992">
            <w:pPr>
              <w:jc w:val="center"/>
              <w:rPr>
                <w:sz w:val="28"/>
                <w:szCs w:val="28"/>
              </w:rPr>
            </w:pPr>
          </w:p>
        </w:tc>
        <w:tc>
          <w:tcPr>
            <w:tcW w:w="4422" w:type="dxa"/>
            <w:vMerge w:val="restart"/>
            <w:noWrap/>
          </w:tcPr>
          <w:p w:rsidR="00140374" w:rsidRPr="00762C5E" w:rsidRDefault="00140374" w:rsidP="009A1992">
            <w:pPr>
              <w:rPr>
                <w:sz w:val="28"/>
                <w:szCs w:val="28"/>
              </w:rPr>
            </w:pPr>
            <w:r w:rsidRPr="00762C5E">
              <w:rPr>
                <w:sz w:val="28"/>
                <w:szCs w:val="28"/>
              </w:rPr>
              <w:t xml:space="preserve">В рамках планов КТД, планов социальной службы, планы воспитательной работы </w:t>
            </w:r>
          </w:p>
        </w:tc>
      </w:tr>
      <w:tr w:rsidR="00140374" w:rsidRPr="00762C5E">
        <w:trPr>
          <w:trHeight w:val="227"/>
        </w:trPr>
        <w:tc>
          <w:tcPr>
            <w:tcW w:w="800" w:type="dxa"/>
            <w:vMerge/>
            <w:noWrap/>
          </w:tcPr>
          <w:p w:rsidR="00140374" w:rsidRPr="00762C5E" w:rsidRDefault="00140374" w:rsidP="009A1992">
            <w:pPr>
              <w:rPr>
                <w:sz w:val="28"/>
                <w:szCs w:val="28"/>
              </w:rPr>
            </w:pPr>
          </w:p>
        </w:tc>
        <w:tc>
          <w:tcPr>
            <w:tcW w:w="4486" w:type="dxa"/>
          </w:tcPr>
          <w:p w:rsidR="00140374" w:rsidRPr="00762C5E" w:rsidRDefault="00140374" w:rsidP="009A1992">
            <w:pPr>
              <w:rPr>
                <w:sz w:val="28"/>
                <w:szCs w:val="28"/>
              </w:rPr>
            </w:pPr>
            <w:r w:rsidRPr="00762C5E">
              <w:rPr>
                <w:sz w:val="28"/>
                <w:szCs w:val="28"/>
              </w:rPr>
              <w:t>Модуль  волонтеры</w:t>
            </w:r>
          </w:p>
        </w:tc>
        <w:tc>
          <w:tcPr>
            <w:tcW w:w="997" w:type="dxa"/>
            <w:vMerge/>
            <w:noWrap/>
          </w:tcPr>
          <w:p w:rsidR="00140374" w:rsidRPr="00762C5E" w:rsidRDefault="00140374" w:rsidP="009A1992">
            <w:pPr>
              <w:rPr>
                <w:sz w:val="28"/>
                <w:szCs w:val="28"/>
              </w:rPr>
            </w:pPr>
          </w:p>
        </w:tc>
        <w:tc>
          <w:tcPr>
            <w:tcW w:w="4422" w:type="dxa"/>
            <w:vMerge/>
            <w:noWrap/>
          </w:tcPr>
          <w:p w:rsidR="00140374" w:rsidRPr="00762C5E" w:rsidRDefault="00140374" w:rsidP="009A1992">
            <w:pPr>
              <w:rPr>
                <w:sz w:val="28"/>
                <w:szCs w:val="28"/>
              </w:rPr>
            </w:pPr>
          </w:p>
        </w:tc>
      </w:tr>
      <w:tr w:rsidR="00140374" w:rsidRPr="00762C5E">
        <w:trPr>
          <w:trHeight w:val="227"/>
        </w:trPr>
        <w:tc>
          <w:tcPr>
            <w:tcW w:w="800" w:type="dxa"/>
            <w:vMerge/>
            <w:noWrap/>
          </w:tcPr>
          <w:p w:rsidR="00140374" w:rsidRPr="00762C5E" w:rsidRDefault="00140374" w:rsidP="009A1992">
            <w:pPr>
              <w:rPr>
                <w:sz w:val="28"/>
                <w:szCs w:val="28"/>
              </w:rPr>
            </w:pPr>
          </w:p>
        </w:tc>
        <w:tc>
          <w:tcPr>
            <w:tcW w:w="4486" w:type="dxa"/>
          </w:tcPr>
          <w:p w:rsidR="00140374" w:rsidRPr="00762C5E" w:rsidRDefault="00140374" w:rsidP="009A1992">
            <w:pPr>
              <w:rPr>
                <w:sz w:val="28"/>
                <w:szCs w:val="28"/>
              </w:rPr>
            </w:pPr>
            <w:r w:rsidRPr="00762C5E">
              <w:rPr>
                <w:sz w:val="28"/>
                <w:szCs w:val="28"/>
              </w:rPr>
              <w:t xml:space="preserve">Модуль  опт </w:t>
            </w:r>
          </w:p>
        </w:tc>
        <w:tc>
          <w:tcPr>
            <w:tcW w:w="997" w:type="dxa"/>
            <w:vMerge/>
            <w:noWrap/>
          </w:tcPr>
          <w:p w:rsidR="00140374" w:rsidRPr="00762C5E" w:rsidRDefault="00140374" w:rsidP="009A1992">
            <w:pPr>
              <w:rPr>
                <w:sz w:val="28"/>
                <w:szCs w:val="28"/>
              </w:rPr>
            </w:pPr>
          </w:p>
        </w:tc>
        <w:tc>
          <w:tcPr>
            <w:tcW w:w="4422" w:type="dxa"/>
            <w:vMerge/>
            <w:noWrap/>
          </w:tcPr>
          <w:p w:rsidR="00140374" w:rsidRPr="00762C5E" w:rsidRDefault="00140374" w:rsidP="009A1992">
            <w:pPr>
              <w:rPr>
                <w:sz w:val="28"/>
                <w:szCs w:val="28"/>
              </w:rPr>
            </w:pPr>
          </w:p>
        </w:tc>
      </w:tr>
      <w:tr w:rsidR="00140374" w:rsidRPr="00762C5E">
        <w:trPr>
          <w:trHeight w:val="227"/>
        </w:trPr>
        <w:tc>
          <w:tcPr>
            <w:tcW w:w="10705" w:type="dxa"/>
            <w:gridSpan w:val="4"/>
            <w:noWrap/>
          </w:tcPr>
          <w:p w:rsidR="00140374" w:rsidRPr="00762C5E" w:rsidRDefault="00140374" w:rsidP="009A1992">
            <w:pPr>
              <w:rPr>
                <w:b/>
                <w:bCs/>
                <w:sz w:val="28"/>
                <w:szCs w:val="28"/>
              </w:rPr>
            </w:pPr>
            <w:r w:rsidRPr="00762C5E">
              <w:rPr>
                <w:b/>
                <w:bCs/>
                <w:sz w:val="28"/>
                <w:szCs w:val="28"/>
              </w:rPr>
              <w:t>Направление: Военно-патриотическое воспитание</w:t>
            </w:r>
          </w:p>
        </w:tc>
      </w:tr>
      <w:tr w:rsidR="00140374" w:rsidRPr="00762C5E">
        <w:trPr>
          <w:trHeight w:val="227"/>
        </w:trPr>
        <w:tc>
          <w:tcPr>
            <w:tcW w:w="800" w:type="dxa"/>
            <w:vMerge w:val="restart"/>
            <w:noWrap/>
          </w:tcPr>
          <w:p w:rsidR="00140374" w:rsidRPr="00762C5E" w:rsidRDefault="00140374" w:rsidP="009A1992">
            <w:pPr>
              <w:rPr>
                <w:sz w:val="28"/>
                <w:szCs w:val="28"/>
              </w:rPr>
            </w:pPr>
            <w:r w:rsidRPr="00762C5E">
              <w:rPr>
                <w:sz w:val="28"/>
                <w:szCs w:val="28"/>
              </w:rPr>
              <w:t>1-4</w:t>
            </w:r>
          </w:p>
        </w:tc>
        <w:tc>
          <w:tcPr>
            <w:tcW w:w="4486" w:type="dxa"/>
            <w:noWrap/>
          </w:tcPr>
          <w:p w:rsidR="00140374" w:rsidRDefault="00140374" w:rsidP="009A1992">
            <w:pPr>
              <w:rPr>
                <w:sz w:val="28"/>
                <w:szCs w:val="28"/>
              </w:rPr>
            </w:pPr>
            <w:r w:rsidRPr="00762C5E">
              <w:rPr>
                <w:sz w:val="28"/>
                <w:szCs w:val="28"/>
              </w:rPr>
              <w:t>КЦП «Мужество »</w:t>
            </w:r>
          </w:p>
          <w:p w:rsidR="00140374" w:rsidRPr="00762C5E" w:rsidRDefault="00140374" w:rsidP="009A1992">
            <w:pPr>
              <w:rPr>
                <w:sz w:val="28"/>
                <w:szCs w:val="28"/>
              </w:rPr>
            </w:pPr>
            <w:r>
              <w:rPr>
                <w:sz w:val="28"/>
                <w:szCs w:val="28"/>
              </w:rPr>
              <w:t>Кружок «Я- патриот »</w:t>
            </w:r>
          </w:p>
        </w:tc>
        <w:tc>
          <w:tcPr>
            <w:tcW w:w="997" w:type="dxa"/>
            <w:vMerge w:val="restart"/>
            <w:noWrap/>
          </w:tcPr>
          <w:p w:rsidR="00140374" w:rsidRPr="00762C5E" w:rsidRDefault="00140374" w:rsidP="009A1992">
            <w:pPr>
              <w:rPr>
                <w:sz w:val="28"/>
                <w:szCs w:val="28"/>
              </w:rPr>
            </w:pPr>
          </w:p>
        </w:tc>
        <w:tc>
          <w:tcPr>
            <w:tcW w:w="4422" w:type="dxa"/>
            <w:vMerge w:val="restart"/>
            <w:noWrap/>
          </w:tcPr>
          <w:p w:rsidR="00140374" w:rsidRDefault="00140374" w:rsidP="009A1992">
            <w:pPr>
              <w:rPr>
                <w:sz w:val="28"/>
                <w:szCs w:val="28"/>
              </w:rPr>
            </w:pPr>
            <w:r w:rsidRPr="00762C5E">
              <w:rPr>
                <w:sz w:val="28"/>
                <w:szCs w:val="28"/>
              </w:rPr>
              <w:t>Реализуется в рамках плана воспитательной работы школы.</w:t>
            </w:r>
          </w:p>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vMerge/>
            <w:noWrap/>
          </w:tcPr>
          <w:p w:rsidR="00140374" w:rsidRPr="00762C5E" w:rsidRDefault="00140374" w:rsidP="009A1992">
            <w:pPr>
              <w:jc w:val="center"/>
              <w:rPr>
                <w:sz w:val="28"/>
                <w:szCs w:val="28"/>
              </w:rPr>
            </w:pPr>
          </w:p>
        </w:tc>
        <w:tc>
          <w:tcPr>
            <w:tcW w:w="4486" w:type="dxa"/>
            <w:noWrap/>
          </w:tcPr>
          <w:p w:rsidR="00140374" w:rsidRPr="00762C5E" w:rsidRDefault="00140374" w:rsidP="009A1992">
            <w:pPr>
              <w:rPr>
                <w:sz w:val="28"/>
                <w:szCs w:val="28"/>
              </w:rPr>
            </w:pPr>
            <w:r w:rsidRPr="00762C5E">
              <w:rPr>
                <w:sz w:val="28"/>
                <w:szCs w:val="28"/>
              </w:rPr>
              <w:t>КЦП  «Толерантность»</w:t>
            </w:r>
          </w:p>
        </w:tc>
        <w:tc>
          <w:tcPr>
            <w:tcW w:w="997" w:type="dxa"/>
            <w:vMerge/>
            <w:noWrap/>
          </w:tcPr>
          <w:p w:rsidR="00140374" w:rsidRPr="00762C5E" w:rsidRDefault="00140374" w:rsidP="009A1992">
            <w:pPr>
              <w:jc w:val="center"/>
              <w:rPr>
                <w:sz w:val="28"/>
                <w:szCs w:val="28"/>
              </w:rPr>
            </w:pPr>
          </w:p>
        </w:tc>
        <w:tc>
          <w:tcPr>
            <w:tcW w:w="4422" w:type="dxa"/>
            <w:vMerge/>
            <w:noWrap/>
          </w:tcPr>
          <w:p w:rsidR="00140374" w:rsidRPr="00762C5E" w:rsidRDefault="00140374" w:rsidP="009A1992">
            <w:pPr>
              <w:rPr>
                <w:sz w:val="28"/>
                <w:szCs w:val="28"/>
              </w:rPr>
            </w:pPr>
          </w:p>
        </w:tc>
      </w:tr>
      <w:tr w:rsidR="00140374" w:rsidRPr="00762C5E">
        <w:trPr>
          <w:trHeight w:val="528"/>
        </w:trPr>
        <w:tc>
          <w:tcPr>
            <w:tcW w:w="800" w:type="dxa"/>
            <w:noWrap/>
          </w:tcPr>
          <w:p w:rsidR="00140374" w:rsidRPr="00584BFF" w:rsidRDefault="00140374" w:rsidP="009A1992">
            <w:pPr>
              <w:rPr>
                <w:sz w:val="28"/>
                <w:szCs w:val="28"/>
              </w:rPr>
            </w:pPr>
            <w:r>
              <w:rPr>
                <w:sz w:val="28"/>
                <w:szCs w:val="28"/>
              </w:rPr>
              <w:t>1-4</w:t>
            </w:r>
          </w:p>
        </w:tc>
        <w:tc>
          <w:tcPr>
            <w:tcW w:w="4486" w:type="dxa"/>
            <w:noWrap/>
          </w:tcPr>
          <w:p w:rsidR="00140374" w:rsidRDefault="00140374" w:rsidP="009A1992">
            <w:pPr>
              <w:rPr>
                <w:sz w:val="28"/>
                <w:szCs w:val="28"/>
              </w:rPr>
            </w:pPr>
            <w:r w:rsidRPr="00762C5E">
              <w:rPr>
                <w:sz w:val="28"/>
                <w:szCs w:val="28"/>
              </w:rPr>
              <w:t>Туристско-краеведческий клуб</w:t>
            </w:r>
          </w:p>
          <w:p w:rsidR="00140374" w:rsidRDefault="00140374" w:rsidP="009A1992">
            <w:pPr>
              <w:rPr>
                <w:sz w:val="28"/>
                <w:szCs w:val="28"/>
              </w:rPr>
            </w:pPr>
            <w:r>
              <w:rPr>
                <w:sz w:val="28"/>
                <w:szCs w:val="28"/>
              </w:rPr>
              <w:t>Кружок «Краеведение»</w:t>
            </w:r>
          </w:p>
          <w:p w:rsidR="00140374" w:rsidRPr="00762C5E" w:rsidRDefault="00140374" w:rsidP="009A1992">
            <w:pPr>
              <w:rPr>
                <w:sz w:val="28"/>
                <w:szCs w:val="28"/>
              </w:rPr>
            </w:pPr>
          </w:p>
        </w:tc>
        <w:tc>
          <w:tcPr>
            <w:tcW w:w="997" w:type="dxa"/>
            <w:noWrap/>
          </w:tcPr>
          <w:p w:rsidR="00140374" w:rsidRPr="00762C5E" w:rsidRDefault="00140374" w:rsidP="009A1992">
            <w:pPr>
              <w:jc w:val="center"/>
              <w:rPr>
                <w:sz w:val="28"/>
                <w:szCs w:val="28"/>
              </w:rPr>
            </w:pPr>
          </w:p>
        </w:tc>
        <w:tc>
          <w:tcPr>
            <w:tcW w:w="4422" w:type="dxa"/>
            <w:noWrap/>
          </w:tcPr>
          <w:p w:rsidR="00140374" w:rsidRDefault="00140374" w:rsidP="009A1992">
            <w:pPr>
              <w:rPr>
                <w:sz w:val="28"/>
                <w:szCs w:val="28"/>
              </w:rPr>
            </w:pPr>
            <w:r w:rsidRPr="00762C5E">
              <w:rPr>
                <w:sz w:val="28"/>
                <w:szCs w:val="28"/>
              </w:rPr>
              <w:t xml:space="preserve"> КТД</w:t>
            </w:r>
          </w:p>
          <w:p w:rsidR="00140374" w:rsidRPr="00584BFF"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10705" w:type="dxa"/>
            <w:gridSpan w:val="4"/>
            <w:noWrap/>
          </w:tcPr>
          <w:p w:rsidR="00140374" w:rsidRPr="00762C5E" w:rsidRDefault="00140374" w:rsidP="009A1992">
            <w:pPr>
              <w:rPr>
                <w:b/>
                <w:bCs/>
                <w:sz w:val="28"/>
                <w:szCs w:val="28"/>
              </w:rPr>
            </w:pPr>
            <w:r w:rsidRPr="00762C5E">
              <w:rPr>
                <w:b/>
                <w:bCs/>
                <w:sz w:val="28"/>
                <w:szCs w:val="28"/>
              </w:rPr>
              <w:t>Направление: Научно-познавательная деятельность</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w:t>
            </w:r>
            <w:r>
              <w:rPr>
                <w:sz w:val="28"/>
                <w:szCs w:val="28"/>
              </w:rPr>
              <w:t>4</w:t>
            </w:r>
          </w:p>
        </w:tc>
        <w:tc>
          <w:tcPr>
            <w:tcW w:w="4486" w:type="dxa"/>
            <w:noWrap/>
          </w:tcPr>
          <w:p w:rsidR="00140374" w:rsidRPr="00762C5E" w:rsidRDefault="00140374" w:rsidP="009A1992">
            <w:pPr>
              <w:rPr>
                <w:sz w:val="28"/>
                <w:szCs w:val="28"/>
              </w:rPr>
            </w:pPr>
            <w:r w:rsidRPr="00762C5E">
              <w:rPr>
                <w:sz w:val="28"/>
                <w:szCs w:val="28"/>
              </w:rPr>
              <w:t>Кружок  математический «</w:t>
            </w:r>
            <w:r>
              <w:rPr>
                <w:sz w:val="28"/>
                <w:szCs w:val="28"/>
              </w:rPr>
              <w:t xml:space="preserve">Математика и конструирование </w:t>
            </w:r>
            <w:r w:rsidRPr="00762C5E">
              <w:rPr>
                <w:sz w:val="28"/>
                <w:szCs w:val="28"/>
              </w:rPr>
              <w:t>»</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2</w:t>
            </w:r>
          </w:p>
        </w:tc>
        <w:tc>
          <w:tcPr>
            <w:tcW w:w="4486" w:type="dxa"/>
            <w:noWrap/>
          </w:tcPr>
          <w:p w:rsidR="00140374" w:rsidRPr="00762C5E" w:rsidRDefault="00140374" w:rsidP="009A1992">
            <w:pPr>
              <w:rPr>
                <w:sz w:val="28"/>
                <w:szCs w:val="28"/>
              </w:rPr>
            </w:pPr>
            <w:r w:rsidRPr="00762C5E">
              <w:rPr>
                <w:sz w:val="28"/>
                <w:szCs w:val="28"/>
              </w:rPr>
              <w:t>Кружок русского языка «</w:t>
            </w:r>
            <w:r>
              <w:rPr>
                <w:sz w:val="28"/>
                <w:szCs w:val="28"/>
              </w:rPr>
              <w:t xml:space="preserve">Язык мой –друг мой </w:t>
            </w:r>
            <w:r w:rsidRPr="00762C5E">
              <w:rPr>
                <w:sz w:val="28"/>
                <w:szCs w:val="28"/>
              </w:rPr>
              <w:t>»</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 Программа занятий кружка</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3</w:t>
            </w:r>
          </w:p>
        </w:tc>
        <w:tc>
          <w:tcPr>
            <w:tcW w:w="4486" w:type="dxa"/>
            <w:noWrap/>
          </w:tcPr>
          <w:p w:rsidR="00140374" w:rsidRPr="00762C5E" w:rsidRDefault="00140374" w:rsidP="009A1992">
            <w:pPr>
              <w:rPr>
                <w:sz w:val="28"/>
                <w:szCs w:val="28"/>
              </w:rPr>
            </w:pPr>
            <w:r w:rsidRPr="00762C5E">
              <w:rPr>
                <w:sz w:val="28"/>
                <w:szCs w:val="28"/>
              </w:rPr>
              <w:t>Кружок русского языка</w:t>
            </w:r>
            <w:r>
              <w:rPr>
                <w:sz w:val="28"/>
                <w:szCs w:val="28"/>
              </w:rPr>
              <w:t xml:space="preserve"> – </w:t>
            </w:r>
            <w:r w:rsidRPr="009446A8">
              <w:rPr>
                <w:sz w:val="28"/>
                <w:szCs w:val="28"/>
              </w:rPr>
              <w:t>«</w:t>
            </w:r>
            <w:r>
              <w:rPr>
                <w:sz w:val="28"/>
                <w:szCs w:val="28"/>
              </w:rPr>
              <w:t>Школа развития речи</w:t>
            </w:r>
            <w:r w:rsidRPr="009446A8">
              <w:rPr>
                <w:sz w:val="28"/>
                <w:szCs w:val="28"/>
              </w:rPr>
              <w:t xml:space="preserve">»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2-4</w:t>
            </w:r>
          </w:p>
        </w:tc>
        <w:tc>
          <w:tcPr>
            <w:tcW w:w="4486" w:type="dxa"/>
            <w:noWrap/>
          </w:tcPr>
          <w:p w:rsidR="00140374" w:rsidRPr="00762C5E" w:rsidRDefault="00140374" w:rsidP="009A1992">
            <w:pPr>
              <w:rPr>
                <w:sz w:val="28"/>
                <w:szCs w:val="28"/>
              </w:rPr>
            </w:pPr>
            <w:r w:rsidRPr="00762C5E">
              <w:rPr>
                <w:sz w:val="28"/>
                <w:szCs w:val="28"/>
              </w:rPr>
              <w:t xml:space="preserve">Кружок «Информатика для малышей»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3-4</w:t>
            </w:r>
          </w:p>
        </w:tc>
        <w:tc>
          <w:tcPr>
            <w:tcW w:w="4486" w:type="dxa"/>
            <w:noWrap/>
          </w:tcPr>
          <w:p w:rsidR="00140374" w:rsidRPr="00762C5E" w:rsidRDefault="00140374" w:rsidP="009A1992">
            <w:pPr>
              <w:rPr>
                <w:sz w:val="28"/>
                <w:szCs w:val="28"/>
              </w:rPr>
            </w:pPr>
            <w:r>
              <w:rPr>
                <w:sz w:val="28"/>
                <w:szCs w:val="28"/>
              </w:rPr>
              <w:t xml:space="preserve">Технический кружок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noWrap/>
          </w:tcPr>
          <w:p w:rsidR="00140374" w:rsidRPr="00762C5E" w:rsidRDefault="00140374" w:rsidP="009A1992">
            <w:pPr>
              <w:rPr>
                <w:sz w:val="28"/>
                <w:szCs w:val="28"/>
              </w:rPr>
            </w:pPr>
          </w:p>
        </w:tc>
        <w:tc>
          <w:tcPr>
            <w:tcW w:w="4486" w:type="dxa"/>
            <w:noWrap/>
          </w:tcPr>
          <w:p w:rsidR="00140374" w:rsidRPr="00762C5E" w:rsidRDefault="00140374" w:rsidP="009A1992">
            <w:pPr>
              <w:rPr>
                <w:sz w:val="28"/>
                <w:szCs w:val="28"/>
              </w:rPr>
            </w:pPr>
            <w:r w:rsidRPr="00762C5E">
              <w:rPr>
                <w:sz w:val="28"/>
                <w:szCs w:val="28"/>
              </w:rPr>
              <w:t xml:space="preserve">МАН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По плану </w:t>
            </w:r>
          </w:p>
        </w:tc>
      </w:tr>
      <w:tr w:rsidR="00140374" w:rsidRPr="00762C5E">
        <w:trPr>
          <w:trHeight w:val="227"/>
        </w:trPr>
        <w:tc>
          <w:tcPr>
            <w:tcW w:w="800" w:type="dxa"/>
            <w:noWrap/>
          </w:tcPr>
          <w:p w:rsidR="00140374" w:rsidRPr="00762C5E" w:rsidRDefault="00140374" w:rsidP="009A1992">
            <w:pPr>
              <w:rPr>
                <w:sz w:val="28"/>
                <w:szCs w:val="28"/>
              </w:rPr>
            </w:pPr>
          </w:p>
        </w:tc>
        <w:tc>
          <w:tcPr>
            <w:tcW w:w="4486" w:type="dxa"/>
            <w:noWrap/>
          </w:tcPr>
          <w:p w:rsidR="00140374" w:rsidRPr="00762C5E" w:rsidRDefault="00140374" w:rsidP="009A1992">
            <w:pPr>
              <w:rPr>
                <w:sz w:val="28"/>
                <w:szCs w:val="28"/>
              </w:rPr>
            </w:pPr>
            <w:r w:rsidRPr="00762C5E">
              <w:rPr>
                <w:sz w:val="28"/>
                <w:szCs w:val="28"/>
              </w:rPr>
              <w:t>ДИСТАНЦИОННЫЕ ИГРЫ, ПРОЕКТЫ, КОНКУРСЫ</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По плану </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1-4</w:t>
            </w:r>
          </w:p>
        </w:tc>
        <w:tc>
          <w:tcPr>
            <w:tcW w:w="4486" w:type="dxa"/>
            <w:noWrap/>
          </w:tcPr>
          <w:p w:rsidR="00140374" w:rsidRPr="00762C5E" w:rsidRDefault="00140374" w:rsidP="009A1992">
            <w:pPr>
              <w:rPr>
                <w:sz w:val="28"/>
                <w:szCs w:val="28"/>
              </w:rPr>
            </w:pPr>
            <w:r w:rsidRPr="00762C5E">
              <w:rPr>
                <w:sz w:val="28"/>
                <w:szCs w:val="28"/>
              </w:rPr>
              <w:t>РТС</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jc w:val="center"/>
              <w:rPr>
                <w:sz w:val="28"/>
                <w:szCs w:val="28"/>
              </w:rPr>
            </w:pPr>
            <w:r w:rsidRPr="00762C5E">
              <w:rPr>
                <w:sz w:val="28"/>
                <w:szCs w:val="28"/>
              </w:rPr>
              <w:t>Программа РТС (утв.методсоветом)</w:t>
            </w:r>
          </w:p>
        </w:tc>
      </w:tr>
      <w:tr w:rsidR="00140374" w:rsidRPr="00762C5E">
        <w:trPr>
          <w:trHeight w:val="227"/>
        </w:trPr>
        <w:tc>
          <w:tcPr>
            <w:tcW w:w="10705" w:type="dxa"/>
            <w:gridSpan w:val="4"/>
            <w:noWrap/>
          </w:tcPr>
          <w:p w:rsidR="00140374" w:rsidRPr="00762C5E" w:rsidRDefault="00140374" w:rsidP="009A1992">
            <w:pPr>
              <w:rPr>
                <w:b/>
                <w:bCs/>
                <w:sz w:val="28"/>
                <w:szCs w:val="28"/>
              </w:rPr>
            </w:pPr>
            <w:r w:rsidRPr="00762C5E">
              <w:rPr>
                <w:b/>
                <w:bCs/>
                <w:sz w:val="28"/>
                <w:szCs w:val="28"/>
              </w:rPr>
              <w:t>Направление: Художественно-эстетическое воспитание</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СТУДИЯ ПРИКЛАДНОГО ТВОРЧЕСТВА</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Программа дополнительного образования  </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w:t>
            </w:r>
            <w:r>
              <w:rPr>
                <w:sz w:val="28"/>
                <w:szCs w:val="28"/>
              </w:rPr>
              <w:t>4</w:t>
            </w:r>
          </w:p>
        </w:tc>
        <w:tc>
          <w:tcPr>
            <w:tcW w:w="4486" w:type="dxa"/>
            <w:noWrap/>
          </w:tcPr>
          <w:p w:rsidR="00140374" w:rsidRPr="00762C5E" w:rsidRDefault="00140374" w:rsidP="009A1992">
            <w:pPr>
              <w:rPr>
                <w:sz w:val="28"/>
                <w:szCs w:val="28"/>
              </w:rPr>
            </w:pPr>
            <w:r>
              <w:rPr>
                <w:sz w:val="28"/>
                <w:szCs w:val="28"/>
              </w:rPr>
              <w:t>Кружок «Маска»</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Модифицированная программа </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1-4</w:t>
            </w:r>
          </w:p>
        </w:tc>
        <w:tc>
          <w:tcPr>
            <w:tcW w:w="4486" w:type="dxa"/>
            <w:noWrap/>
          </w:tcPr>
          <w:p w:rsidR="00140374" w:rsidRDefault="00140374" w:rsidP="009A1992">
            <w:pPr>
              <w:rPr>
                <w:sz w:val="28"/>
                <w:szCs w:val="28"/>
              </w:rPr>
            </w:pPr>
            <w:r>
              <w:rPr>
                <w:sz w:val="28"/>
                <w:szCs w:val="28"/>
              </w:rPr>
              <w:t>Кружок «Сказка»</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Модифицированная программа</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ТЮЗ (щкола ведущих, школа актера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Программа дополнительного образования. </w:t>
            </w:r>
          </w:p>
        </w:tc>
      </w:tr>
      <w:tr w:rsidR="00140374" w:rsidRPr="00762C5E">
        <w:trPr>
          <w:trHeight w:val="227"/>
        </w:trPr>
        <w:tc>
          <w:tcPr>
            <w:tcW w:w="10705" w:type="dxa"/>
            <w:gridSpan w:val="4"/>
            <w:noWrap/>
          </w:tcPr>
          <w:p w:rsidR="00140374" w:rsidRPr="00762C5E" w:rsidRDefault="00140374" w:rsidP="009A1992">
            <w:pPr>
              <w:rPr>
                <w:b/>
                <w:bCs/>
                <w:sz w:val="28"/>
                <w:szCs w:val="28"/>
              </w:rPr>
            </w:pPr>
            <w:r w:rsidRPr="00762C5E">
              <w:rPr>
                <w:b/>
                <w:bCs/>
                <w:sz w:val="28"/>
                <w:szCs w:val="28"/>
              </w:rPr>
              <w:t>Направление: Спортивно-оздоровительная деятельность</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Спортивные игры </w:t>
            </w:r>
            <w:r>
              <w:rPr>
                <w:sz w:val="28"/>
                <w:szCs w:val="28"/>
              </w:rPr>
              <w:t xml:space="preserve">/шахматы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Дополнительная образовательная программа спортивно-оздоровительной направленности  </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Ритмика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AB6C42">
            <w:pPr>
              <w:rPr>
                <w:sz w:val="28"/>
                <w:szCs w:val="28"/>
              </w:rPr>
            </w:pPr>
            <w:r w:rsidRPr="00762C5E">
              <w:rPr>
                <w:sz w:val="28"/>
                <w:szCs w:val="28"/>
              </w:rPr>
              <w:t xml:space="preserve">Дополнительная образовательная программа спортивно-оздоровительной направленности </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  ДЗЮДО</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AB6C42">
            <w:pPr>
              <w:rPr>
                <w:sz w:val="28"/>
                <w:szCs w:val="28"/>
              </w:rPr>
            </w:pPr>
            <w:r w:rsidRPr="00762C5E">
              <w:rPr>
                <w:sz w:val="28"/>
                <w:szCs w:val="28"/>
              </w:rPr>
              <w:t xml:space="preserve"> Дополнительная образовательная программа спортивно-оздоровительной направленности ДДЮСШ </w:t>
            </w:r>
          </w:p>
        </w:tc>
      </w:tr>
      <w:tr w:rsidR="00140374" w:rsidRPr="00762C5E">
        <w:trPr>
          <w:trHeight w:val="227"/>
        </w:trPr>
        <w:tc>
          <w:tcPr>
            <w:tcW w:w="800" w:type="dxa"/>
            <w:noWrap/>
          </w:tcPr>
          <w:p w:rsidR="00140374" w:rsidRPr="00762C5E" w:rsidRDefault="00140374" w:rsidP="009A1992">
            <w:pPr>
              <w:rPr>
                <w:sz w:val="28"/>
                <w:szCs w:val="28"/>
              </w:rPr>
            </w:pPr>
          </w:p>
        </w:tc>
        <w:tc>
          <w:tcPr>
            <w:tcW w:w="4486" w:type="dxa"/>
            <w:noWrap/>
          </w:tcPr>
          <w:p w:rsidR="00140374" w:rsidRPr="00762C5E" w:rsidRDefault="00140374" w:rsidP="009A1992">
            <w:pPr>
              <w:rPr>
                <w:sz w:val="28"/>
                <w:szCs w:val="28"/>
              </w:rPr>
            </w:pPr>
            <w:r w:rsidRPr="00762C5E">
              <w:rPr>
                <w:sz w:val="28"/>
                <w:szCs w:val="28"/>
              </w:rPr>
              <w:t xml:space="preserve">  ОФП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Дополнительная программа </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  Кружок «Баскетбол»</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Дополнительная образовательная программа спортивно-оздоровительной направленности</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  Лыжи </w:t>
            </w:r>
          </w:p>
        </w:tc>
        <w:tc>
          <w:tcPr>
            <w:tcW w:w="997" w:type="dxa"/>
            <w:noWrap/>
          </w:tcPr>
          <w:p w:rsidR="00140374" w:rsidRPr="00762C5E" w:rsidRDefault="00140374" w:rsidP="009A1992">
            <w:pPr>
              <w:jc w:val="center"/>
              <w:rPr>
                <w:sz w:val="28"/>
                <w:szCs w:val="28"/>
              </w:rPr>
            </w:pPr>
          </w:p>
        </w:tc>
        <w:tc>
          <w:tcPr>
            <w:tcW w:w="4422" w:type="dxa"/>
            <w:noWrap/>
          </w:tcPr>
          <w:p w:rsidR="00140374" w:rsidRPr="00762C5E" w:rsidRDefault="00140374" w:rsidP="009A1992">
            <w:pPr>
              <w:rPr>
                <w:sz w:val="28"/>
                <w:szCs w:val="28"/>
              </w:rPr>
            </w:pPr>
            <w:r w:rsidRPr="00762C5E">
              <w:rPr>
                <w:sz w:val="28"/>
                <w:szCs w:val="28"/>
              </w:rPr>
              <w:t>Дополнительная образовательная программа спортивно-оздоровительной направленности</w:t>
            </w:r>
          </w:p>
        </w:tc>
      </w:tr>
      <w:tr w:rsidR="00140374" w:rsidRPr="00762C5E">
        <w:trPr>
          <w:trHeight w:val="227"/>
        </w:trPr>
        <w:tc>
          <w:tcPr>
            <w:tcW w:w="10705" w:type="dxa"/>
            <w:gridSpan w:val="4"/>
            <w:noWrap/>
          </w:tcPr>
          <w:p w:rsidR="00140374" w:rsidRPr="00762C5E" w:rsidRDefault="00140374" w:rsidP="009A1992">
            <w:pPr>
              <w:rPr>
                <w:b/>
                <w:bCs/>
                <w:sz w:val="28"/>
                <w:szCs w:val="28"/>
                <w:highlight w:val="yellow"/>
              </w:rPr>
            </w:pPr>
            <w:r w:rsidRPr="00762C5E">
              <w:rPr>
                <w:b/>
                <w:bCs/>
                <w:sz w:val="28"/>
                <w:szCs w:val="28"/>
              </w:rPr>
              <w:t>Направление: Проектная деятельность</w:t>
            </w:r>
          </w:p>
        </w:tc>
      </w:tr>
      <w:tr w:rsidR="00140374" w:rsidRPr="00762C5E">
        <w:trPr>
          <w:trHeight w:val="227"/>
        </w:trPr>
        <w:tc>
          <w:tcPr>
            <w:tcW w:w="800" w:type="dxa"/>
            <w:noWrap/>
          </w:tcPr>
          <w:p w:rsidR="00140374" w:rsidRPr="00762C5E" w:rsidRDefault="00140374" w:rsidP="009A1992">
            <w:pPr>
              <w:rPr>
                <w:sz w:val="28"/>
                <w:szCs w:val="28"/>
              </w:rPr>
            </w:pPr>
            <w:r w:rsidRPr="00762C5E">
              <w:rPr>
                <w:sz w:val="28"/>
                <w:szCs w:val="28"/>
              </w:rPr>
              <w:t>1-4</w:t>
            </w:r>
          </w:p>
        </w:tc>
        <w:tc>
          <w:tcPr>
            <w:tcW w:w="4486" w:type="dxa"/>
            <w:noWrap/>
          </w:tcPr>
          <w:p w:rsidR="00140374" w:rsidRPr="00762C5E" w:rsidRDefault="00140374" w:rsidP="009A1992">
            <w:pPr>
              <w:rPr>
                <w:sz w:val="28"/>
                <w:szCs w:val="28"/>
              </w:rPr>
            </w:pPr>
            <w:r w:rsidRPr="00762C5E">
              <w:rPr>
                <w:sz w:val="28"/>
                <w:szCs w:val="28"/>
              </w:rPr>
              <w:t xml:space="preserve"> Проекты  </w:t>
            </w:r>
          </w:p>
        </w:tc>
        <w:tc>
          <w:tcPr>
            <w:tcW w:w="997" w:type="dxa"/>
            <w:noWrap/>
          </w:tcPr>
          <w:p w:rsidR="00140374" w:rsidRPr="00762C5E" w:rsidRDefault="00140374" w:rsidP="009A1992">
            <w:pPr>
              <w:rPr>
                <w:sz w:val="28"/>
                <w:szCs w:val="28"/>
              </w:rPr>
            </w:pPr>
          </w:p>
        </w:tc>
        <w:tc>
          <w:tcPr>
            <w:tcW w:w="4422" w:type="dxa"/>
            <w:noWrap/>
          </w:tcPr>
          <w:p w:rsidR="00140374" w:rsidRPr="00762C5E" w:rsidRDefault="00140374" w:rsidP="009A1992">
            <w:pPr>
              <w:rPr>
                <w:sz w:val="28"/>
                <w:szCs w:val="28"/>
              </w:rPr>
            </w:pPr>
            <w:r>
              <w:rPr>
                <w:sz w:val="28"/>
                <w:szCs w:val="28"/>
              </w:rPr>
              <w:t>По</w:t>
            </w:r>
            <w:r w:rsidRPr="00762C5E">
              <w:rPr>
                <w:sz w:val="28"/>
                <w:szCs w:val="28"/>
              </w:rPr>
              <w:t xml:space="preserve"> плану </w:t>
            </w:r>
          </w:p>
        </w:tc>
      </w:tr>
      <w:tr w:rsidR="00140374" w:rsidRPr="00762C5E">
        <w:trPr>
          <w:trHeight w:val="227"/>
        </w:trPr>
        <w:tc>
          <w:tcPr>
            <w:tcW w:w="800" w:type="dxa"/>
            <w:noWrap/>
          </w:tcPr>
          <w:p w:rsidR="00140374" w:rsidRPr="00762C5E" w:rsidRDefault="00140374" w:rsidP="009A1992">
            <w:pPr>
              <w:rPr>
                <w:sz w:val="28"/>
                <w:szCs w:val="28"/>
              </w:rPr>
            </w:pPr>
            <w:r>
              <w:rPr>
                <w:sz w:val="28"/>
                <w:szCs w:val="28"/>
              </w:rPr>
              <w:t>2-3</w:t>
            </w:r>
          </w:p>
        </w:tc>
        <w:tc>
          <w:tcPr>
            <w:tcW w:w="4486" w:type="dxa"/>
            <w:noWrap/>
          </w:tcPr>
          <w:p w:rsidR="00140374" w:rsidRPr="00762C5E" w:rsidRDefault="00140374" w:rsidP="009A1992">
            <w:pPr>
              <w:rPr>
                <w:sz w:val="28"/>
                <w:szCs w:val="28"/>
              </w:rPr>
            </w:pPr>
            <w:r>
              <w:rPr>
                <w:sz w:val="28"/>
                <w:szCs w:val="28"/>
              </w:rPr>
              <w:t xml:space="preserve">Учусь создавать проект </w:t>
            </w:r>
          </w:p>
        </w:tc>
        <w:tc>
          <w:tcPr>
            <w:tcW w:w="997" w:type="dxa"/>
            <w:noWrap/>
          </w:tcPr>
          <w:p w:rsidR="00140374" w:rsidRPr="00762C5E" w:rsidRDefault="00140374" w:rsidP="009A1992">
            <w:pPr>
              <w:rPr>
                <w:sz w:val="28"/>
                <w:szCs w:val="28"/>
              </w:rPr>
            </w:pPr>
          </w:p>
        </w:tc>
        <w:tc>
          <w:tcPr>
            <w:tcW w:w="4422" w:type="dxa"/>
            <w:noWrap/>
          </w:tcPr>
          <w:p w:rsidR="00140374" w:rsidRPr="00762C5E" w:rsidRDefault="00140374" w:rsidP="009A1992">
            <w:pPr>
              <w:rPr>
                <w:sz w:val="28"/>
                <w:szCs w:val="28"/>
              </w:rPr>
            </w:pPr>
            <w:r w:rsidRPr="00762C5E">
              <w:rPr>
                <w:sz w:val="28"/>
                <w:szCs w:val="28"/>
              </w:rPr>
              <w:t>Программа занятий кружка</w:t>
            </w:r>
          </w:p>
        </w:tc>
      </w:tr>
      <w:tr w:rsidR="00140374" w:rsidRPr="00762C5E">
        <w:trPr>
          <w:trHeight w:val="227"/>
        </w:trPr>
        <w:tc>
          <w:tcPr>
            <w:tcW w:w="800" w:type="dxa"/>
            <w:noWrap/>
          </w:tcPr>
          <w:p w:rsidR="00140374" w:rsidRPr="00762C5E" w:rsidRDefault="00140374" w:rsidP="009A1992">
            <w:pPr>
              <w:jc w:val="center"/>
              <w:rPr>
                <w:sz w:val="28"/>
                <w:szCs w:val="28"/>
              </w:rPr>
            </w:pPr>
          </w:p>
        </w:tc>
        <w:tc>
          <w:tcPr>
            <w:tcW w:w="4486" w:type="dxa"/>
            <w:noWrap/>
          </w:tcPr>
          <w:p w:rsidR="00140374" w:rsidRPr="00762C5E" w:rsidRDefault="00140374" w:rsidP="009A1992">
            <w:pPr>
              <w:rPr>
                <w:sz w:val="28"/>
                <w:szCs w:val="28"/>
              </w:rPr>
            </w:pPr>
            <w:r w:rsidRPr="00762C5E">
              <w:rPr>
                <w:sz w:val="28"/>
                <w:szCs w:val="28"/>
              </w:rPr>
              <w:t>Проекты</w:t>
            </w:r>
          </w:p>
        </w:tc>
        <w:tc>
          <w:tcPr>
            <w:tcW w:w="997" w:type="dxa"/>
            <w:noWrap/>
          </w:tcPr>
          <w:p w:rsidR="00140374" w:rsidRPr="00762C5E" w:rsidRDefault="00140374" w:rsidP="009A1992">
            <w:pPr>
              <w:rPr>
                <w:sz w:val="28"/>
                <w:szCs w:val="28"/>
              </w:rPr>
            </w:pPr>
          </w:p>
        </w:tc>
        <w:tc>
          <w:tcPr>
            <w:tcW w:w="4422" w:type="dxa"/>
            <w:noWrap/>
          </w:tcPr>
          <w:p w:rsidR="00140374" w:rsidRPr="00762C5E" w:rsidRDefault="00140374" w:rsidP="009A1992">
            <w:pPr>
              <w:rPr>
                <w:sz w:val="28"/>
                <w:szCs w:val="28"/>
              </w:rPr>
            </w:pPr>
            <w:r w:rsidRPr="00762C5E">
              <w:rPr>
                <w:sz w:val="28"/>
                <w:szCs w:val="28"/>
              </w:rPr>
              <w:t xml:space="preserve">По плану  </w:t>
            </w:r>
          </w:p>
        </w:tc>
      </w:tr>
      <w:tr w:rsidR="00140374" w:rsidRPr="00762C5E">
        <w:trPr>
          <w:trHeight w:val="227"/>
        </w:trPr>
        <w:tc>
          <w:tcPr>
            <w:tcW w:w="800" w:type="dxa"/>
            <w:noWrap/>
          </w:tcPr>
          <w:p w:rsidR="00140374" w:rsidRPr="00762C5E" w:rsidRDefault="00140374" w:rsidP="009A1992">
            <w:pPr>
              <w:jc w:val="center"/>
              <w:rPr>
                <w:sz w:val="28"/>
                <w:szCs w:val="28"/>
              </w:rPr>
            </w:pPr>
          </w:p>
        </w:tc>
        <w:tc>
          <w:tcPr>
            <w:tcW w:w="4486" w:type="dxa"/>
            <w:noWrap/>
          </w:tcPr>
          <w:p w:rsidR="00140374" w:rsidRPr="00762C5E" w:rsidRDefault="00140374" w:rsidP="009A1992">
            <w:pPr>
              <w:rPr>
                <w:sz w:val="28"/>
                <w:szCs w:val="28"/>
              </w:rPr>
            </w:pPr>
            <w:r w:rsidRPr="00762C5E">
              <w:rPr>
                <w:sz w:val="28"/>
                <w:szCs w:val="28"/>
              </w:rPr>
              <w:t xml:space="preserve">КТД,праздники </w:t>
            </w:r>
          </w:p>
        </w:tc>
        <w:tc>
          <w:tcPr>
            <w:tcW w:w="997" w:type="dxa"/>
            <w:noWrap/>
          </w:tcPr>
          <w:p w:rsidR="00140374" w:rsidRPr="00762C5E" w:rsidRDefault="00140374" w:rsidP="009A1992">
            <w:pPr>
              <w:rPr>
                <w:sz w:val="28"/>
                <w:szCs w:val="28"/>
              </w:rPr>
            </w:pPr>
          </w:p>
        </w:tc>
        <w:tc>
          <w:tcPr>
            <w:tcW w:w="4422" w:type="dxa"/>
            <w:noWrap/>
          </w:tcPr>
          <w:p w:rsidR="00140374" w:rsidRPr="00762C5E" w:rsidRDefault="00140374" w:rsidP="009A1992">
            <w:pPr>
              <w:rPr>
                <w:sz w:val="28"/>
                <w:szCs w:val="28"/>
              </w:rPr>
            </w:pPr>
            <w:r w:rsidRPr="00762C5E">
              <w:rPr>
                <w:sz w:val="28"/>
                <w:szCs w:val="28"/>
              </w:rPr>
              <w:t>По плану воспи</w:t>
            </w:r>
            <w:r>
              <w:rPr>
                <w:sz w:val="28"/>
                <w:szCs w:val="28"/>
              </w:rPr>
              <w:t>та</w:t>
            </w:r>
            <w:r w:rsidRPr="00762C5E">
              <w:rPr>
                <w:sz w:val="28"/>
                <w:szCs w:val="28"/>
              </w:rPr>
              <w:t xml:space="preserve">тельной работы </w:t>
            </w:r>
          </w:p>
        </w:tc>
      </w:tr>
    </w:tbl>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r>
        <w:rPr>
          <w:noProof/>
        </w:rPr>
        <w:pict>
          <v:roundrect id="_x0000_s1027" style="position:absolute;left:0;text-align:left;margin-left:144.3pt;margin-top:103.55pt;width:243.55pt;height:55.75pt;z-index:251605504" arcsize="10923f" fillcolor="#c0504d" strokecolor="#f2f2f2" strokeweight="3pt">
            <v:shadow on="t" type="perspective" color="#622423" opacity=".5" offset="1pt" offset2="-1pt"/>
            <v:textbox style="mso-next-textbox:#_x0000_s1027">
              <w:txbxContent>
                <w:p w:rsidR="00140374" w:rsidRDefault="00140374" w:rsidP="00350BD1">
                  <w:pPr>
                    <w:shd w:val="clear" w:color="auto" w:fill="D99594"/>
                    <w:jc w:val="center"/>
                    <w:rPr>
                      <w:b/>
                      <w:bCs/>
                      <w:sz w:val="28"/>
                      <w:szCs w:val="28"/>
                    </w:rPr>
                  </w:pPr>
                </w:p>
                <w:p w:rsidR="00140374" w:rsidRPr="00B859D5" w:rsidRDefault="00140374" w:rsidP="00350BD1">
                  <w:pPr>
                    <w:shd w:val="clear" w:color="auto" w:fill="D99594"/>
                    <w:jc w:val="center"/>
                    <w:rPr>
                      <w:b/>
                      <w:bCs/>
                      <w:sz w:val="28"/>
                      <w:szCs w:val="28"/>
                    </w:rPr>
                  </w:pPr>
                  <w:r>
                    <w:rPr>
                      <w:b/>
                      <w:bCs/>
                      <w:sz w:val="28"/>
                      <w:szCs w:val="28"/>
                    </w:rPr>
                    <w:t>СТАНДАРТЫ</w:t>
                  </w:r>
                  <w:r w:rsidRPr="00B859D5">
                    <w:rPr>
                      <w:b/>
                      <w:bCs/>
                      <w:sz w:val="28"/>
                      <w:szCs w:val="28"/>
                    </w:rPr>
                    <w:t xml:space="preserve"> ФГОС</w:t>
                  </w:r>
                </w:p>
              </w:txbxContent>
            </v:textbox>
          </v:roundrect>
        </w:pict>
      </w:r>
      <w:r>
        <w:rPr>
          <w:noProof/>
        </w:rPr>
        <w:pict>
          <v:roundrect id="_x0000_s1028" style="position:absolute;left:0;text-align:left;margin-left:117pt;margin-top:4.55pt;width:318.2pt;height:72.4pt;z-index:251582976" arcsize="10923f" fillcolor="#9bbb59" strokecolor="#f2f2f2" strokeweight="3pt">
            <v:shadow on="t" type="perspective" color="#4e6128" opacity=".5" offset="1pt" offset2="-1pt"/>
            <v:textbox style="mso-next-textbox:#_x0000_s1028">
              <w:txbxContent>
                <w:p w:rsidR="00140374" w:rsidRPr="007D0AA3" w:rsidRDefault="00140374" w:rsidP="00792A55">
                  <w:pPr>
                    <w:shd w:val="clear" w:color="auto" w:fill="D6E3BC"/>
                    <w:jc w:val="center"/>
                    <w:rPr>
                      <w:b/>
                      <w:bCs/>
                      <w:sz w:val="28"/>
                      <w:szCs w:val="28"/>
                    </w:rPr>
                  </w:pPr>
                  <w:r w:rsidRPr="007D0AA3">
                    <w:rPr>
                      <w:b/>
                      <w:bCs/>
                      <w:sz w:val="28"/>
                      <w:szCs w:val="28"/>
                    </w:rPr>
                    <w:t>МОДЕЛЬ ОРГАНИЗАЦИИ ВНЕУРОЧНОЙ ДЕЯТЕЛЬНОСТИ МБОУ СОШ № 5</w:t>
                  </w:r>
                </w:p>
              </w:txbxContent>
            </v:textbox>
            <w10:wrap type="topAndBottom"/>
          </v:roundrect>
        </w:pict>
      </w: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r>
        <w:rPr>
          <w:noProof/>
        </w:rPr>
        <w:pict>
          <v:oval id="_x0000_s1029" style="position:absolute;left:0;text-align:left;margin-left:102.65pt;margin-top:19.2pt;width:107.85pt;height:45.75pt;z-index:251587072" fillcolor="#f79646" strokecolor="#f2f2f2" strokeweight="3pt">
            <v:shadow on="t" type="perspective" color="#974706" opacity=".5" offset="1pt" offset2="-1pt"/>
            <v:textbox style="mso-next-textbox:#_x0000_s1029">
              <w:txbxContent>
                <w:p w:rsidR="00140374" w:rsidRDefault="00140374" w:rsidP="00792A55">
                  <w:pPr>
                    <w:jc w:val="center"/>
                    <w:rPr>
                      <w:b/>
                      <w:bCs/>
                    </w:rPr>
                  </w:pPr>
                  <w:r>
                    <w:rPr>
                      <w:b/>
                      <w:bCs/>
                    </w:rPr>
                    <w:t>ШКОЛА</w:t>
                  </w:r>
                </w:p>
              </w:txbxContent>
            </v:textbox>
          </v:oval>
        </w:pict>
      </w:r>
      <w:r>
        <w:rPr>
          <w:noProof/>
        </w:rPr>
        <w:pict>
          <v:oval id="_x0000_s1030" style="position:absolute;left:0;text-align:left;margin-left:314.45pt;margin-top:21.65pt;width:101.55pt;height:52.5pt;z-index:251588096" fillcolor="#4bacc6" strokecolor="#f2f2f2" strokeweight="3pt">
            <v:shadow on="t" type="perspective" color="#205867" opacity=".5" offset="1pt" offset2="-1pt"/>
            <v:textbox style="mso-next-textbox:#_x0000_s1030">
              <w:txbxContent>
                <w:p w:rsidR="00140374" w:rsidRDefault="00140374" w:rsidP="00792A55">
                  <w:pPr>
                    <w:jc w:val="center"/>
                    <w:rPr>
                      <w:b/>
                      <w:bCs/>
                    </w:rPr>
                  </w:pPr>
                  <w:r>
                    <w:rPr>
                      <w:b/>
                      <w:bCs/>
                    </w:rPr>
                    <w:t>СЕМЬЯ</w:t>
                  </w:r>
                </w:p>
              </w:txbxContent>
            </v:textbox>
          </v:oval>
        </w:pict>
      </w:r>
    </w:p>
    <w:p w:rsidR="00140374" w:rsidRDefault="00140374" w:rsidP="00792A55">
      <w:pPr>
        <w:jc w:val="center"/>
        <w:rPr>
          <w:noProof/>
        </w:rPr>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221.4pt;margin-top:8.75pt;width:86.4pt;height:9.2pt;flip:y;z-index:251589120" fillcolor="#8064a2" strokecolor="#f2f2f2" strokeweight="3pt">
            <v:shadow on="t" type="perspective" color="#3f3151" opacity=".5" offset="1pt" offset2="-1pt"/>
          </v:shape>
        </w:pict>
      </w:r>
    </w:p>
    <w:p w:rsidR="00140374" w:rsidRDefault="00140374" w:rsidP="00792A55">
      <w:pPr>
        <w:jc w:val="center"/>
        <w:rPr>
          <w:noProof/>
        </w:rPr>
      </w:pPr>
    </w:p>
    <w:p w:rsidR="00140374" w:rsidRDefault="00140374" w:rsidP="00792A55">
      <w:pPr>
        <w:jc w:val="center"/>
        <w:rPr>
          <w:noProof/>
        </w:rPr>
      </w:pPr>
      <w:r>
        <w:rPr>
          <w:noProof/>
        </w:rPr>
        <w:pict>
          <v:shape id="_x0000_s1032" type="#_x0000_t69" style="position:absolute;left:0;text-align:left;margin-left:245.15pt;margin-top:19.1pt;width:36pt;height:18pt;rotation:-17610414fd;flip:y;z-index:251600384" fillcolor="#8064a2" strokecolor="#f2f2f2" strokeweight="3pt">
            <v:shadow on="t" type="perspective" color="#3f3151" opacity=".5" offset="1pt" offset2="-1pt"/>
          </v:shape>
        </w:pict>
      </w:r>
    </w:p>
    <w:p w:rsidR="00140374" w:rsidRDefault="00140374" w:rsidP="00792A55">
      <w:pPr>
        <w:jc w:val="center"/>
        <w:rPr>
          <w:noProof/>
        </w:rPr>
      </w:pPr>
    </w:p>
    <w:p w:rsidR="00140374" w:rsidRDefault="00140374" w:rsidP="00792A55">
      <w:pPr>
        <w:jc w:val="center"/>
        <w:rPr>
          <w:noProof/>
        </w:rPr>
      </w:pPr>
      <w:r>
        <w:rPr>
          <w:noProof/>
        </w:rPr>
        <w:pict>
          <v:oval id="_x0000_s1033" style="position:absolute;left:0;text-align:left;margin-left:314.45pt;margin-top:6.35pt;width:178.8pt;height:1in;z-index:251603456" fillcolor="#9bbb59" strokecolor="#f2f2f2" strokeweight="3pt">
            <v:shadow on="t" type="perspective" color="#4e6128" opacity=".5" offset="1pt" offset2="-1pt"/>
            <v:textbox style="mso-next-textbox:#_x0000_s1033">
              <w:txbxContent>
                <w:p w:rsidR="00140374" w:rsidRDefault="00140374" w:rsidP="00792A55">
                  <w:pPr>
                    <w:jc w:val="center"/>
                    <w:rPr>
                      <w:b/>
                      <w:bCs/>
                    </w:rPr>
                  </w:pPr>
                  <w:r>
                    <w:rPr>
                      <w:b/>
                      <w:bCs/>
                    </w:rPr>
                    <w:t>СОЦИАЛЬНАЯ СЛУЖБА</w:t>
                  </w:r>
                </w:p>
              </w:txbxContent>
            </v:textbox>
          </v:oval>
        </w:pict>
      </w:r>
      <w:r>
        <w:rPr>
          <w:noProof/>
        </w:rPr>
        <w:pict>
          <v:oval id="_x0000_s1034" style="position:absolute;left:0;text-align:left;margin-left:39.6pt;margin-top:6.35pt;width:187.2pt;height:64.8pt;z-index:251602432" fillcolor="#4f81bd" strokecolor="#f2f2f2" strokeweight="3pt">
            <v:shadow on="t" type="perspective" color="#243f60" opacity=".5" offset="1pt" offset2="-1pt"/>
            <v:textbox style="mso-next-textbox:#_x0000_s1034">
              <w:txbxContent>
                <w:p w:rsidR="00140374" w:rsidRDefault="00140374" w:rsidP="00792A55">
                  <w:pPr>
                    <w:pStyle w:val="BodyText2"/>
                  </w:pPr>
                  <w:r>
                    <w:rPr>
                      <w:sz w:val="22"/>
                      <w:szCs w:val="22"/>
                    </w:rPr>
                    <w:t>КАФЕДРА РАЗВИТИЯ</w:t>
                  </w:r>
                  <w:r>
                    <w:t xml:space="preserve"> ЛИЧНОСТИ РЕБЕНКА</w:t>
                  </w:r>
                </w:p>
              </w:txbxContent>
            </v:textbox>
          </v:oval>
        </w:pict>
      </w: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r>
        <w:rPr>
          <w:noProof/>
        </w:rPr>
        <w:pict>
          <v:shape id="_x0000_s1035" type="#_x0000_t69" style="position:absolute;left:0;text-align:left;margin-left:231.95pt;margin-top:4.95pt;width:68.65pt;height:14.4pt;flip:y;z-index:251604480" fillcolor="#8064a2" strokecolor="#f2f2f2" strokeweight="3pt">
            <v:shadow on="t" type="perspective" color="#3f3151" opacity=".5" offset="1pt" offset2="-1pt"/>
          </v:shape>
        </w:pict>
      </w:r>
    </w:p>
    <w:p w:rsidR="00140374" w:rsidRDefault="00140374" w:rsidP="00792A55">
      <w:pPr>
        <w:jc w:val="center"/>
        <w:rPr>
          <w:noProof/>
        </w:rPr>
      </w:pPr>
      <w:r>
        <w:rPr>
          <w:noProof/>
        </w:rPr>
        <w:pict>
          <v:line id="_x0000_s1036" style="position:absolute;left:0;text-align:left;z-index:251584000" from="265.2pt,7.85pt" to="265.2pt,48.5pt" strokecolor="#7030a0" strokeweight="3pt">
            <v:stroke startarrow="block" endarrow="block"/>
          </v:line>
        </w:pict>
      </w:r>
    </w:p>
    <w:p w:rsidR="00140374" w:rsidRDefault="00140374" w:rsidP="00792A55">
      <w:pPr>
        <w:jc w:val="center"/>
        <w:rPr>
          <w:noProof/>
        </w:rPr>
      </w:pPr>
    </w:p>
    <w:p w:rsidR="00140374" w:rsidRDefault="00140374" w:rsidP="00792A55">
      <w:pPr>
        <w:jc w:val="center"/>
        <w:rPr>
          <w:noProof/>
        </w:rPr>
      </w:pPr>
      <w:r>
        <w:rPr>
          <w:noProof/>
        </w:rPr>
        <w:pict>
          <v:line id="_x0000_s1037" style="position:absolute;left:0;text-align:left;flip:x y;z-index:251585024" from="434.55pt,9.35pt" to="461.7pt,49.1pt" strokecolor="#7030a0" strokeweight="4.5pt">
            <v:stroke startarrow="block" endarrow="block"/>
          </v:line>
        </w:pict>
      </w:r>
      <w:r>
        <w:rPr>
          <w:noProof/>
        </w:rPr>
        <w:pict>
          <v:line id="_x0000_s1038" style="position:absolute;left:0;text-align:left;flip:y;z-index:251596288" from="90pt,9.35pt" to="108pt,45.35pt" strokecolor="#7030a0" strokeweight="4.5pt">
            <v:stroke startarrow="block" endarrow="block"/>
            <v:shadow type="perspective" color="#3f3151" opacity=".5" offset="1pt" offset2="-1pt"/>
          </v:line>
        </w:pict>
      </w:r>
    </w:p>
    <w:p w:rsidR="00140374" w:rsidRDefault="00140374" w:rsidP="00792A55">
      <w:pPr>
        <w:jc w:val="center"/>
        <w:rPr>
          <w:noProof/>
        </w:rPr>
      </w:pPr>
      <w:r>
        <w:rPr>
          <w:noProof/>
        </w:rPr>
        <w:pict>
          <v:line id="_x0000_s1039" style="position:absolute;left:0;text-align:left;flip:y;z-index:251586048" from="380.6pt,4.5pt" to="388.8pt,76.5pt" strokecolor="#7030a0" strokeweight="4.5pt">
            <v:stroke startarrow="block" endarrow="block"/>
          </v:line>
        </w:pict>
      </w:r>
      <w:r>
        <w:rPr>
          <w:noProof/>
        </w:rPr>
        <w:pict>
          <v:line id="_x0000_s1040" style="position:absolute;left:0;text-align:left;flip:y;z-index:251595264" from="156.6pt,4.5pt" to="160.2pt,76.5pt" strokecolor="#7030a0" strokeweight="4.5pt">
            <v:stroke startarrow="block" endarrow="block"/>
          </v:line>
        </w:pict>
      </w:r>
    </w:p>
    <w:p w:rsidR="00140374" w:rsidRDefault="00140374" w:rsidP="00792A55">
      <w:pPr>
        <w:jc w:val="center"/>
        <w:rPr>
          <w:noProof/>
        </w:rPr>
      </w:pPr>
      <w:r>
        <w:rPr>
          <w:noProof/>
        </w:rPr>
        <w:pict>
          <v:oval id="_x0000_s1041" style="position:absolute;left:0;text-align:left;margin-left:187.65pt;margin-top:9.3pt;width:2in;height:65.4pt;z-index:251592192" strokecolor="#fabf8f" strokeweight="1pt">
            <v:fill color2="#fbd4b4" focusposition="1" focussize="" focus="100%" type="gradient"/>
            <v:shadow on="t" type="perspective" color="#974706" opacity=".5" offset="1pt" offset2="-3pt"/>
            <v:textbox style="mso-next-textbox:#_x0000_s1041">
              <w:txbxContent>
                <w:p w:rsidR="00140374" w:rsidRDefault="00140374" w:rsidP="00792A55">
                  <w:pPr>
                    <w:jc w:val="center"/>
                    <w:rPr>
                      <w:b/>
                      <w:bCs/>
                    </w:rPr>
                  </w:pPr>
                  <w:r>
                    <w:rPr>
                      <w:b/>
                      <w:bCs/>
                    </w:rPr>
                    <w:t>ПРОГРАММА "ИНТЕЛЛЕКТ"</w:t>
                  </w:r>
                </w:p>
              </w:txbxContent>
            </v:textbox>
          </v:oval>
        </w:pict>
      </w:r>
    </w:p>
    <w:p w:rsidR="00140374" w:rsidRDefault="00140374" w:rsidP="00792A55">
      <w:pPr>
        <w:jc w:val="center"/>
        <w:rPr>
          <w:noProof/>
        </w:rPr>
      </w:pPr>
      <w:r>
        <w:rPr>
          <w:noProof/>
        </w:rPr>
        <w:pict>
          <v:oval id="_x0000_s1042" style="position:absolute;left:0;text-align:left;margin-left:-9pt;margin-top:10.85pt;width:2in;height:70.65pt;z-index:251590144" strokecolor="#d99594" strokeweight="1pt">
            <v:fill color2="#e5b8b7" focusposition="1" focussize="" focus="100%" type="gradient"/>
            <v:shadow on="t" type="perspective" color="#622423" opacity=".5" offset="1pt" offset2="-3pt"/>
            <v:textbox style="mso-next-textbox:#_x0000_s1042">
              <w:txbxContent>
                <w:p w:rsidR="00140374" w:rsidRDefault="00140374" w:rsidP="00792A55">
                  <w:pPr>
                    <w:jc w:val="center"/>
                    <w:rPr>
                      <w:b/>
                      <w:bCs/>
                      <w:sz w:val="22"/>
                      <w:szCs w:val="22"/>
                    </w:rPr>
                  </w:pPr>
                  <w:r>
                    <w:rPr>
                      <w:b/>
                      <w:bCs/>
                      <w:sz w:val="22"/>
                      <w:szCs w:val="22"/>
                    </w:rPr>
                    <w:t>ПРОГРАММА "ЗДОРОВЬЕ"</w:t>
                  </w:r>
                </w:p>
              </w:txbxContent>
            </v:textbox>
          </v:oval>
        </w:pict>
      </w:r>
    </w:p>
    <w:p w:rsidR="00140374" w:rsidRDefault="00140374" w:rsidP="00792A55">
      <w:pPr>
        <w:jc w:val="center"/>
        <w:rPr>
          <w:noProof/>
        </w:rPr>
      </w:pPr>
      <w:r>
        <w:rPr>
          <w:noProof/>
        </w:rPr>
        <w:pict>
          <v:oval id="_x0000_s1043" style="position:absolute;left:0;text-align:left;margin-left:409.2pt;margin-top:3.1pt;width:144.15pt;height:74.4pt;z-index:251593216" strokecolor="#b2a1c7" strokeweight="1pt">
            <v:fill color2="#ccc0d9" focusposition="1" focussize="" focus="100%" type="gradient"/>
            <v:shadow on="t" type="perspective" color="#3f3151" opacity=".5" offset="1pt" offset2="-3pt"/>
            <v:textbox style="mso-next-textbox:#_x0000_s1043">
              <w:txbxContent>
                <w:p w:rsidR="00140374" w:rsidRDefault="00140374" w:rsidP="00792A55">
                  <w:pPr>
                    <w:jc w:val="center"/>
                    <w:rPr>
                      <w:b/>
                      <w:bCs/>
                    </w:rPr>
                  </w:pPr>
                  <w:r>
                    <w:rPr>
                      <w:b/>
                      <w:bCs/>
                    </w:rPr>
                    <w:t>ПРОГРАММА "СЕМЬЯ"</w:t>
                  </w:r>
                </w:p>
              </w:txbxContent>
            </v:textbox>
          </v:oval>
        </w:pict>
      </w: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r>
        <w:rPr>
          <w:noProof/>
        </w:rPr>
        <w:pict>
          <v:oval id="_x0000_s1044" style="position:absolute;left:0;text-align:left;margin-left:278.3pt;margin-top:3.35pt;width:2in;height:78.9pt;z-index:251594240" strokecolor="#c2d69b" strokeweight="1pt">
            <v:fill color2="#d6e3bc" focusposition="1" focussize="" focus="100%" type="gradient"/>
            <v:shadow on="t" type="perspective" color="#4e6128" opacity=".5" offset="1pt" offset2="-3pt"/>
            <v:textbox style="mso-next-textbox:#_x0000_s1044">
              <w:txbxContent>
                <w:p w:rsidR="00140374" w:rsidRDefault="00140374" w:rsidP="00792A55">
                  <w:pPr>
                    <w:jc w:val="center"/>
                    <w:rPr>
                      <w:b/>
                      <w:bCs/>
                    </w:rPr>
                  </w:pPr>
                  <w:r>
                    <w:rPr>
                      <w:b/>
                      <w:bCs/>
                    </w:rPr>
                    <w:t>ПРОГРАММА "ИГРА"</w:t>
                  </w:r>
                </w:p>
              </w:txbxContent>
            </v:textbox>
          </v:oval>
        </w:pict>
      </w:r>
    </w:p>
    <w:p w:rsidR="00140374" w:rsidRDefault="00140374" w:rsidP="00792A55">
      <w:pPr>
        <w:jc w:val="center"/>
        <w:rPr>
          <w:noProof/>
        </w:rPr>
      </w:pPr>
      <w:r>
        <w:rPr>
          <w:noProof/>
        </w:rPr>
        <w:pict>
          <v:oval id="_x0000_s1045" style="position:absolute;left:0;text-align:left;margin-left:102.65pt;margin-top:-.25pt;width:136.8pt;height:89.4pt;z-index:251591168" strokecolor="#92cddc" strokeweight="1pt">
            <v:fill color2="#b6dde8" focusposition="1" focussize="" focus="100%" type="gradient"/>
            <v:shadow on="t" type="perspective" color="#205867" opacity=".5" offset="1pt" offset2="-3pt"/>
            <v:textbox style="mso-next-textbox:#_x0000_s1045">
              <w:txbxContent>
                <w:p w:rsidR="00140374" w:rsidRDefault="00140374" w:rsidP="00792A55">
                  <w:pPr>
                    <w:jc w:val="center"/>
                    <w:rPr>
                      <w:b/>
                      <w:bCs/>
                      <w:sz w:val="22"/>
                      <w:szCs w:val="22"/>
                    </w:rPr>
                  </w:pPr>
                  <w:r>
                    <w:rPr>
                      <w:b/>
                      <w:bCs/>
                      <w:sz w:val="22"/>
                      <w:szCs w:val="22"/>
                    </w:rPr>
                    <w:t>ПРОГРАММА "ТРУД"</w:t>
                  </w:r>
                </w:p>
              </w:txbxContent>
            </v:textbox>
          </v:oval>
        </w:pict>
      </w: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r>
        <w:rPr>
          <w:noProof/>
        </w:rPr>
        <w:pict>
          <v:rect id="_x0000_s1046" style="position:absolute;left:0;text-align:left;margin-left:380.6pt;margin-top:7.1pt;width:164.25pt;height:153pt;z-index:251597312" fillcolor="#95b3d7" strokecolor="#95b3d7" strokeweight="1pt">
            <v:fill color2="#dbe5f1" angle="-45" focus="-50%" type="gradient"/>
            <v:shadow on="t" type="perspective" color="#243f60" opacity=".5" offset="1pt" offset2="-3pt"/>
            <v:textbox style="mso-next-textbox:#_x0000_s1046">
              <w:txbxContent>
                <w:p w:rsidR="00140374" w:rsidRPr="007D0AA3" w:rsidRDefault="00140374" w:rsidP="00792A55">
                  <w:pPr>
                    <w:jc w:val="both"/>
                    <w:rPr>
                      <w:b/>
                      <w:bCs/>
                      <w:color w:val="17365D"/>
                    </w:rPr>
                  </w:pPr>
                  <w:r w:rsidRPr="007D0AA3">
                    <w:rPr>
                      <w:b/>
                      <w:bCs/>
                      <w:color w:val="17365D"/>
                    </w:rPr>
                    <w:t>КОРРЕКЦИОННО– РАЗВИВАЮЩАЯ</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ЗАНЯТИЯ ПСИХОЛОГА</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ПСИХОЛОГИЧЕСКИЕ ИГРЫ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ПЕДКОНСИЛИУМЫ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КОНСУЛЬТАЦИОННЫЙ ПУНКТ ДЛЯ РОДИТЕЛЕЙ</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«ШКОЛА УСПЕШНЫХ РОДИТЕЛЕЙ» </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РТС</w:t>
                  </w:r>
                </w:p>
                <w:p w:rsidR="00140374" w:rsidRDefault="00140374" w:rsidP="00792A55">
                  <w:pPr>
                    <w:jc w:val="both"/>
                  </w:pPr>
                </w:p>
              </w:txbxContent>
            </v:textbox>
          </v:rect>
        </w:pict>
      </w:r>
    </w:p>
    <w:p w:rsidR="00140374" w:rsidRDefault="00140374" w:rsidP="00792A55">
      <w:pPr>
        <w:jc w:val="center"/>
        <w:rPr>
          <w:noProof/>
        </w:rPr>
      </w:pPr>
    </w:p>
    <w:p w:rsidR="00140374" w:rsidRDefault="00140374" w:rsidP="00792A55">
      <w:pPr>
        <w:jc w:val="center"/>
        <w:rPr>
          <w:noProof/>
        </w:rPr>
      </w:pPr>
      <w:r>
        <w:rPr>
          <w:noProof/>
        </w:rPr>
        <w:pict>
          <v:rect id="_x0000_s1047" style="position:absolute;left:0;text-align:left;margin-left:180pt;margin-top:2.8pt;width:180pt;height:312.75pt;z-index:251598336" fillcolor="#95b3d7" strokecolor="#95b3d7" strokeweight="1pt">
            <v:fill color2="#dbe5f1" angle="-45" focus="-50%" type="gradient"/>
            <v:shadow on="t" type="perspective" color="#243f60" opacity=".5" offset="1pt" offset2="-3pt"/>
            <v:textbox style="mso-next-textbox:#_x0000_s1047">
              <w:txbxContent>
                <w:p w:rsidR="00140374" w:rsidRPr="007D0AA3" w:rsidRDefault="00140374" w:rsidP="00792A55">
                  <w:pPr>
                    <w:pStyle w:val="Heading1"/>
                    <w:spacing w:line="360" w:lineRule="auto"/>
                    <w:rPr>
                      <w:color w:val="17365D"/>
                      <w:sz w:val="20"/>
                      <w:szCs w:val="20"/>
                    </w:rPr>
                  </w:pPr>
                  <w:r w:rsidRPr="007D0AA3">
                    <w:rPr>
                      <w:color w:val="17365D"/>
                      <w:sz w:val="20"/>
                      <w:szCs w:val="20"/>
                    </w:rPr>
                    <w:t>ВНЕУРОЧНАЯ</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СПОРТИВНЫЕ ИГРЫ</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КРАЕВЕДЕНИЕ</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РИТМИКА</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ПРЕДМЕТНЫЙ КРУЖКИ: ЗАНИМАТЕЛЬНАЯ ГРАММАТИКА, ЗАНИМАТЕЛЬНАЯ ГЕОМЕТРИЯ, РТС</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ПРОЕКТНАЯ ДЕЯТЕЛЬНОСТЬ «Я – ИССЛЕДОВАТЕЛЬ»</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ХУДОЖЕСТВЕННАЯ МАСТЕРСКАЯ</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ТЕАТР И МУЗЫКА</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ШКОЛЬНЫЙ      УНИВЕРСИТЕТ,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КТД ПРАЗДНИКИ,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КОНКУРСЫ,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ВЫСТАВКИ,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КЛУБ ДФОК «ОЛИМПИЯ»,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 xml:space="preserve">МАЛЫЕ ОЛИМПИЙСКИЕ ИГРЫ,        </w:t>
                  </w:r>
                </w:p>
                <w:p w:rsidR="00140374" w:rsidRPr="007D0AA3" w:rsidRDefault="00140374" w:rsidP="00D111FD">
                  <w:pPr>
                    <w:widowControl/>
                    <w:numPr>
                      <w:ilvl w:val="0"/>
                      <w:numId w:val="189"/>
                    </w:numPr>
                    <w:autoSpaceDE/>
                    <w:autoSpaceDN/>
                    <w:adjustRightInd/>
                    <w:rPr>
                      <w:b/>
                      <w:bCs/>
                      <w:color w:val="17365D"/>
                    </w:rPr>
                  </w:pPr>
                  <w:r w:rsidRPr="007D0AA3">
                    <w:rPr>
                      <w:b/>
                      <w:bCs/>
                      <w:color w:val="17365D"/>
                    </w:rPr>
                    <w:t>СПОРТИВНЫЕ ПРАЗДНИКИ.</w:t>
                  </w:r>
                </w:p>
                <w:p w:rsidR="00140374" w:rsidRPr="007D0AA3" w:rsidRDefault="00140374" w:rsidP="00792A55">
                  <w:pPr>
                    <w:spacing w:line="360" w:lineRule="auto"/>
                    <w:rPr>
                      <w:b/>
                      <w:bCs/>
                      <w:color w:val="1F497D"/>
                      <w:sz w:val="32"/>
                      <w:szCs w:val="32"/>
                    </w:rPr>
                  </w:pPr>
                </w:p>
              </w:txbxContent>
            </v:textbox>
          </v:rect>
        </w:pict>
      </w:r>
    </w:p>
    <w:p w:rsidR="00140374" w:rsidRDefault="00140374" w:rsidP="00792A55">
      <w:pPr>
        <w:jc w:val="center"/>
        <w:rPr>
          <w:noProof/>
        </w:rPr>
      </w:pPr>
      <w:r>
        <w:rPr>
          <w:noProof/>
        </w:rPr>
        <w:pict>
          <v:rect id="_x0000_s1048" style="position:absolute;left:0;text-align:left;margin-left:-13.75pt;margin-top:10pt;width:166.75pt;height:198pt;z-index:251599360" fillcolor="#95b3d7" strokecolor="#95b3d7" strokeweight="1pt">
            <v:fill color2="#dbe5f1" angle="-45" focusposition="1" focussize="" focus="-50%" type="gradient"/>
            <v:shadow on="t" type="perspective" color="#243f60" opacity=".5" offset="1pt" offset2="-3pt"/>
            <v:textbox style="mso-next-textbox:#_x0000_s1048">
              <w:txbxContent>
                <w:p w:rsidR="00140374" w:rsidRPr="007D0AA3" w:rsidRDefault="00140374" w:rsidP="00792A55">
                  <w:pPr>
                    <w:jc w:val="center"/>
                    <w:rPr>
                      <w:b/>
                      <w:bCs/>
                      <w:color w:val="17365D"/>
                      <w:sz w:val="22"/>
                      <w:szCs w:val="22"/>
                    </w:rPr>
                  </w:pPr>
                  <w:r w:rsidRPr="007D0AA3">
                    <w:rPr>
                      <w:b/>
                      <w:bCs/>
                      <w:color w:val="17365D"/>
                      <w:sz w:val="22"/>
                      <w:szCs w:val="22"/>
                    </w:rPr>
                    <w:t>УЧЕБНАЯ ВНЕУРОЧНАЯ</w:t>
                  </w:r>
                </w:p>
                <w:p w:rsidR="00140374" w:rsidRPr="007D0AA3" w:rsidRDefault="00140374" w:rsidP="00D111FD">
                  <w:pPr>
                    <w:widowControl/>
                    <w:numPr>
                      <w:ilvl w:val="0"/>
                      <w:numId w:val="190"/>
                    </w:numPr>
                    <w:autoSpaceDE/>
                    <w:autoSpaceDN/>
                    <w:adjustRightInd/>
                    <w:jc w:val="both"/>
                    <w:rPr>
                      <w:b/>
                      <w:bCs/>
                      <w:color w:val="17365D"/>
                      <w:sz w:val="22"/>
                      <w:szCs w:val="22"/>
                    </w:rPr>
                  </w:pPr>
                  <w:r w:rsidRPr="007D0AA3">
                    <w:rPr>
                      <w:b/>
                      <w:bCs/>
                      <w:color w:val="17365D"/>
                      <w:sz w:val="22"/>
                      <w:szCs w:val="22"/>
                    </w:rPr>
                    <w:t>ОЛИМПИАДЫ</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ИНТЕЛЛЕКТУАЛЬНЫЕ МАРАФОНЫ</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ДИСТАНЦИОННЫЕ КОНКУРСЫ</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ДИСТАНЦИОННЫЕ ПРЕДМЕТНЫЕ ОЛИМПИАДЫ</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ИНТЕЛЛЕКТУАЛЬНЫЕ ИГРЫ</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РТС</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ПРЕДМ. НЕДЕЛИ</w:t>
                  </w:r>
                </w:p>
                <w:p w:rsidR="00140374" w:rsidRPr="007D0AA3" w:rsidRDefault="00140374" w:rsidP="00D111FD">
                  <w:pPr>
                    <w:widowControl/>
                    <w:numPr>
                      <w:ilvl w:val="0"/>
                      <w:numId w:val="191"/>
                    </w:numPr>
                    <w:autoSpaceDE/>
                    <w:autoSpaceDN/>
                    <w:adjustRightInd/>
                    <w:jc w:val="both"/>
                    <w:rPr>
                      <w:b/>
                      <w:bCs/>
                      <w:color w:val="17365D"/>
                      <w:sz w:val="22"/>
                      <w:szCs w:val="22"/>
                    </w:rPr>
                  </w:pPr>
                  <w:r w:rsidRPr="007D0AA3">
                    <w:rPr>
                      <w:b/>
                      <w:bCs/>
                      <w:color w:val="17365D"/>
                      <w:sz w:val="22"/>
                      <w:szCs w:val="22"/>
                    </w:rPr>
                    <w:t>ВНЕКЛ. ПО ПРЕДМЕТУ</w:t>
                  </w:r>
                </w:p>
              </w:txbxContent>
            </v:textbox>
          </v:rect>
        </w:pict>
      </w: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jc w:val="center"/>
        <w:rPr>
          <w:noProof/>
        </w:rPr>
      </w:pPr>
    </w:p>
    <w:p w:rsidR="00140374" w:rsidRDefault="00140374" w:rsidP="00792A55">
      <w:pPr>
        <w:rPr>
          <w:noProof/>
        </w:rPr>
      </w:pPr>
    </w:p>
    <w:p w:rsidR="00140374" w:rsidRDefault="00140374" w:rsidP="00792A55">
      <w:pPr>
        <w:rPr>
          <w:noProof/>
        </w:rPr>
      </w:pPr>
      <w:r>
        <w:rPr>
          <w:noProof/>
        </w:rPr>
        <w:pict>
          <v:rect id="_x0000_s1049" style="position:absolute;margin-left:380.6pt;margin-top:1.6pt;width:164.25pt;height:153pt;z-index:251601408" fillcolor="#95b3d7" strokecolor="#95b3d7" strokeweight="1pt">
            <v:fill color2="#dbe5f1" angle="-45" focusposition="1" focussize="" focus="-50%" type="gradient"/>
            <v:shadow on="t" type="perspective" color="#243f60" opacity=".5" offset="1pt" offset2="-3pt"/>
            <v:textbox style="mso-next-textbox:#_x0000_s1049">
              <w:txbxContent>
                <w:p w:rsidR="00140374" w:rsidRPr="007D0AA3" w:rsidRDefault="00140374" w:rsidP="00792A55">
                  <w:pPr>
                    <w:jc w:val="both"/>
                    <w:rPr>
                      <w:b/>
                      <w:bCs/>
                      <w:color w:val="17365D"/>
                    </w:rPr>
                  </w:pPr>
                  <w:r w:rsidRPr="007D0AA3">
                    <w:rPr>
                      <w:b/>
                      <w:bCs/>
                      <w:color w:val="17365D"/>
                    </w:rPr>
                    <w:t>СЕТЕВОЕ ВЗАИМОДЕЙСТВИЕ</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 xml:space="preserve">КОНКУРСЫ </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СПОРТИВНЫЕ ИГРЫ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ИНТЕЛЛЕКТУАЛЬНЫЕ ИГРЫ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ИНТЕЛЛЕКТУАЛЬНЫЕ МАРАФОНЫ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ИНТЕЛЛЕКТУАЛЬНЫЕ ИГРЫ</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ВЫСТАВКИ</w:t>
                  </w:r>
                </w:p>
                <w:p w:rsidR="00140374" w:rsidRPr="007D0AA3" w:rsidRDefault="00140374" w:rsidP="00D111FD">
                  <w:pPr>
                    <w:widowControl/>
                    <w:numPr>
                      <w:ilvl w:val="0"/>
                      <w:numId w:val="189"/>
                    </w:numPr>
                    <w:autoSpaceDE/>
                    <w:autoSpaceDN/>
                    <w:adjustRightInd/>
                    <w:jc w:val="both"/>
                    <w:rPr>
                      <w:b/>
                      <w:bCs/>
                      <w:color w:val="17365D"/>
                    </w:rPr>
                  </w:pPr>
                  <w:r w:rsidRPr="007D0AA3">
                    <w:rPr>
                      <w:b/>
                      <w:bCs/>
                      <w:color w:val="17365D"/>
                    </w:rPr>
                    <w:t>ЭКСКУРСИИ</w:t>
                  </w:r>
                </w:p>
                <w:p w:rsidR="00140374" w:rsidRDefault="00140374" w:rsidP="00792A55">
                  <w:pPr>
                    <w:jc w:val="both"/>
                  </w:pPr>
                </w:p>
              </w:txbxContent>
            </v:textbox>
          </v:rect>
        </w:pict>
      </w:r>
    </w:p>
    <w:p w:rsidR="00140374" w:rsidRDefault="00140374" w:rsidP="00792A55"/>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Default="00140374" w:rsidP="00BA06EC">
      <w:pPr>
        <w:spacing w:after="240" w:line="276" w:lineRule="auto"/>
        <w:ind w:left="360"/>
        <w:jc w:val="center"/>
        <w:rPr>
          <w:b/>
          <w:bCs/>
          <w:color w:val="333333"/>
          <w:sz w:val="24"/>
          <w:szCs w:val="24"/>
        </w:rPr>
      </w:pPr>
    </w:p>
    <w:p w:rsidR="00140374" w:rsidRPr="00E9096B" w:rsidRDefault="00140374" w:rsidP="00BA06EC">
      <w:pPr>
        <w:spacing w:after="240" w:line="276" w:lineRule="auto"/>
        <w:jc w:val="both"/>
        <w:rPr>
          <w:b/>
          <w:bCs/>
          <w:sz w:val="24"/>
          <w:szCs w:val="24"/>
        </w:rPr>
      </w:pPr>
      <w:r w:rsidRPr="00E9096B">
        <w:rPr>
          <w:b/>
          <w:bCs/>
          <w:sz w:val="24"/>
          <w:szCs w:val="24"/>
        </w:rPr>
        <w:t>Образовательно-развивающая среда МБОУ СОШ № 5</w:t>
      </w:r>
    </w:p>
    <w:p w:rsidR="00140374" w:rsidRPr="00C26B2C" w:rsidRDefault="00140374" w:rsidP="00BA06EC">
      <w:pPr>
        <w:spacing w:after="240" w:line="276" w:lineRule="auto"/>
        <w:jc w:val="both"/>
        <w:rPr>
          <w:sz w:val="24"/>
          <w:szCs w:val="24"/>
        </w:rPr>
      </w:pPr>
      <w:r>
        <w:rPr>
          <w:noProof/>
        </w:rPr>
        <w:pict>
          <v:oval id="Oval 13" o:spid="_x0000_s1050" style="position:absolute;left:0;text-align:left;margin-left:272.2pt;margin-top:54.55pt;width:97.35pt;height:41.5pt;z-index:251609600;visibility:visible" fillcolor="#92cddc" strokecolor="#4bacc6" strokeweight="2.5pt">
            <v:fill color2="#eaf5f8"/>
            <v:shadow color="#868686"/>
            <v:textbox style="mso-next-textbox:#Oval 13">
              <w:txbxContent>
                <w:p w:rsidR="00140374" w:rsidRPr="004E1FB7" w:rsidRDefault="00140374" w:rsidP="004A23A4">
                  <w:pPr>
                    <w:rPr>
                      <w:b/>
                      <w:bCs/>
                    </w:rPr>
                  </w:pPr>
                  <w:r w:rsidRPr="004E1FB7">
                    <w:rPr>
                      <w:b/>
                      <w:bCs/>
                    </w:rPr>
                    <w:t xml:space="preserve">Школьная  библиотека </w:t>
                  </w:r>
                </w:p>
              </w:txbxContent>
            </v:textbox>
          </v:oval>
        </w:pict>
      </w:r>
      <w:r>
        <w:rPr>
          <w:noProof/>
        </w:rPr>
        <w:pict>
          <v:oval id="Oval 18" o:spid="_x0000_s1051" style="position:absolute;left:0;text-align:left;margin-left:149.45pt;margin-top:54.55pt;width:94.15pt;height:45pt;z-index:251608576;visibility:visible" fillcolor="#fde9d9" strokecolor="#f79646" strokeweight="2.5pt">
            <v:shadow color="#868686"/>
            <v:textbox style="mso-next-textbox:#Oval 18">
              <w:txbxContent>
                <w:p w:rsidR="00140374" w:rsidRPr="004E1FB7" w:rsidRDefault="00140374" w:rsidP="004A23A4">
                  <w:pPr>
                    <w:jc w:val="center"/>
                    <w:rPr>
                      <w:b/>
                      <w:bCs/>
                      <w:sz w:val="24"/>
                      <w:szCs w:val="24"/>
                    </w:rPr>
                  </w:pPr>
                  <w:r w:rsidRPr="004E1FB7">
                    <w:rPr>
                      <w:b/>
                      <w:bCs/>
                      <w:sz w:val="24"/>
                      <w:szCs w:val="24"/>
                    </w:rPr>
                    <w:t>Учебные классы</w:t>
                  </w:r>
                </w:p>
              </w:txbxContent>
            </v:textbox>
          </v:oval>
        </w:pict>
      </w:r>
      <w:r w:rsidRPr="00C26B2C">
        <w:rPr>
          <w:sz w:val="24"/>
          <w:szCs w:val="24"/>
        </w:rPr>
        <w:t xml:space="preserve">Для осуществления целей ОП сформирована необходимая образовательно-развивающая среда, предполагающая активное использование культурно-образовательных ресурсов района, </w:t>
      </w:r>
      <w:r>
        <w:rPr>
          <w:sz w:val="24"/>
          <w:szCs w:val="24"/>
        </w:rPr>
        <w:t>посёлка</w:t>
      </w:r>
      <w:r w:rsidRPr="00C26B2C">
        <w:rPr>
          <w:sz w:val="24"/>
          <w:szCs w:val="24"/>
        </w:rPr>
        <w:t xml:space="preserve">   и самого ОУ (см.схему).</w:t>
      </w:r>
    </w:p>
    <w:p w:rsidR="00140374" w:rsidRPr="00C26B2C" w:rsidRDefault="00140374" w:rsidP="00BA06EC">
      <w:pPr>
        <w:shd w:val="clear" w:color="auto" w:fill="FFFFFF"/>
        <w:spacing w:after="240" w:line="276" w:lineRule="auto"/>
        <w:ind w:firstLine="708"/>
        <w:rPr>
          <w:noProof/>
          <w:sz w:val="24"/>
          <w:szCs w:val="24"/>
        </w:rPr>
      </w:pPr>
    </w:p>
    <w:p w:rsidR="00140374" w:rsidRPr="00C26B2C" w:rsidRDefault="00140374" w:rsidP="00BA06EC">
      <w:pPr>
        <w:shd w:val="clear" w:color="auto" w:fill="FFFFFF"/>
        <w:spacing w:after="240" w:line="276" w:lineRule="auto"/>
        <w:ind w:firstLine="708"/>
        <w:rPr>
          <w:noProof/>
          <w:sz w:val="24"/>
          <w:szCs w:val="24"/>
        </w:rPr>
      </w:pPr>
      <w:r>
        <w:rPr>
          <w:noProof/>
        </w:rPr>
        <w:pict>
          <v:line id="Line 17" o:spid="_x0000_s1052" style="position:absolute;left:0;text-align:left;flip:y;z-index:251610624;visibility:visible" from="272.2pt,8.55pt" to="290.2pt,35.55pt" o:connectortype="straight" strokecolor="#243f60" strokeweight="3pt">
            <v:stroke endarrow="block"/>
          </v:line>
        </w:pict>
      </w:r>
      <w:r>
        <w:rPr>
          <w:noProof/>
        </w:rPr>
        <w:pict>
          <v:line id="_x0000_s1053" style="position:absolute;left:0;text-align:left;flip:x y;z-index:251611648;visibility:visible" from="233.35pt,12.05pt" to="253.7pt,35.55pt" o:connectortype="straight" strokecolor="#243f60" strokeweight="3pt">
            <v:stroke endarrow="block"/>
          </v:line>
        </w:pict>
      </w:r>
    </w:p>
    <w:p w:rsidR="00140374" w:rsidRPr="00C26B2C" w:rsidRDefault="00140374" w:rsidP="00BA06EC">
      <w:pPr>
        <w:shd w:val="clear" w:color="auto" w:fill="FFFFFF"/>
        <w:spacing w:after="240" w:line="276" w:lineRule="auto"/>
        <w:ind w:firstLine="708"/>
        <w:rPr>
          <w:noProof/>
          <w:sz w:val="24"/>
          <w:szCs w:val="24"/>
        </w:rPr>
      </w:pPr>
      <w:r>
        <w:rPr>
          <w:noProof/>
        </w:rPr>
        <w:pict>
          <v:oval id="_x0000_s1054" style="position:absolute;left:0;text-align:left;margin-left:439.35pt;margin-top:25.15pt;width:101.9pt;height:53.75pt;z-index:251627008;visibility:visible" fillcolor="#d6e3bc" strokecolor="#76923c" strokeweight="2.25pt">
            <v:textbox style="mso-next-textbox:#_x0000_s1054">
              <w:txbxContent>
                <w:p w:rsidR="00140374" w:rsidRPr="004A23A4" w:rsidRDefault="00140374" w:rsidP="004A23A4">
                  <w:pPr>
                    <w:jc w:val="center"/>
                    <w:rPr>
                      <w:b/>
                      <w:bCs/>
                      <w:sz w:val="24"/>
                      <w:szCs w:val="24"/>
                    </w:rPr>
                  </w:pPr>
                  <w:r w:rsidRPr="004A23A4">
                    <w:rPr>
                      <w:b/>
                      <w:bCs/>
                      <w:sz w:val="24"/>
                      <w:szCs w:val="24"/>
                    </w:rPr>
                    <w:t>ТЮЗ г.Алдан</w:t>
                  </w:r>
                </w:p>
              </w:txbxContent>
            </v:textbox>
          </v:oval>
        </w:pict>
      </w:r>
      <w:r>
        <w:rPr>
          <w:noProof/>
        </w:rPr>
        <w:pict>
          <v:roundrect id="Rectangle 9" o:spid="_x0000_s1055" style="position:absolute;left:0;text-align:left;margin-left:149.45pt;margin-top:15.4pt;width:234.65pt;height:43.65pt;z-index:251606528;visibility:visible" arcsize="10923f" fillcolor="#f2dbdb" strokecolor="#8064a2" strokeweight="5pt">
            <v:stroke linestyle="thickThin"/>
            <v:shadow color="#868686"/>
            <v:textbox style="mso-next-textbox:#Rectangle 9">
              <w:txbxContent>
                <w:p w:rsidR="00140374" w:rsidRPr="004E1FB7" w:rsidRDefault="00140374" w:rsidP="004A23A4">
                  <w:pPr>
                    <w:jc w:val="center"/>
                    <w:rPr>
                      <w:b/>
                      <w:bCs/>
                      <w:sz w:val="24"/>
                      <w:szCs w:val="24"/>
                    </w:rPr>
                  </w:pPr>
                  <w:r w:rsidRPr="004E1FB7">
                    <w:rPr>
                      <w:b/>
                      <w:bCs/>
                      <w:sz w:val="24"/>
                      <w:szCs w:val="24"/>
                    </w:rPr>
                    <w:t>Школьное образовательное пространство</w:t>
                  </w:r>
                </w:p>
              </w:txbxContent>
            </v:textbox>
          </v:roundrect>
        </w:pict>
      </w:r>
    </w:p>
    <w:p w:rsidR="00140374" w:rsidRPr="00C26B2C" w:rsidRDefault="00140374" w:rsidP="00BA06EC">
      <w:pPr>
        <w:shd w:val="clear" w:color="auto" w:fill="FFFFFF"/>
        <w:spacing w:after="240" w:line="276" w:lineRule="auto"/>
        <w:ind w:firstLine="708"/>
        <w:rPr>
          <w:noProof/>
          <w:sz w:val="24"/>
          <w:szCs w:val="24"/>
        </w:rPr>
      </w:pPr>
      <w:r>
        <w:rPr>
          <w:noProof/>
        </w:rPr>
        <w:pict>
          <v:oval id="Oval 14" o:spid="_x0000_s1056" style="position:absolute;left:0;text-align:left;margin-left:2.85pt;margin-top:3.45pt;width:108pt;height:63.05pt;z-index:251617792;visibility:visible" fillcolor="#d6e3bc" strokecolor="#76923c" strokeweight="2.25pt">
            <v:textbox style="mso-next-textbox:#Oval 14">
              <w:txbxContent>
                <w:p w:rsidR="00140374" w:rsidRPr="006A3B9F" w:rsidRDefault="00140374" w:rsidP="006A3B9F">
                  <w:pPr>
                    <w:jc w:val="center"/>
                    <w:rPr>
                      <w:b/>
                      <w:bCs/>
                    </w:rPr>
                  </w:pPr>
                  <w:r w:rsidRPr="006A3B9F">
                    <w:rPr>
                      <w:b/>
                      <w:bCs/>
                    </w:rPr>
                    <w:t>Музыкальная школа</w:t>
                  </w:r>
                </w:p>
              </w:txbxContent>
            </v:textbox>
          </v:oval>
        </w:pict>
      </w:r>
    </w:p>
    <w:p w:rsidR="00140374" w:rsidRPr="00C26B2C" w:rsidRDefault="00140374" w:rsidP="00BA06EC">
      <w:pPr>
        <w:shd w:val="clear" w:color="auto" w:fill="FFFFFF"/>
        <w:spacing w:after="240" w:line="276" w:lineRule="auto"/>
        <w:ind w:firstLine="708"/>
        <w:rPr>
          <w:noProof/>
          <w:sz w:val="24"/>
          <w:szCs w:val="24"/>
        </w:rPr>
      </w:pPr>
      <w:r>
        <w:rPr>
          <w:noProof/>
        </w:rPr>
        <w:pict>
          <v:shape id="_x0000_s1057" type="#_x0000_t69" style="position:absolute;left:0;text-align:left;margin-left:251.85pt;margin-top:19.15pt;width:36pt;height:18pt;rotation:-17610414fd;flip:y;z-index:251612672" fillcolor="#243f60" strokecolor="#f2f2f2" strokeweight="3pt">
            <v:shadow on="t" type="perspective" color="#3f3151" opacity=".5" offset="1pt" offset2="-1pt"/>
          </v:shape>
        </w:pict>
      </w:r>
    </w:p>
    <w:p w:rsidR="00140374" w:rsidRPr="00C26B2C" w:rsidRDefault="00140374" w:rsidP="00BA06EC">
      <w:pPr>
        <w:shd w:val="clear" w:color="auto" w:fill="FFFFFF"/>
        <w:spacing w:after="240" w:line="276" w:lineRule="auto"/>
        <w:ind w:firstLine="708"/>
        <w:rPr>
          <w:noProof/>
          <w:sz w:val="24"/>
          <w:szCs w:val="24"/>
        </w:rPr>
      </w:pPr>
      <w:r>
        <w:rPr>
          <w:noProof/>
        </w:rPr>
        <w:pict>
          <v:line id="_x0000_s1058" style="position:absolute;left:0;text-align:left;flip:y;z-index:251630080;visibility:visible" from="466.2pt,1.75pt" to="478.25pt,30.1pt" o:connectortype="straight" strokecolor="#243f60" strokeweight="3pt">
            <v:stroke endarrow="block"/>
          </v:line>
        </w:pict>
      </w:r>
      <w:r>
        <w:rPr>
          <w:noProof/>
        </w:rPr>
        <w:pict>
          <v:line id="_x0000_s1059" style="position:absolute;left:0;text-align:left;flip:x y;z-index:251616768;visibility:visible" from="58.65pt,18.3pt" to="79pt,41.8pt" o:connectortype="straight" strokecolor="#243f60" strokeweight="3pt">
            <v:stroke endarrow="block"/>
          </v:line>
        </w:pict>
      </w:r>
    </w:p>
    <w:p w:rsidR="00140374" w:rsidRPr="00C26B2C" w:rsidRDefault="00140374" w:rsidP="00BA06EC">
      <w:pPr>
        <w:shd w:val="clear" w:color="auto" w:fill="FFFFFF"/>
        <w:spacing w:after="240" w:line="276" w:lineRule="auto"/>
        <w:ind w:firstLine="708"/>
        <w:rPr>
          <w:noProof/>
          <w:sz w:val="24"/>
          <w:szCs w:val="24"/>
        </w:rPr>
      </w:pPr>
      <w:r>
        <w:rPr>
          <w:noProof/>
        </w:rPr>
        <w:pict>
          <v:oval id="Rectangle 20" o:spid="_x0000_s1060" style="position:absolute;left:0;text-align:left;margin-left:388.25pt;margin-top:8.4pt;width:125.3pt;height:68.55pt;z-index:251624960;visibility:visible" fillcolor="#ccc0d9" strokecolor="#5f497a" strokeweight="2.25pt">
            <v:textbox style="mso-next-textbox:#Rectangle 20">
              <w:txbxContent>
                <w:p w:rsidR="00140374" w:rsidRDefault="00140374" w:rsidP="004A23A4">
                  <w:pPr>
                    <w:rPr>
                      <w:sz w:val="16"/>
                      <w:szCs w:val="16"/>
                    </w:rPr>
                  </w:pPr>
                </w:p>
                <w:p w:rsidR="00140374" w:rsidRPr="00A17ED1" w:rsidRDefault="00140374" w:rsidP="00A17ED1">
                  <w:pPr>
                    <w:jc w:val="center"/>
                    <w:rPr>
                      <w:b/>
                      <w:bCs/>
                    </w:rPr>
                  </w:pPr>
                  <w:r w:rsidRPr="00A17ED1">
                    <w:rPr>
                      <w:b/>
                      <w:bCs/>
                    </w:rPr>
                    <w:t>Культурно-образовательное пространство</w:t>
                  </w:r>
                </w:p>
                <w:p w:rsidR="00140374" w:rsidRDefault="00140374"/>
              </w:txbxContent>
            </v:textbox>
          </v:oval>
        </w:pict>
      </w:r>
      <w:r>
        <w:rPr>
          <w:noProof/>
        </w:rPr>
        <w:pict>
          <v:shape id="_x0000_s1061" type="#_x0000_t69" style="position:absolute;left:0;text-align:left;margin-left:346.75pt;margin-top:27.15pt;width:31.15pt;height:21.55pt;rotation:-23634658fd;flip:y;z-index:251613696" fillcolor="#243f60" strokecolor="#f2f2f2" strokeweight="3pt">
            <v:shadow on="t" type="perspective" color="#3f3151" opacity=".5" offset="1pt" offset2="-1pt"/>
          </v:shape>
        </w:pict>
      </w:r>
      <w:r>
        <w:rPr>
          <w:noProof/>
        </w:rPr>
        <w:pict>
          <v:oval id="Rectangle 10" o:spid="_x0000_s1062" style="position:absolute;left:0;text-align:left;margin-left:44.4pt;margin-top:16pt;width:115.6pt;height:60.95pt;z-index:251615744;visibility:visible" fillcolor="#ccc0d9" strokecolor="#8064a2" strokeweight="2.5pt">
            <v:shadow color="#868686"/>
            <v:textbox style="mso-next-textbox:#Rectangle 10">
              <w:txbxContent>
                <w:p w:rsidR="00140374" w:rsidRDefault="00140374" w:rsidP="004A23A4">
                  <w:pPr>
                    <w:rPr>
                      <w:sz w:val="16"/>
                      <w:szCs w:val="16"/>
                    </w:rPr>
                  </w:pPr>
                </w:p>
                <w:p w:rsidR="00140374" w:rsidRPr="00AB6C42" w:rsidRDefault="00140374" w:rsidP="00AB6C42">
                  <w:pPr>
                    <w:jc w:val="center"/>
                    <w:rPr>
                      <w:sz w:val="22"/>
                      <w:szCs w:val="22"/>
                    </w:rPr>
                  </w:pPr>
                  <w:r w:rsidRPr="00AB6C42">
                    <w:rPr>
                      <w:b/>
                      <w:bCs/>
                      <w:sz w:val="22"/>
                      <w:szCs w:val="22"/>
                    </w:rPr>
                    <w:t>Учреждения ДО</w:t>
                  </w:r>
                </w:p>
              </w:txbxContent>
            </v:textbox>
          </v:oval>
        </w:pict>
      </w:r>
      <w:r>
        <w:rPr>
          <w:noProof/>
        </w:rPr>
        <w:pict>
          <v:oval id="AutoShape 8" o:spid="_x0000_s1063" style="position:absolute;left:0;text-align:left;margin-left:198.9pt;margin-top:.8pt;width:141.5pt;height:72.7pt;z-index:251607552;visibility:visible" fillcolor="#4bacc6" strokecolor="#f2f2f2" strokeweight="3pt">
            <v:shadow on="t" type="perspective" color="#205867" opacity=".5" offset="1pt" offset2="-1pt"/>
            <v:textbox style="mso-next-textbox:#AutoShape 8">
              <w:txbxContent>
                <w:p w:rsidR="00140374" w:rsidRDefault="00140374" w:rsidP="004A23A4"/>
                <w:p w:rsidR="00140374" w:rsidRPr="004E1FB7" w:rsidRDefault="00140374" w:rsidP="004A23A4">
                  <w:pPr>
                    <w:jc w:val="center"/>
                    <w:rPr>
                      <w:b/>
                      <w:bCs/>
                      <w:sz w:val="28"/>
                      <w:szCs w:val="28"/>
                    </w:rPr>
                  </w:pPr>
                  <w:r w:rsidRPr="004E1FB7">
                    <w:rPr>
                      <w:b/>
                      <w:bCs/>
                      <w:sz w:val="28"/>
                      <w:szCs w:val="28"/>
                    </w:rPr>
                    <w:t>МБОУ СОШ №5</w:t>
                  </w:r>
                </w:p>
              </w:txbxContent>
            </v:textbox>
          </v:oval>
        </w:pict>
      </w:r>
    </w:p>
    <w:p w:rsidR="00140374" w:rsidRPr="00C26B2C" w:rsidRDefault="00140374" w:rsidP="00BA06EC">
      <w:pPr>
        <w:shd w:val="clear" w:color="auto" w:fill="FFFFFF"/>
        <w:spacing w:after="240" w:line="276" w:lineRule="auto"/>
        <w:ind w:firstLine="708"/>
        <w:rPr>
          <w:noProof/>
          <w:sz w:val="24"/>
          <w:szCs w:val="24"/>
        </w:rPr>
      </w:pPr>
      <w:r>
        <w:rPr>
          <w:noProof/>
        </w:rPr>
        <w:pict>
          <v:shape id="_x0000_s1064" type="#_x0000_t69" style="position:absolute;left:0;text-align:left;margin-left:160pt;margin-top:3.7pt;width:31.15pt;height:21.55pt;rotation:-23634658fd;flip:y;z-index:251614720" fillcolor="#243f60" strokecolor="#f2f2f2" strokeweight="3pt">
            <v:shadow on="t" type="perspective" color="#3f3151" opacity=".5" offset="1pt" offset2="-1pt"/>
          </v:shape>
        </w:pict>
      </w:r>
    </w:p>
    <w:p w:rsidR="00140374" w:rsidRDefault="00140374" w:rsidP="00BA06EC">
      <w:pPr>
        <w:shd w:val="clear" w:color="auto" w:fill="FFFFFF"/>
        <w:spacing w:after="240" w:line="276" w:lineRule="auto"/>
        <w:ind w:firstLine="708"/>
        <w:rPr>
          <w:noProof/>
          <w:sz w:val="24"/>
          <w:szCs w:val="24"/>
        </w:rPr>
      </w:pPr>
      <w:r>
        <w:rPr>
          <w:noProof/>
        </w:rPr>
        <w:pict>
          <v:shape id="_x0000_s1065" type="#_x0000_t69" style="position:absolute;left:0;text-align:left;margin-left:192.75pt;margin-top:97.25pt;width:161.55pt;height:18pt;rotation:-17610414fd;flip:y;z-index:251637248" fillcolor="#243f60" strokecolor="#f2f2f2" strokeweight="3pt">
            <v:shadow on="t" type="perspective" color="#3f3151" opacity=".5" offset="1pt" offset2="-1pt"/>
          </v:shape>
        </w:pict>
      </w:r>
      <w:r>
        <w:rPr>
          <w:noProof/>
        </w:rPr>
        <w:pict>
          <v:line id="_x0000_s1066" style="position:absolute;left:0;text-align:left;z-index:251633152;visibility:visible" from="440.15pt,26.45pt" to="444.3pt,154.85pt" o:connectortype="straight" strokecolor="#243f60" strokeweight="3pt">
            <v:stroke endarrow="block"/>
          </v:line>
        </w:pict>
      </w:r>
      <w:r>
        <w:rPr>
          <w:noProof/>
        </w:rPr>
        <w:pict>
          <v:line id="_x0000_s1067" style="position:absolute;left:0;text-align:left;z-index:251634176;visibility:visible" from="466.2pt,26.45pt" to="510.8pt,111.4pt" o:connectortype="straight" strokecolor="#243f60" strokeweight="3pt">
            <v:stroke endarrow="block"/>
          </v:line>
        </w:pict>
      </w:r>
      <w:r>
        <w:rPr>
          <w:noProof/>
        </w:rPr>
        <w:pict>
          <v:line id="_x0000_s1068" style="position:absolute;left:0;text-align:left;flip:x;z-index:251631104;visibility:visible" from="332.15pt,13pt" to="398.65pt,72.55pt" o:connectortype="straight" strokecolor="#243f60" strokeweight="3pt">
            <v:stroke endarrow="block"/>
          </v:line>
        </w:pict>
      </w:r>
      <w:r>
        <w:rPr>
          <w:noProof/>
        </w:rPr>
        <w:pict>
          <v:line id="_x0000_s1069" style="position:absolute;left:0;text-align:left;flip:x;z-index:251632128;visibility:visible" from="369.55pt,21.25pt" to="418.7pt,118.85pt" o:connectortype="straight" strokecolor="#243f60" strokeweight="3pt">
            <v:stroke endarrow="block"/>
          </v:line>
        </w:pict>
      </w:r>
      <w:r>
        <w:rPr>
          <w:noProof/>
        </w:rPr>
        <w:pict>
          <v:line id="_x0000_s1070" style="position:absolute;left:0;text-align:left;z-index:251620864;visibility:visible" from="103pt,25.45pt" to="103pt,111.4pt" o:connectortype="straight" strokecolor="#243f60" strokeweight="3pt">
            <v:stroke endarrow="block"/>
          </v:line>
        </w:pict>
      </w:r>
      <w:r>
        <w:rPr>
          <w:noProof/>
        </w:rPr>
        <w:pict>
          <v:line id="_x0000_s1071" style="position:absolute;left:0;text-align:left;flip:x;z-index:251618816;visibility:visible" from="44.4pt,17.8pt" to="70.3pt,48.95pt" o:connectortype="straight" strokecolor="#243f60" strokeweight="3pt">
            <v:stroke endarrow="block"/>
          </v:line>
        </w:pict>
      </w:r>
      <w:r>
        <w:rPr>
          <w:noProof/>
        </w:rPr>
        <w:pict>
          <v:line id="_x0000_s1072" style="position:absolute;left:0;text-align:left;z-index:251619840;visibility:visible" from="141.05pt,13pt" to="166.7pt,40.7pt" o:connectortype="straight" strokecolor="#243f60" strokeweight="3pt">
            <v:stroke endarrow="block"/>
          </v:line>
        </w:pict>
      </w:r>
    </w:p>
    <w:p w:rsidR="00140374" w:rsidRDefault="00140374" w:rsidP="00BA06EC">
      <w:pPr>
        <w:shd w:val="clear" w:color="auto" w:fill="FFFFFF"/>
        <w:spacing w:after="240" w:line="276" w:lineRule="auto"/>
        <w:ind w:firstLine="708"/>
        <w:rPr>
          <w:noProof/>
          <w:sz w:val="24"/>
          <w:szCs w:val="24"/>
        </w:rPr>
      </w:pPr>
      <w:r>
        <w:rPr>
          <w:noProof/>
        </w:rPr>
        <w:pict>
          <v:oval id="_x0000_s1073" style="position:absolute;left:0;text-align:left;margin-left:133.25pt;margin-top:12.8pt;width:108pt;height:63.05pt;z-index:251623936;visibility:visible" fillcolor="#fbd4b4" strokecolor="#f79646" strokeweight="2.25pt">
            <v:textbox style="mso-next-textbox:#_x0000_s1073">
              <w:txbxContent>
                <w:p w:rsidR="00140374" w:rsidRPr="006A3B9F" w:rsidRDefault="00140374" w:rsidP="006A3B9F">
                  <w:pPr>
                    <w:jc w:val="center"/>
                    <w:rPr>
                      <w:b/>
                      <w:bCs/>
                    </w:rPr>
                  </w:pPr>
                  <w:r>
                    <w:rPr>
                      <w:b/>
                      <w:bCs/>
                    </w:rPr>
                    <w:t>ДДЮСШ</w:t>
                  </w:r>
                </w:p>
              </w:txbxContent>
            </v:textbox>
          </v:oval>
        </w:pict>
      </w:r>
      <w:r>
        <w:rPr>
          <w:noProof/>
        </w:rPr>
        <w:pict>
          <v:oval id="_x0000_s1074" style="position:absolute;left:0;text-align:left;margin-left:-20.4pt;margin-top:16.25pt;width:108pt;height:63.05pt;z-index:251621888;visibility:visible" fillcolor="#d99594" strokecolor="#943634" strokeweight="2.25pt">
            <v:textbox style="mso-next-textbox:#_x0000_s1074">
              <w:txbxContent>
                <w:p w:rsidR="00140374" w:rsidRPr="006A3B9F" w:rsidRDefault="00140374" w:rsidP="006A3B9F">
                  <w:pPr>
                    <w:jc w:val="center"/>
                    <w:rPr>
                      <w:b/>
                      <w:bCs/>
                    </w:rPr>
                  </w:pPr>
                  <w:r>
                    <w:rPr>
                      <w:b/>
                      <w:bCs/>
                    </w:rPr>
                    <w:t>Школа искусств</w:t>
                  </w:r>
                </w:p>
              </w:txbxContent>
            </v:textbox>
          </v:oval>
        </w:pict>
      </w:r>
    </w:p>
    <w:p w:rsidR="00140374" w:rsidRDefault="00140374" w:rsidP="00BA06EC">
      <w:pPr>
        <w:shd w:val="clear" w:color="auto" w:fill="FFFFFF"/>
        <w:spacing w:after="240" w:line="276" w:lineRule="auto"/>
        <w:ind w:firstLine="708"/>
        <w:rPr>
          <w:noProof/>
          <w:sz w:val="24"/>
          <w:szCs w:val="24"/>
        </w:rPr>
      </w:pPr>
      <w:r>
        <w:rPr>
          <w:noProof/>
        </w:rPr>
        <w:pict>
          <v:oval id="_x0000_s1075" style="position:absolute;left:0;text-align:left;margin-left:241.25pt;margin-top:17.75pt;width:116.8pt;height:49.55pt;z-index:251638272;visibility:visible" fillcolor="#f2dbdb" strokecolor="#e5b8b7" strokeweight="3pt">
            <v:textbox style="mso-next-textbox:#_x0000_s1075">
              <w:txbxContent>
                <w:p w:rsidR="00140374" w:rsidRPr="006A3B9F" w:rsidRDefault="00140374" w:rsidP="00935466">
                  <w:pPr>
                    <w:jc w:val="center"/>
                    <w:rPr>
                      <w:b/>
                      <w:bCs/>
                    </w:rPr>
                  </w:pPr>
                  <w:r>
                    <w:rPr>
                      <w:b/>
                      <w:bCs/>
                    </w:rPr>
                    <w:t>Краеведческий музей г. Алдан</w:t>
                  </w:r>
                </w:p>
              </w:txbxContent>
            </v:textbox>
          </v:oval>
        </w:pict>
      </w:r>
    </w:p>
    <w:p w:rsidR="00140374" w:rsidRDefault="00140374" w:rsidP="00BA06EC">
      <w:pPr>
        <w:shd w:val="clear" w:color="auto" w:fill="FFFFFF"/>
        <w:spacing w:after="240" w:line="276" w:lineRule="auto"/>
        <w:ind w:firstLine="708"/>
        <w:rPr>
          <w:noProof/>
          <w:sz w:val="24"/>
          <w:szCs w:val="24"/>
        </w:rPr>
      </w:pPr>
      <w:r>
        <w:rPr>
          <w:noProof/>
        </w:rPr>
        <w:pict>
          <v:oval id="_x0000_s1076" style="position:absolute;left:0;text-align:left;margin-left:449.85pt;margin-top:24.25pt;width:102.45pt;height:46.95pt;z-index:251636224" fillcolor="#d6e3bc" strokecolor="#9bbb59" strokeweight="3pt">
            <v:textbox style="mso-next-textbox:#_x0000_s1076">
              <w:txbxContent>
                <w:p w:rsidR="00140374" w:rsidRPr="00447187" w:rsidRDefault="00140374" w:rsidP="00447187">
                  <w:pPr>
                    <w:jc w:val="center"/>
                    <w:rPr>
                      <w:b/>
                      <w:bCs/>
                      <w:sz w:val="24"/>
                      <w:szCs w:val="24"/>
                    </w:rPr>
                  </w:pPr>
                  <w:r w:rsidRPr="00447187">
                    <w:rPr>
                      <w:b/>
                      <w:bCs/>
                      <w:sz w:val="24"/>
                      <w:szCs w:val="24"/>
                    </w:rPr>
                    <w:t>РДК</w:t>
                  </w:r>
                </w:p>
                <w:p w:rsidR="00140374" w:rsidRPr="00447187" w:rsidRDefault="00140374" w:rsidP="00447187">
                  <w:pPr>
                    <w:jc w:val="center"/>
                    <w:rPr>
                      <w:b/>
                      <w:bCs/>
                      <w:sz w:val="24"/>
                      <w:szCs w:val="24"/>
                    </w:rPr>
                  </w:pPr>
                  <w:r w:rsidRPr="00447187">
                    <w:rPr>
                      <w:b/>
                      <w:bCs/>
                      <w:sz w:val="24"/>
                      <w:szCs w:val="24"/>
                    </w:rPr>
                    <w:t>г.Алдан</w:t>
                  </w:r>
                </w:p>
              </w:txbxContent>
            </v:textbox>
          </v:oval>
        </w:pict>
      </w:r>
    </w:p>
    <w:p w:rsidR="00140374" w:rsidRDefault="00140374" w:rsidP="00BA06EC">
      <w:pPr>
        <w:shd w:val="clear" w:color="auto" w:fill="FFFFFF"/>
        <w:spacing w:after="240" w:line="276" w:lineRule="auto"/>
        <w:ind w:firstLine="708"/>
        <w:rPr>
          <w:noProof/>
          <w:sz w:val="24"/>
          <w:szCs w:val="24"/>
        </w:rPr>
      </w:pPr>
      <w:r>
        <w:rPr>
          <w:noProof/>
        </w:rPr>
        <w:pict>
          <v:oval id="Oval 21" o:spid="_x0000_s1077" style="position:absolute;left:0;text-align:left;margin-left:306.95pt;margin-top:7.35pt;width:111.75pt;height:53.7pt;z-index:251625984;visibility:visible" fillcolor="#daeef3" strokecolor="#92cddc" strokeweight="3pt">
            <v:textbox style="mso-next-textbox:#Oval 21">
              <w:txbxContent>
                <w:p w:rsidR="00140374" w:rsidRDefault="00140374" w:rsidP="004A23A4">
                  <w:pPr>
                    <w:jc w:val="center"/>
                    <w:rPr>
                      <w:b/>
                      <w:bCs/>
                      <w:sz w:val="16"/>
                      <w:szCs w:val="16"/>
                    </w:rPr>
                  </w:pPr>
                  <w:r w:rsidRPr="00447187">
                    <w:rPr>
                      <w:b/>
                      <w:bCs/>
                      <w:sz w:val="16"/>
                      <w:szCs w:val="16"/>
                    </w:rPr>
                    <w:t>районная детская библиотека</w:t>
                  </w:r>
                </w:p>
                <w:p w:rsidR="00140374" w:rsidRPr="00447187" w:rsidRDefault="00140374" w:rsidP="004A23A4">
                  <w:pPr>
                    <w:jc w:val="center"/>
                    <w:rPr>
                      <w:b/>
                      <w:bCs/>
                      <w:sz w:val="18"/>
                      <w:szCs w:val="18"/>
                    </w:rPr>
                  </w:pPr>
                  <w:r w:rsidRPr="00447187">
                    <w:rPr>
                      <w:b/>
                      <w:bCs/>
                      <w:sz w:val="16"/>
                      <w:szCs w:val="16"/>
                    </w:rPr>
                    <w:t xml:space="preserve"> им.Некрасов</w:t>
                  </w:r>
                  <w:r w:rsidRPr="00447187">
                    <w:rPr>
                      <w:b/>
                      <w:bCs/>
                      <w:sz w:val="18"/>
                      <w:szCs w:val="18"/>
                    </w:rPr>
                    <w:t>а</w:t>
                  </w:r>
                </w:p>
              </w:txbxContent>
            </v:textbox>
          </v:oval>
        </w:pict>
      </w:r>
      <w:r>
        <w:rPr>
          <w:noProof/>
        </w:rPr>
        <w:pict>
          <v:oval id="_x0000_s1078" style="position:absolute;left:0;text-align:left;margin-left:52pt;margin-top:3.35pt;width:108pt;height:63.05pt;z-index:251622912;visibility:visible" fillcolor="#92cddc" strokecolor="#31849b" strokeweight="2.25pt">
            <v:textbox style="mso-next-textbox:#_x0000_s1078">
              <w:txbxContent>
                <w:p w:rsidR="00140374" w:rsidRPr="006A3B9F" w:rsidRDefault="00140374" w:rsidP="006A3B9F">
                  <w:pPr>
                    <w:jc w:val="center"/>
                    <w:rPr>
                      <w:b/>
                      <w:bCs/>
                    </w:rPr>
                  </w:pPr>
                  <w:r>
                    <w:rPr>
                      <w:b/>
                      <w:bCs/>
                    </w:rPr>
                    <w:t>Школа Юного журналиста</w:t>
                  </w:r>
                </w:p>
              </w:txbxContent>
            </v:textbox>
          </v:oval>
        </w:pict>
      </w:r>
    </w:p>
    <w:p w:rsidR="00140374" w:rsidRDefault="00140374" w:rsidP="00BA06EC">
      <w:pPr>
        <w:shd w:val="clear" w:color="auto" w:fill="FFFFFF"/>
        <w:spacing w:after="240" w:line="276" w:lineRule="auto"/>
        <w:ind w:firstLine="708"/>
        <w:rPr>
          <w:noProof/>
          <w:sz w:val="24"/>
          <w:szCs w:val="24"/>
        </w:rPr>
      </w:pPr>
      <w:r>
        <w:rPr>
          <w:noProof/>
        </w:rPr>
        <w:pict>
          <v:oval id="_x0000_s1079" style="position:absolute;left:0;text-align:left;margin-left:377.9pt;margin-top:22.45pt;width:129.45pt;height:51.3pt;z-index:251635200" fillcolor="#fde9d9" strokecolor="#fabf8f" strokeweight="3pt">
            <v:textbox style="mso-next-textbox:#_x0000_s1079">
              <w:txbxContent>
                <w:p w:rsidR="00140374" w:rsidRDefault="00140374" w:rsidP="00B511A8">
                  <w:pPr>
                    <w:jc w:val="center"/>
                    <w:rPr>
                      <w:b/>
                      <w:bCs/>
                      <w:sz w:val="22"/>
                      <w:szCs w:val="22"/>
                    </w:rPr>
                  </w:pPr>
                  <w:r w:rsidRPr="00B511A8">
                    <w:rPr>
                      <w:b/>
                      <w:bCs/>
                      <w:sz w:val="22"/>
                      <w:szCs w:val="22"/>
                    </w:rPr>
                    <w:t xml:space="preserve">Клуб </w:t>
                  </w:r>
                </w:p>
                <w:p w:rsidR="00140374" w:rsidRPr="00B511A8" w:rsidRDefault="00140374" w:rsidP="00B511A8">
                  <w:pPr>
                    <w:jc w:val="center"/>
                    <w:rPr>
                      <w:b/>
                      <w:bCs/>
                      <w:sz w:val="22"/>
                      <w:szCs w:val="22"/>
                    </w:rPr>
                  </w:pPr>
                  <w:r w:rsidRPr="00B511A8">
                    <w:rPr>
                      <w:b/>
                      <w:bCs/>
                      <w:sz w:val="22"/>
                      <w:szCs w:val="22"/>
                    </w:rPr>
                    <w:t>п.Ленинский</w:t>
                  </w:r>
                </w:p>
              </w:txbxContent>
            </v:textbox>
          </v:oval>
        </w:pict>
      </w:r>
    </w:p>
    <w:p w:rsidR="00140374" w:rsidRDefault="00140374" w:rsidP="00BA06EC">
      <w:pPr>
        <w:shd w:val="clear" w:color="auto" w:fill="FFFFFF"/>
        <w:spacing w:after="240" w:line="276" w:lineRule="auto"/>
        <w:ind w:firstLine="708"/>
        <w:rPr>
          <w:noProof/>
          <w:sz w:val="24"/>
          <w:szCs w:val="24"/>
        </w:rPr>
      </w:pPr>
    </w:p>
    <w:p w:rsidR="00140374" w:rsidRPr="00C26B2C" w:rsidRDefault="00140374" w:rsidP="00BA06EC">
      <w:pPr>
        <w:shd w:val="clear" w:color="auto" w:fill="FFFFFF"/>
        <w:spacing w:after="240" w:line="276" w:lineRule="auto"/>
        <w:ind w:firstLine="708"/>
        <w:rPr>
          <w:noProof/>
          <w:sz w:val="24"/>
          <w:szCs w:val="24"/>
        </w:rPr>
      </w:pPr>
      <w:r>
        <w:rPr>
          <w:noProof/>
        </w:rPr>
        <w:pict>
          <v:rect id="Rectangle 22" o:spid="_x0000_s1080" style="position:absolute;left:0;text-align:left;margin-left:177.1pt;margin-top:8.25pt;width:207pt;height:27pt;z-index:251628032;visibility:visible" fillcolor="#f79646" strokecolor="#f2f2f2" strokeweight="3pt">
            <v:shadow on="t" type="perspective" color="#974706" opacity=".5" offset="1pt" offset2="-1pt"/>
            <v:textbox style="mso-next-textbox:#Rectangle 22">
              <w:txbxContent>
                <w:p w:rsidR="00140374" w:rsidRPr="0042205E" w:rsidRDefault="00140374" w:rsidP="004A23A4">
                  <w:pPr>
                    <w:jc w:val="center"/>
                    <w:rPr>
                      <w:b/>
                      <w:bCs/>
                      <w:sz w:val="24"/>
                      <w:szCs w:val="24"/>
                    </w:rPr>
                  </w:pPr>
                  <w:r w:rsidRPr="0042205E">
                    <w:rPr>
                      <w:b/>
                      <w:bCs/>
                      <w:sz w:val="24"/>
                      <w:szCs w:val="24"/>
                    </w:rPr>
                    <w:t>Служба  сопровождения</w:t>
                  </w:r>
                </w:p>
              </w:txbxContent>
            </v:textbox>
          </v:rect>
        </w:pict>
      </w:r>
    </w:p>
    <w:p w:rsidR="00140374" w:rsidRDefault="00140374" w:rsidP="00BA06EC">
      <w:pPr>
        <w:shd w:val="clear" w:color="auto" w:fill="FFFFFF"/>
        <w:spacing w:after="240" w:line="276" w:lineRule="auto"/>
        <w:ind w:firstLine="708"/>
        <w:rPr>
          <w:noProof/>
          <w:sz w:val="24"/>
          <w:szCs w:val="24"/>
        </w:rPr>
      </w:pPr>
      <w:r>
        <w:rPr>
          <w:noProof/>
        </w:rPr>
        <w:pict>
          <v:line id="_x0000_s1081" style="position:absolute;left:0;text-align:left;z-index:251639296;visibility:visible" from="278.85pt,12.95pt" to="278.85pt,52.4pt" o:connectortype="straight" strokecolor="#243f60" strokeweight="3pt">
            <v:stroke endarrow="block"/>
          </v:line>
        </w:pict>
      </w:r>
    </w:p>
    <w:p w:rsidR="00140374" w:rsidRDefault="00140374" w:rsidP="00BA06EC">
      <w:pPr>
        <w:shd w:val="clear" w:color="auto" w:fill="FFFFFF"/>
        <w:spacing w:after="240" w:line="276" w:lineRule="auto"/>
        <w:ind w:firstLine="708"/>
        <w:rPr>
          <w:noProof/>
          <w:sz w:val="24"/>
          <w:szCs w:val="24"/>
        </w:rPr>
      </w:pPr>
    </w:p>
    <w:p w:rsidR="00140374" w:rsidRDefault="00140374" w:rsidP="00BA06EC">
      <w:pPr>
        <w:shd w:val="clear" w:color="auto" w:fill="FFFFFF"/>
        <w:spacing w:after="240" w:line="276" w:lineRule="auto"/>
        <w:ind w:firstLine="708"/>
        <w:rPr>
          <w:noProof/>
          <w:sz w:val="24"/>
          <w:szCs w:val="24"/>
        </w:rPr>
      </w:pPr>
      <w:r>
        <w:rPr>
          <w:noProof/>
        </w:rPr>
        <w:pict>
          <v:oval id="Oval 16" o:spid="_x0000_s1082" style="position:absolute;left:0;text-align:left;margin-left:198.9pt;margin-top:3.6pt;width:159.15pt;height:70.6pt;flip:y;z-index:251629056;visibility:visible" fillcolor="#9bbb59" strokecolor="#9bbb59" strokeweight="10pt">
            <v:stroke linestyle="thinThin"/>
            <v:shadow color="#868686"/>
            <v:textbox style="mso-next-textbox:#Oval 16">
              <w:txbxContent>
                <w:p w:rsidR="00140374" w:rsidRPr="004A23A4" w:rsidRDefault="00140374" w:rsidP="004A23A4">
                  <w:pPr>
                    <w:jc w:val="center"/>
                    <w:rPr>
                      <w:b/>
                      <w:bCs/>
                      <w:sz w:val="28"/>
                      <w:szCs w:val="28"/>
                    </w:rPr>
                  </w:pPr>
                  <w:r w:rsidRPr="004A23A4">
                    <w:rPr>
                      <w:b/>
                      <w:bCs/>
                      <w:sz w:val="28"/>
                      <w:szCs w:val="28"/>
                    </w:rPr>
                    <w:t xml:space="preserve">Педагог-психолог </w:t>
                  </w:r>
                </w:p>
              </w:txbxContent>
            </v:textbox>
          </v:oval>
        </w:pict>
      </w:r>
    </w:p>
    <w:p w:rsidR="00140374" w:rsidRDefault="00140374" w:rsidP="00BA06EC">
      <w:pPr>
        <w:shd w:val="clear" w:color="auto" w:fill="FFFFFF"/>
        <w:spacing w:after="240" w:line="276" w:lineRule="auto"/>
        <w:ind w:firstLine="708"/>
        <w:rPr>
          <w:noProof/>
          <w:sz w:val="24"/>
          <w:szCs w:val="24"/>
        </w:rPr>
      </w:pPr>
    </w:p>
    <w:p w:rsidR="00140374" w:rsidRDefault="00140374" w:rsidP="00BA06EC">
      <w:pPr>
        <w:shd w:val="clear" w:color="auto" w:fill="FFFFFF"/>
        <w:spacing w:after="240" w:line="276" w:lineRule="auto"/>
        <w:ind w:firstLine="708"/>
        <w:rPr>
          <w:noProof/>
          <w:sz w:val="24"/>
          <w:szCs w:val="24"/>
        </w:rPr>
      </w:pPr>
    </w:p>
    <w:p w:rsidR="00140374" w:rsidRDefault="00140374" w:rsidP="00BA06EC">
      <w:pPr>
        <w:shd w:val="clear" w:color="auto" w:fill="FFFFFF"/>
        <w:spacing w:after="240" w:line="276" w:lineRule="auto"/>
        <w:ind w:firstLine="708"/>
        <w:rPr>
          <w:noProof/>
          <w:sz w:val="24"/>
          <w:szCs w:val="24"/>
        </w:rPr>
      </w:pPr>
    </w:p>
    <w:p w:rsidR="00140374" w:rsidRPr="00C7563D" w:rsidRDefault="00140374" w:rsidP="00EF2383">
      <w:pPr>
        <w:spacing w:line="360" w:lineRule="auto"/>
        <w:jc w:val="both"/>
        <w:rPr>
          <w:sz w:val="28"/>
          <w:szCs w:val="28"/>
        </w:rPr>
      </w:pPr>
      <w:r w:rsidRPr="00C7563D">
        <w:rPr>
          <w:sz w:val="28"/>
          <w:szCs w:val="28"/>
        </w:rPr>
        <w:t xml:space="preserve">Созданная образовательная среда создает необходимые условия для организации активных форм обучения, даёт опыт чувственного восприятия, обеспечивает наглядность обучения. </w:t>
      </w:r>
    </w:p>
    <w:p w:rsidR="00140374" w:rsidRPr="00C7563D" w:rsidRDefault="00140374" w:rsidP="00EF2383">
      <w:pPr>
        <w:spacing w:line="360" w:lineRule="auto"/>
        <w:jc w:val="both"/>
        <w:rPr>
          <w:sz w:val="28"/>
          <w:szCs w:val="28"/>
        </w:rPr>
      </w:pPr>
      <w:r w:rsidRPr="00C7563D">
        <w:rPr>
          <w:sz w:val="28"/>
          <w:szCs w:val="28"/>
        </w:rPr>
        <w:t>Обобщенным результатом общего образования 1 ступени является портрет выпускника, обладающего следующими основными чертами:</w:t>
      </w:r>
    </w:p>
    <w:p w:rsidR="00140374" w:rsidRPr="00C7563D" w:rsidRDefault="00140374" w:rsidP="00EF2383">
      <w:pPr>
        <w:spacing w:line="360" w:lineRule="auto"/>
        <w:jc w:val="both"/>
        <w:rPr>
          <w:sz w:val="28"/>
          <w:szCs w:val="28"/>
        </w:rPr>
      </w:pPr>
      <w:r w:rsidRPr="00C7563D">
        <w:rPr>
          <w:sz w:val="28"/>
          <w:szCs w:val="28"/>
        </w:rPr>
        <w:t>- желанием и умением учиться, потребностью самостоятельного познания окружающего мира;</w:t>
      </w:r>
    </w:p>
    <w:p w:rsidR="00140374" w:rsidRPr="00C7563D" w:rsidRDefault="00140374" w:rsidP="00EF2383">
      <w:pPr>
        <w:spacing w:line="360" w:lineRule="auto"/>
        <w:jc w:val="both"/>
        <w:rPr>
          <w:sz w:val="28"/>
          <w:szCs w:val="28"/>
        </w:rPr>
      </w:pPr>
      <w:r w:rsidRPr="00C7563D">
        <w:rPr>
          <w:sz w:val="28"/>
          <w:szCs w:val="28"/>
        </w:rPr>
        <w:t>- элементарной грамотностью в рамках содержания отдельных учебных предметов, функциональной  грамотностью в области чтения и математики;</w:t>
      </w:r>
    </w:p>
    <w:p w:rsidR="00140374" w:rsidRPr="00C7563D" w:rsidRDefault="00140374" w:rsidP="00EF2383">
      <w:pPr>
        <w:spacing w:line="360" w:lineRule="auto"/>
        <w:jc w:val="both"/>
        <w:rPr>
          <w:sz w:val="28"/>
          <w:szCs w:val="28"/>
        </w:rPr>
      </w:pPr>
      <w:r w:rsidRPr="00C7563D">
        <w:rPr>
          <w:sz w:val="28"/>
          <w:szCs w:val="28"/>
        </w:rPr>
        <w:t>- инициативностью, навыками сотрудничества в разных видах деятельности;</w:t>
      </w:r>
    </w:p>
    <w:p w:rsidR="00140374" w:rsidRPr="00C7563D" w:rsidRDefault="00140374" w:rsidP="00EF2383">
      <w:pPr>
        <w:spacing w:line="360" w:lineRule="auto"/>
        <w:jc w:val="both"/>
        <w:rPr>
          <w:sz w:val="28"/>
          <w:szCs w:val="28"/>
        </w:rPr>
      </w:pPr>
      <w:r w:rsidRPr="00C7563D">
        <w:rPr>
          <w:sz w:val="28"/>
          <w:szCs w:val="28"/>
        </w:rPr>
        <w:t>- ответственностью, готовностью отвечать за свои поступки;</w:t>
      </w:r>
    </w:p>
    <w:p w:rsidR="00140374" w:rsidRPr="00C7563D" w:rsidRDefault="00140374" w:rsidP="00EF2383">
      <w:pPr>
        <w:spacing w:line="360" w:lineRule="auto"/>
        <w:jc w:val="both"/>
        <w:rPr>
          <w:sz w:val="28"/>
          <w:szCs w:val="28"/>
        </w:rPr>
      </w:pPr>
      <w:r w:rsidRPr="00C7563D">
        <w:rPr>
          <w:sz w:val="28"/>
          <w:szCs w:val="28"/>
        </w:rPr>
        <w:t>- осознанным принятием правил здорового и безопасного образа жизни и регуляцией своего поведения в соответствии с ними.</w:t>
      </w:r>
    </w:p>
    <w:p w:rsidR="00140374" w:rsidRDefault="00140374" w:rsidP="00F130A7">
      <w:pPr>
        <w:shd w:val="clear" w:color="auto" w:fill="FFFFFF"/>
        <w:spacing w:after="240" w:line="276" w:lineRule="auto"/>
        <w:ind w:firstLine="708"/>
        <w:rPr>
          <w:noProof/>
          <w:sz w:val="24"/>
          <w:szCs w:val="24"/>
        </w:rPr>
      </w:pPr>
    </w:p>
    <w:p w:rsidR="00140374" w:rsidRPr="00C26B2C" w:rsidRDefault="00140374" w:rsidP="00F130A7">
      <w:pPr>
        <w:spacing w:after="240" w:line="276" w:lineRule="auto"/>
        <w:rPr>
          <w:b/>
          <w:bCs/>
          <w:sz w:val="24"/>
          <w:szCs w:val="24"/>
        </w:rPr>
      </w:pPr>
      <w:r>
        <w:rPr>
          <w:b/>
          <w:bCs/>
          <w:sz w:val="24"/>
          <w:szCs w:val="24"/>
        </w:rPr>
        <w:t>3.3.</w:t>
      </w:r>
      <w:r w:rsidRPr="00C26B2C">
        <w:rPr>
          <w:b/>
          <w:bCs/>
          <w:sz w:val="24"/>
          <w:szCs w:val="24"/>
        </w:rPr>
        <w:t>Система условий  реализации Основной образовательной программы</w:t>
      </w:r>
    </w:p>
    <w:p w:rsidR="00140374" w:rsidRPr="00C26B2C" w:rsidRDefault="00140374" w:rsidP="00BA06EC">
      <w:pPr>
        <w:spacing w:after="240" w:line="276" w:lineRule="auto"/>
        <w:rPr>
          <w:b/>
          <w:bCs/>
          <w:sz w:val="24"/>
          <w:szCs w:val="24"/>
        </w:rPr>
      </w:pPr>
      <w:r>
        <w:rPr>
          <w:b/>
          <w:bCs/>
          <w:sz w:val="24"/>
          <w:szCs w:val="24"/>
        </w:rPr>
        <w:t>3.3</w:t>
      </w:r>
      <w:r w:rsidRPr="00C26B2C">
        <w:rPr>
          <w:b/>
          <w:bCs/>
          <w:sz w:val="24"/>
          <w:szCs w:val="24"/>
        </w:rPr>
        <w:t>.1. Кадровое  обеспечение</w:t>
      </w:r>
    </w:p>
    <w:p w:rsidR="00140374" w:rsidRDefault="00140374" w:rsidP="008F6553">
      <w:pPr>
        <w:spacing w:after="240" w:line="276" w:lineRule="auto"/>
        <w:ind w:firstLine="567"/>
        <w:rPr>
          <w:sz w:val="24"/>
          <w:szCs w:val="24"/>
        </w:rPr>
      </w:pPr>
      <w:r w:rsidRPr="00C26B2C">
        <w:rPr>
          <w:sz w:val="24"/>
          <w:szCs w:val="24"/>
        </w:rPr>
        <w:t>Для реализации  ООП начального образования имеется коллектив спе</w:t>
      </w:r>
      <w:r>
        <w:rPr>
          <w:sz w:val="24"/>
          <w:szCs w:val="24"/>
        </w:rPr>
        <w:t>циалистов, выполняющих функции:</w:t>
      </w:r>
    </w:p>
    <w:p w:rsidR="00140374" w:rsidRPr="008F6553" w:rsidRDefault="00140374" w:rsidP="008F6553">
      <w:pPr>
        <w:spacing w:after="240" w:line="276" w:lineRule="auto"/>
        <w:ind w:firstLine="709"/>
        <w:rPr>
          <w:sz w:val="24"/>
          <w:szCs w:val="24"/>
        </w:rPr>
      </w:pPr>
      <w:r>
        <w:rPr>
          <w:b/>
          <w:bCs/>
          <w:sz w:val="28"/>
          <w:szCs w:val="28"/>
        </w:rPr>
        <w:t>Описание кадровых условий реализации основной образовательной программы начального общего образования:</w:t>
      </w:r>
    </w:p>
    <w:p w:rsidR="00140374" w:rsidRPr="003A4FE8" w:rsidRDefault="00140374" w:rsidP="00D111FD">
      <w:pPr>
        <w:pStyle w:val="ParagraphStyle"/>
        <w:numPr>
          <w:ilvl w:val="0"/>
          <w:numId w:val="192"/>
        </w:numPr>
        <w:spacing w:after="180" w:line="264" w:lineRule="auto"/>
        <w:jc w:val="both"/>
        <w:rPr>
          <w:rFonts w:ascii="Times New Roman" w:hAnsi="Times New Roman" w:cs="Times New Roman"/>
        </w:rPr>
      </w:pPr>
      <w:r w:rsidRPr="003A4FE8">
        <w:rPr>
          <w:rFonts w:ascii="Times New Roman" w:hAnsi="Times New Roman" w:cs="Times New Roman"/>
        </w:rPr>
        <w:t>характеристика педагогического коллектива по образованию, стажу, возрасту, квалификационной категории</w:t>
      </w:r>
    </w:p>
    <w:tbl>
      <w:tblPr>
        <w:tblW w:w="7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5121"/>
        <w:gridCol w:w="1150"/>
        <w:gridCol w:w="1134"/>
      </w:tblGrid>
      <w:tr w:rsidR="00140374" w:rsidRPr="003A4FE8">
        <w:trPr>
          <w:trHeight w:val="302"/>
          <w:jc w:val="center"/>
        </w:trPr>
        <w:tc>
          <w:tcPr>
            <w:tcW w:w="5121" w:type="dxa"/>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Сведения о кадрах</w:t>
            </w:r>
          </w:p>
        </w:tc>
        <w:tc>
          <w:tcPr>
            <w:tcW w:w="2283" w:type="dxa"/>
            <w:gridSpan w:val="2"/>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2014 – 2015</w:t>
            </w:r>
          </w:p>
        </w:tc>
      </w:tr>
      <w:tr w:rsidR="00140374" w:rsidRPr="003A4FE8">
        <w:trPr>
          <w:trHeight w:val="226"/>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 xml:space="preserve">Всего педагогов: </w:t>
            </w:r>
          </w:p>
        </w:tc>
        <w:tc>
          <w:tcPr>
            <w:tcW w:w="2283" w:type="dxa"/>
            <w:gridSpan w:val="2"/>
            <w:vMerge w:val="restart"/>
            <w:vAlign w:val="center"/>
          </w:tcPr>
          <w:p w:rsidR="00140374" w:rsidRPr="003A4FE8" w:rsidRDefault="00140374" w:rsidP="007636D4">
            <w:pPr>
              <w:pStyle w:val="ParagraphStyle"/>
              <w:jc w:val="center"/>
              <w:rPr>
                <w:rStyle w:val="Normaltext"/>
                <w:rFonts w:ascii="Times New Roman" w:hAnsi="Times New Roman" w:cs="Times New Roman"/>
                <w:sz w:val="24"/>
                <w:szCs w:val="24"/>
              </w:rPr>
            </w:pPr>
            <w:r w:rsidRPr="003A4FE8">
              <w:rPr>
                <w:rStyle w:val="Normaltext"/>
                <w:rFonts w:ascii="Times New Roman" w:hAnsi="Times New Roman" w:cs="Times New Roman"/>
                <w:sz w:val="24"/>
                <w:szCs w:val="24"/>
              </w:rPr>
              <w:t>25</w:t>
            </w:r>
          </w:p>
        </w:tc>
      </w:tr>
      <w:tr w:rsidR="00140374" w:rsidRPr="003A4FE8">
        <w:trPr>
          <w:trHeight w:val="226"/>
          <w:jc w:val="center"/>
        </w:trPr>
        <w:tc>
          <w:tcPr>
            <w:tcW w:w="5121" w:type="dxa"/>
          </w:tcPr>
          <w:p w:rsidR="00140374" w:rsidRPr="003A4FE8" w:rsidRDefault="00140374" w:rsidP="007636D4">
            <w:pPr>
              <w:pStyle w:val="ParagraphStyle"/>
              <w:jc w:val="right"/>
              <w:rPr>
                <w:rFonts w:ascii="Times New Roman" w:hAnsi="Times New Roman" w:cs="Times New Roman"/>
              </w:rPr>
            </w:pPr>
            <w:r w:rsidRPr="003A4FE8">
              <w:rPr>
                <w:rFonts w:ascii="Times New Roman" w:hAnsi="Times New Roman" w:cs="Times New Roman"/>
              </w:rPr>
              <w:t>из них имеют:</w:t>
            </w:r>
          </w:p>
        </w:tc>
        <w:tc>
          <w:tcPr>
            <w:tcW w:w="2283" w:type="dxa"/>
            <w:gridSpan w:val="2"/>
            <w:vMerge/>
            <w:vAlign w:val="center"/>
          </w:tcPr>
          <w:p w:rsidR="00140374" w:rsidRPr="003A4FE8" w:rsidRDefault="00140374" w:rsidP="007636D4">
            <w:pPr>
              <w:pStyle w:val="ParagraphStyle"/>
              <w:jc w:val="center"/>
              <w:rPr>
                <w:rStyle w:val="Normaltext"/>
                <w:rFonts w:ascii="Times New Roman" w:hAnsi="Times New Roman" w:cs="Times New Roman"/>
                <w:sz w:val="24"/>
                <w:szCs w:val="24"/>
              </w:rPr>
            </w:pPr>
          </w:p>
        </w:tc>
      </w:tr>
      <w:tr w:rsidR="00140374" w:rsidRPr="003A4FE8">
        <w:trPr>
          <w:trHeight w:val="218"/>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Среднее профессиональное образование</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3</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12%</w:t>
            </w:r>
          </w:p>
        </w:tc>
      </w:tr>
      <w:tr w:rsidR="00140374" w:rsidRPr="003A4FE8">
        <w:trPr>
          <w:trHeight w:val="94"/>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Высшее образование</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22</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88%</w:t>
            </w:r>
          </w:p>
        </w:tc>
      </w:tr>
      <w:tr w:rsidR="00140374" w:rsidRPr="003A4FE8">
        <w:trPr>
          <w:trHeight w:val="142"/>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Не имеют педагогического образования</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4%</w:t>
            </w:r>
          </w:p>
        </w:tc>
      </w:tr>
      <w:tr w:rsidR="00140374" w:rsidRPr="003A4FE8">
        <w:trPr>
          <w:trHeight w:val="163"/>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Вакансии</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4%</w:t>
            </w:r>
          </w:p>
        </w:tc>
      </w:tr>
      <w:tr w:rsidR="00140374" w:rsidRPr="003A4FE8">
        <w:trPr>
          <w:trHeight w:val="54"/>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Высшую квалификационную категорию</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15</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60%</w:t>
            </w:r>
          </w:p>
        </w:tc>
      </w:tr>
      <w:tr w:rsidR="00140374" w:rsidRPr="003A4FE8">
        <w:trPr>
          <w:trHeight w:val="287"/>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1-ю квалификационную категорию</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6</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24%</w:t>
            </w:r>
          </w:p>
        </w:tc>
      </w:tr>
      <w:tr w:rsidR="00140374" w:rsidRPr="003A4FE8">
        <w:trPr>
          <w:trHeight w:val="308"/>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2-ю квалификационную категорию</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4%</w:t>
            </w:r>
          </w:p>
        </w:tc>
      </w:tr>
      <w:tr w:rsidR="00140374" w:rsidRPr="003A4FE8">
        <w:trPr>
          <w:trHeight w:val="251"/>
          <w:jc w:val="center"/>
        </w:trPr>
        <w:tc>
          <w:tcPr>
            <w:tcW w:w="5121" w:type="dxa"/>
          </w:tcPr>
          <w:p w:rsidR="00140374" w:rsidRPr="003A4FE8" w:rsidRDefault="00140374" w:rsidP="007636D4">
            <w:pPr>
              <w:pStyle w:val="ParagraphStyle"/>
              <w:rPr>
                <w:rFonts w:ascii="Times New Roman" w:hAnsi="Times New Roman" w:cs="Times New Roman"/>
              </w:rPr>
            </w:pPr>
            <w:r w:rsidRPr="003A4FE8">
              <w:rPr>
                <w:rFonts w:ascii="Times New Roman" w:hAnsi="Times New Roman" w:cs="Times New Roman"/>
              </w:rPr>
              <w:t>Не имеют квалификационную категорию</w:t>
            </w:r>
          </w:p>
        </w:tc>
        <w:tc>
          <w:tcPr>
            <w:tcW w:w="1150"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3</w:t>
            </w:r>
          </w:p>
        </w:tc>
        <w:tc>
          <w:tcPr>
            <w:tcW w:w="1134" w:type="dxa"/>
            <w:vAlign w:val="center"/>
          </w:tcPr>
          <w:p w:rsidR="00140374" w:rsidRPr="003A4FE8" w:rsidRDefault="00140374" w:rsidP="007636D4">
            <w:pPr>
              <w:pStyle w:val="ParagraphStyle"/>
              <w:jc w:val="center"/>
              <w:rPr>
                <w:rFonts w:ascii="Times New Roman" w:hAnsi="Times New Roman" w:cs="Times New Roman"/>
              </w:rPr>
            </w:pPr>
            <w:r w:rsidRPr="003A4FE8">
              <w:rPr>
                <w:rFonts w:ascii="Times New Roman" w:hAnsi="Times New Roman" w:cs="Times New Roman"/>
              </w:rPr>
              <w:t>12%</w:t>
            </w:r>
          </w:p>
        </w:tc>
      </w:tr>
    </w:tbl>
    <w:p w:rsidR="00140374" w:rsidRDefault="00140374" w:rsidP="008F6553">
      <w:pPr>
        <w:pStyle w:val="ParagraphStyle"/>
        <w:spacing w:line="264" w:lineRule="auto"/>
        <w:jc w:val="both"/>
        <w:rPr>
          <w:rFonts w:ascii="Times New Roman" w:hAnsi="Times New Roman" w:cs="Times New Roman"/>
        </w:rPr>
      </w:pPr>
    </w:p>
    <w:tbl>
      <w:tblPr>
        <w:tblW w:w="10331" w:type="dxa"/>
        <w:tblInd w:w="-58" w:type="dxa"/>
        <w:tblLayout w:type="fixed"/>
        <w:tblCellMar>
          <w:top w:w="60" w:type="dxa"/>
          <w:left w:w="60" w:type="dxa"/>
          <w:bottom w:w="60" w:type="dxa"/>
          <w:right w:w="60" w:type="dxa"/>
        </w:tblCellMar>
        <w:tblLook w:val="0000"/>
      </w:tblPr>
      <w:tblGrid>
        <w:gridCol w:w="1704"/>
        <w:gridCol w:w="1262"/>
        <w:gridCol w:w="774"/>
        <w:gridCol w:w="773"/>
        <w:gridCol w:w="632"/>
        <w:gridCol w:w="633"/>
        <w:gridCol w:w="759"/>
        <w:gridCol w:w="744"/>
        <w:gridCol w:w="679"/>
        <w:gridCol w:w="618"/>
        <w:gridCol w:w="885"/>
        <w:gridCol w:w="868"/>
      </w:tblGrid>
      <w:tr w:rsidR="00140374" w:rsidRPr="003A4FE8">
        <w:trPr>
          <w:trHeight w:val="307"/>
        </w:trPr>
        <w:tc>
          <w:tcPr>
            <w:tcW w:w="1705" w:type="dxa"/>
            <w:tcBorders>
              <w:top w:val="single" w:sz="6" w:space="0" w:color="000000"/>
              <w:left w:val="single" w:sz="6" w:space="0" w:color="000000"/>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 xml:space="preserve">стаж </w:t>
            </w:r>
          </w:p>
        </w:tc>
        <w:tc>
          <w:tcPr>
            <w:tcW w:w="1262" w:type="dxa"/>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Всего педагогов</w:t>
            </w:r>
          </w:p>
        </w:tc>
        <w:tc>
          <w:tcPr>
            <w:tcW w:w="1547" w:type="dxa"/>
            <w:gridSpan w:val="2"/>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от 2 лет</w:t>
            </w:r>
          </w:p>
        </w:tc>
        <w:tc>
          <w:tcPr>
            <w:tcW w:w="1265" w:type="dxa"/>
            <w:gridSpan w:val="2"/>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 xml:space="preserve">от 2 </w:t>
            </w:r>
            <w:r w:rsidRPr="003A4FE8">
              <w:rPr>
                <w:rFonts w:ascii="Times New Roman" w:hAnsi="Times New Roman" w:cs="Times New Roman"/>
              </w:rPr>
              <w:br/>
              <w:t>до 5 лет</w:t>
            </w:r>
          </w:p>
        </w:tc>
        <w:tc>
          <w:tcPr>
            <w:tcW w:w="1503" w:type="dxa"/>
            <w:gridSpan w:val="2"/>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от 5 до 10 лет</w:t>
            </w:r>
          </w:p>
        </w:tc>
        <w:tc>
          <w:tcPr>
            <w:tcW w:w="1296" w:type="dxa"/>
            <w:gridSpan w:val="2"/>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от 10</w:t>
            </w:r>
            <w:r w:rsidRPr="003A4FE8">
              <w:rPr>
                <w:rFonts w:ascii="Times New Roman" w:hAnsi="Times New Roman" w:cs="Times New Roman"/>
              </w:rPr>
              <w:br/>
              <w:t>до 20 лет</w:t>
            </w:r>
          </w:p>
        </w:tc>
        <w:tc>
          <w:tcPr>
            <w:tcW w:w="1753" w:type="dxa"/>
            <w:gridSpan w:val="2"/>
            <w:tcBorders>
              <w:top w:val="single" w:sz="6" w:space="0" w:color="000000"/>
              <w:left w:val="nil"/>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более 20 лет</w:t>
            </w:r>
          </w:p>
        </w:tc>
      </w:tr>
      <w:tr w:rsidR="00140374" w:rsidRPr="003A4FE8">
        <w:trPr>
          <w:trHeight w:val="307"/>
        </w:trPr>
        <w:tc>
          <w:tcPr>
            <w:tcW w:w="1705" w:type="dxa"/>
            <w:tcBorders>
              <w:top w:val="nil"/>
              <w:left w:val="single" w:sz="6" w:space="0" w:color="000000"/>
              <w:bottom w:val="single" w:sz="6" w:space="0" w:color="000000"/>
              <w:right w:val="single" w:sz="6" w:space="0" w:color="000000"/>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2014 – 2015</w:t>
            </w:r>
          </w:p>
        </w:tc>
        <w:tc>
          <w:tcPr>
            <w:tcW w:w="1262" w:type="dxa"/>
            <w:tcBorders>
              <w:top w:val="nil"/>
              <w:left w:val="nil"/>
              <w:bottom w:val="single" w:sz="6" w:space="0" w:color="auto"/>
              <w:right w:val="single" w:sz="6" w:space="0" w:color="auto"/>
            </w:tcBorders>
            <w:vAlign w:val="bottom"/>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25</w:t>
            </w:r>
          </w:p>
        </w:tc>
        <w:tc>
          <w:tcPr>
            <w:tcW w:w="774"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p>
        </w:tc>
        <w:tc>
          <w:tcPr>
            <w:tcW w:w="772"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p>
        </w:tc>
        <w:tc>
          <w:tcPr>
            <w:tcW w:w="632"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2</w:t>
            </w:r>
          </w:p>
        </w:tc>
        <w:tc>
          <w:tcPr>
            <w:tcW w:w="632"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8%</w:t>
            </w:r>
          </w:p>
        </w:tc>
        <w:tc>
          <w:tcPr>
            <w:tcW w:w="759"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p>
        </w:tc>
        <w:tc>
          <w:tcPr>
            <w:tcW w:w="744"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p>
        </w:tc>
        <w:tc>
          <w:tcPr>
            <w:tcW w:w="679"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1</w:t>
            </w:r>
          </w:p>
        </w:tc>
        <w:tc>
          <w:tcPr>
            <w:tcW w:w="618"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4%</w:t>
            </w:r>
          </w:p>
        </w:tc>
        <w:tc>
          <w:tcPr>
            <w:tcW w:w="885"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22</w:t>
            </w:r>
          </w:p>
        </w:tc>
        <w:tc>
          <w:tcPr>
            <w:tcW w:w="868" w:type="dxa"/>
            <w:tcBorders>
              <w:top w:val="nil"/>
              <w:left w:val="nil"/>
              <w:bottom w:val="single" w:sz="6" w:space="0" w:color="auto"/>
              <w:right w:val="single" w:sz="6" w:space="0" w:color="auto"/>
            </w:tcBorders>
            <w:vAlign w:val="center"/>
          </w:tcPr>
          <w:p w:rsidR="00140374" w:rsidRPr="003A4FE8" w:rsidRDefault="00140374" w:rsidP="007636D4">
            <w:pPr>
              <w:pStyle w:val="ParagraphStyle"/>
              <w:spacing w:line="264" w:lineRule="auto"/>
              <w:jc w:val="center"/>
              <w:rPr>
                <w:rFonts w:ascii="Times New Roman" w:hAnsi="Times New Roman" w:cs="Times New Roman"/>
              </w:rPr>
            </w:pPr>
            <w:r w:rsidRPr="003A4FE8">
              <w:rPr>
                <w:rFonts w:ascii="Times New Roman" w:hAnsi="Times New Roman" w:cs="Times New Roman"/>
              </w:rPr>
              <w:t>88%</w:t>
            </w:r>
          </w:p>
        </w:tc>
      </w:tr>
    </w:tbl>
    <w:p w:rsidR="00140374" w:rsidRPr="003A4FE8" w:rsidRDefault="00140374" w:rsidP="008F6553">
      <w:pPr>
        <w:pStyle w:val="ParagraphStyle"/>
        <w:spacing w:line="264" w:lineRule="auto"/>
        <w:jc w:val="both"/>
        <w:rPr>
          <w:rFonts w:ascii="Times New Roman" w:hAnsi="Times New Roman" w:cs="Times New Roman"/>
        </w:rPr>
      </w:pPr>
    </w:p>
    <w:p w:rsidR="00140374" w:rsidRPr="003A4FE8" w:rsidRDefault="00140374" w:rsidP="008F6553">
      <w:pPr>
        <w:pStyle w:val="ParagraphStyle"/>
        <w:spacing w:line="264" w:lineRule="auto"/>
        <w:jc w:val="both"/>
        <w:rPr>
          <w:rFonts w:ascii="Times New Roman" w:hAnsi="Times New Roman" w:cs="Times New Roman"/>
        </w:rPr>
      </w:pPr>
    </w:p>
    <w:tbl>
      <w:tblPr>
        <w:tblW w:w="10424" w:type="dxa"/>
        <w:tblInd w:w="-58" w:type="dxa"/>
        <w:tblLayout w:type="fixed"/>
        <w:tblCellMar>
          <w:top w:w="60" w:type="dxa"/>
          <w:left w:w="60" w:type="dxa"/>
          <w:bottom w:w="60" w:type="dxa"/>
          <w:right w:w="60" w:type="dxa"/>
        </w:tblCellMar>
        <w:tblLook w:val="0000"/>
      </w:tblPr>
      <w:tblGrid>
        <w:gridCol w:w="1790"/>
        <w:gridCol w:w="1269"/>
        <w:gridCol w:w="1008"/>
        <w:gridCol w:w="958"/>
        <w:gridCol w:w="958"/>
        <w:gridCol w:w="958"/>
        <w:gridCol w:w="808"/>
        <w:gridCol w:w="810"/>
        <w:gridCol w:w="940"/>
        <w:gridCol w:w="925"/>
      </w:tblGrid>
      <w:tr w:rsidR="00140374">
        <w:trPr>
          <w:trHeight w:val="288"/>
        </w:trPr>
        <w:tc>
          <w:tcPr>
            <w:tcW w:w="1790"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возраст</w:t>
            </w:r>
          </w:p>
        </w:tc>
        <w:tc>
          <w:tcPr>
            <w:tcW w:w="1269" w:type="dxa"/>
            <w:tcBorders>
              <w:top w:val="single" w:sz="6" w:space="0" w:color="000000"/>
              <w:left w:val="nil"/>
              <w:bottom w:val="single" w:sz="6" w:space="0" w:color="000000"/>
              <w:right w:val="single" w:sz="6" w:space="0" w:color="000000"/>
            </w:tcBorders>
            <w:vAlign w:val="center"/>
          </w:tcPr>
          <w:p w:rsidR="00140374"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Всего</w:t>
            </w:r>
            <w:r>
              <w:rPr>
                <w:rFonts w:ascii="Times New Roman" w:hAnsi="Times New Roman" w:cs="Times New Roman"/>
                <w:sz w:val="20"/>
                <w:szCs w:val="20"/>
              </w:rPr>
              <w:br/>
              <w:t>педагогов</w:t>
            </w:r>
          </w:p>
        </w:tc>
        <w:tc>
          <w:tcPr>
            <w:tcW w:w="1966" w:type="dxa"/>
            <w:gridSpan w:val="2"/>
            <w:tcBorders>
              <w:top w:val="single" w:sz="6" w:space="0" w:color="000000"/>
              <w:left w:val="nil"/>
              <w:bottom w:val="single" w:sz="6" w:space="0" w:color="000000"/>
              <w:right w:val="single" w:sz="6" w:space="0" w:color="000000"/>
            </w:tcBorders>
            <w:vAlign w:val="center"/>
          </w:tcPr>
          <w:p w:rsidR="00140374"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моложе 25 лет</w:t>
            </w:r>
          </w:p>
        </w:tc>
        <w:tc>
          <w:tcPr>
            <w:tcW w:w="1915" w:type="dxa"/>
            <w:gridSpan w:val="2"/>
            <w:tcBorders>
              <w:top w:val="single" w:sz="6" w:space="0" w:color="000000"/>
              <w:left w:val="nil"/>
              <w:bottom w:val="single" w:sz="6" w:space="0" w:color="000000"/>
              <w:right w:val="single" w:sz="6" w:space="0" w:color="000000"/>
            </w:tcBorders>
            <w:vAlign w:val="center"/>
          </w:tcPr>
          <w:p w:rsidR="00140374"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25–35 лет</w:t>
            </w:r>
          </w:p>
        </w:tc>
        <w:tc>
          <w:tcPr>
            <w:tcW w:w="1618" w:type="dxa"/>
            <w:gridSpan w:val="2"/>
            <w:tcBorders>
              <w:top w:val="single" w:sz="6" w:space="0" w:color="000000"/>
              <w:left w:val="nil"/>
              <w:bottom w:val="single" w:sz="6" w:space="0" w:color="000000"/>
              <w:right w:val="single" w:sz="6" w:space="0" w:color="000000"/>
            </w:tcBorders>
            <w:vAlign w:val="center"/>
          </w:tcPr>
          <w:p w:rsidR="00140374"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35–55 лет</w:t>
            </w:r>
          </w:p>
        </w:tc>
        <w:tc>
          <w:tcPr>
            <w:tcW w:w="1865" w:type="dxa"/>
            <w:gridSpan w:val="2"/>
            <w:tcBorders>
              <w:top w:val="single" w:sz="6" w:space="0" w:color="000000"/>
              <w:left w:val="nil"/>
              <w:bottom w:val="single" w:sz="6" w:space="0" w:color="000000"/>
              <w:right w:val="single" w:sz="6" w:space="0" w:color="000000"/>
            </w:tcBorders>
            <w:vAlign w:val="center"/>
          </w:tcPr>
          <w:p w:rsidR="00140374" w:rsidRDefault="00140374" w:rsidP="007636D4">
            <w:pPr>
              <w:pStyle w:val="ParagraphStyle"/>
              <w:spacing w:line="264" w:lineRule="auto"/>
              <w:jc w:val="center"/>
              <w:rPr>
                <w:rFonts w:ascii="Times New Roman" w:hAnsi="Times New Roman" w:cs="Times New Roman"/>
                <w:sz w:val="20"/>
                <w:szCs w:val="20"/>
              </w:rPr>
            </w:pPr>
            <w:r>
              <w:rPr>
                <w:rFonts w:ascii="Times New Roman" w:hAnsi="Times New Roman" w:cs="Times New Roman"/>
                <w:sz w:val="20"/>
                <w:szCs w:val="20"/>
              </w:rPr>
              <w:t>старше 55 лет</w:t>
            </w:r>
          </w:p>
        </w:tc>
      </w:tr>
      <w:tr w:rsidR="00140374">
        <w:trPr>
          <w:trHeight w:val="288"/>
        </w:trPr>
        <w:tc>
          <w:tcPr>
            <w:tcW w:w="1790" w:type="dxa"/>
            <w:tcBorders>
              <w:top w:val="nil"/>
              <w:left w:val="single" w:sz="6" w:space="0" w:color="000000"/>
              <w:bottom w:val="single" w:sz="6" w:space="0" w:color="000000"/>
              <w:right w:val="single" w:sz="6" w:space="0" w:color="000000"/>
            </w:tcBorders>
            <w:vAlign w:val="center"/>
          </w:tcPr>
          <w:p w:rsidR="00140374" w:rsidRPr="0074308A" w:rsidRDefault="00140374" w:rsidP="007636D4">
            <w:pPr>
              <w:pStyle w:val="ParagraphStyle"/>
              <w:spacing w:line="264" w:lineRule="auto"/>
              <w:jc w:val="center"/>
              <w:rPr>
                <w:rFonts w:ascii="Times New Roman" w:hAnsi="Times New Roman" w:cs="Times New Roman"/>
              </w:rPr>
            </w:pPr>
            <w:r w:rsidRPr="0074308A">
              <w:rPr>
                <w:rFonts w:ascii="Times New Roman" w:hAnsi="Times New Roman" w:cs="Times New Roman"/>
              </w:rPr>
              <w:t>20</w:t>
            </w:r>
            <w:r>
              <w:rPr>
                <w:rFonts w:ascii="Times New Roman" w:hAnsi="Times New Roman" w:cs="Times New Roman"/>
              </w:rPr>
              <w:t xml:space="preserve">14 – </w:t>
            </w:r>
            <w:r w:rsidRPr="0074308A">
              <w:rPr>
                <w:rFonts w:ascii="Times New Roman" w:hAnsi="Times New Roman" w:cs="Times New Roman"/>
              </w:rPr>
              <w:t>20</w:t>
            </w:r>
            <w:r>
              <w:rPr>
                <w:rFonts w:ascii="Times New Roman" w:hAnsi="Times New Roman" w:cs="Times New Roman"/>
              </w:rPr>
              <w:t>15</w:t>
            </w:r>
          </w:p>
        </w:tc>
        <w:tc>
          <w:tcPr>
            <w:tcW w:w="1269"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25</w:t>
            </w:r>
          </w:p>
        </w:tc>
        <w:tc>
          <w:tcPr>
            <w:tcW w:w="1008"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2</w:t>
            </w:r>
          </w:p>
        </w:tc>
        <w:tc>
          <w:tcPr>
            <w:tcW w:w="958"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8%</w:t>
            </w:r>
          </w:p>
        </w:tc>
        <w:tc>
          <w:tcPr>
            <w:tcW w:w="958"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p>
        </w:tc>
        <w:tc>
          <w:tcPr>
            <w:tcW w:w="958"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p>
        </w:tc>
        <w:tc>
          <w:tcPr>
            <w:tcW w:w="808"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10</w:t>
            </w:r>
          </w:p>
        </w:tc>
        <w:tc>
          <w:tcPr>
            <w:tcW w:w="810"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40%</w:t>
            </w:r>
          </w:p>
        </w:tc>
        <w:tc>
          <w:tcPr>
            <w:tcW w:w="940"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13</w:t>
            </w:r>
          </w:p>
        </w:tc>
        <w:tc>
          <w:tcPr>
            <w:tcW w:w="925" w:type="dxa"/>
            <w:tcBorders>
              <w:top w:val="nil"/>
              <w:left w:val="nil"/>
              <w:bottom w:val="single" w:sz="6" w:space="0" w:color="auto"/>
              <w:right w:val="single" w:sz="6" w:space="0" w:color="auto"/>
            </w:tcBorders>
            <w:vAlign w:val="bottom"/>
          </w:tcPr>
          <w:p w:rsidR="00140374" w:rsidRDefault="00140374" w:rsidP="007636D4">
            <w:pPr>
              <w:pStyle w:val="ParagraphStyle"/>
              <w:spacing w:line="264" w:lineRule="auto"/>
              <w:jc w:val="center"/>
              <w:rPr>
                <w:rFonts w:ascii="Times New Roman" w:hAnsi="Times New Roman" w:cs="Times New Roman"/>
              </w:rPr>
            </w:pPr>
            <w:r>
              <w:rPr>
                <w:rFonts w:ascii="Times New Roman" w:hAnsi="Times New Roman" w:cs="Times New Roman"/>
              </w:rPr>
              <w:t>52%</w:t>
            </w:r>
          </w:p>
        </w:tc>
      </w:tr>
    </w:tbl>
    <w:p w:rsidR="00140374" w:rsidRPr="0074308A" w:rsidRDefault="00140374" w:rsidP="008F6553">
      <w:pPr>
        <w:pStyle w:val="ParagraphStyle"/>
        <w:shd w:val="clear" w:color="auto" w:fill="FFFFFF"/>
        <w:tabs>
          <w:tab w:val="left" w:pos="720"/>
        </w:tabs>
        <w:spacing w:before="240" w:line="264" w:lineRule="auto"/>
        <w:ind w:firstLine="567"/>
        <w:jc w:val="both"/>
        <w:rPr>
          <w:rFonts w:ascii="Times New Roman" w:hAnsi="Times New Roman" w:cs="Times New Roman"/>
        </w:rPr>
      </w:pPr>
      <w:r w:rsidRPr="0074308A">
        <w:rPr>
          <w:rFonts w:ascii="Times New Roman" w:hAnsi="Times New Roman" w:cs="Times New Roman"/>
        </w:rPr>
        <w:t>М</w:t>
      </w:r>
      <w:r>
        <w:rPr>
          <w:rFonts w:ascii="Times New Roman" w:hAnsi="Times New Roman" w:cs="Times New Roman"/>
        </w:rPr>
        <w:t>Б</w:t>
      </w:r>
      <w:r w:rsidRPr="0074308A">
        <w:rPr>
          <w:rFonts w:ascii="Times New Roman" w:hAnsi="Times New Roman" w:cs="Times New Roman"/>
        </w:rPr>
        <w:t xml:space="preserve">ОУ </w:t>
      </w:r>
      <w:r>
        <w:rPr>
          <w:rFonts w:ascii="Times New Roman" w:hAnsi="Times New Roman" w:cs="Times New Roman"/>
        </w:rPr>
        <w:t>СОШ</w:t>
      </w:r>
      <w:r w:rsidRPr="0074308A">
        <w:rPr>
          <w:rFonts w:ascii="Times New Roman" w:hAnsi="Times New Roman" w:cs="Times New Roman"/>
        </w:rPr>
        <w:t xml:space="preserve"> №</w:t>
      </w:r>
      <w:r>
        <w:rPr>
          <w:rFonts w:ascii="Times New Roman" w:hAnsi="Times New Roman" w:cs="Times New Roman"/>
        </w:rPr>
        <w:t>5</w:t>
      </w:r>
      <w:r w:rsidRPr="0074308A">
        <w:rPr>
          <w:rFonts w:ascii="Times New Roman" w:hAnsi="Times New Roman" w:cs="Times New Roman"/>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140374" w:rsidRPr="0074308A" w:rsidRDefault="00140374" w:rsidP="008F6553">
      <w:pPr>
        <w:pStyle w:val="ParagraphStyle"/>
        <w:shd w:val="clear" w:color="auto" w:fill="FFFFFF"/>
        <w:tabs>
          <w:tab w:val="left" w:pos="720"/>
        </w:tabs>
        <w:spacing w:line="264" w:lineRule="auto"/>
        <w:ind w:firstLine="567"/>
        <w:jc w:val="both"/>
        <w:rPr>
          <w:rFonts w:ascii="Times New Roman" w:hAnsi="Times New Roman" w:cs="Times New Roman"/>
        </w:rPr>
      </w:pPr>
      <w:r w:rsidRPr="0074308A">
        <w:rPr>
          <w:rFonts w:ascii="Times New Roman" w:hAnsi="Times New Roman" w:cs="Times New Roman"/>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40374" w:rsidRDefault="00140374" w:rsidP="008F6553">
      <w:pPr>
        <w:pStyle w:val="ParagraphStyle"/>
        <w:spacing w:before="240" w:after="180" w:line="264" w:lineRule="auto"/>
        <w:jc w:val="center"/>
        <w:rPr>
          <w:rFonts w:ascii="Times New Roman" w:hAnsi="Times New Roman" w:cs="Times New Roman"/>
          <w:b/>
          <w:bCs/>
          <w:sz w:val="28"/>
          <w:szCs w:val="28"/>
        </w:rPr>
      </w:pPr>
      <w:r>
        <w:rPr>
          <w:rFonts w:ascii="Times New Roman" w:hAnsi="Times New Roman" w:cs="Times New Roman"/>
          <w:b/>
          <w:bCs/>
          <w:sz w:val="28"/>
          <w:szCs w:val="28"/>
        </w:rPr>
        <w:t>Кадровое обеспечение реализации основной образовательной</w:t>
      </w:r>
      <w:r>
        <w:rPr>
          <w:rFonts w:ascii="Times New Roman" w:hAnsi="Times New Roman" w:cs="Times New Roman"/>
          <w:b/>
          <w:bCs/>
          <w:sz w:val="28"/>
          <w:szCs w:val="28"/>
        </w:rPr>
        <w:br/>
        <w:t>программы начального  общего образования</w:t>
      </w:r>
    </w:p>
    <w:tbl>
      <w:tblPr>
        <w:tblW w:w="10515" w:type="dxa"/>
        <w:tblInd w:w="-58" w:type="dxa"/>
        <w:tblLayout w:type="fixed"/>
        <w:tblCellMar>
          <w:top w:w="60" w:type="dxa"/>
          <w:left w:w="60" w:type="dxa"/>
          <w:bottom w:w="60" w:type="dxa"/>
          <w:right w:w="60" w:type="dxa"/>
        </w:tblCellMar>
        <w:tblLook w:val="0000"/>
      </w:tblPr>
      <w:tblGrid>
        <w:gridCol w:w="2080"/>
        <w:gridCol w:w="2607"/>
        <w:gridCol w:w="767"/>
        <w:gridCol w:w="2914"/>
        <w:gridCol w:w="2147"/>
      </w:tblGrid>
      <w:tr w:rsidR="00140374" w:rsidRPr="0074308A">
        <w:trPr>
          <w:cantSplit/>
          <w:trHeight w:val="1341"/>
        </w:trPr>
        <w:tc>
          <w:tcPr>
            <w:tcW w:w="2080" w:type="dxa"/>
            <w:vMerge w:val="restart"/>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Должность</w:t>
            </w:r>
          </w:p>
        </w:tc>
        <w:tc>
          <w:tcPr>
            <w:tcW w:w="2607" w:type="dxa"/>
            <w:vMerge w:val="restart"/>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Должностные обязанности</w:t>
            </w:r>
          </w:p>
        </w:tc>
        <w:tc>
          <w:tcPr>
            <w:tcW w:w="767" w:type="dxa"/>
            <w:tcBorders>
              <w:top w:val="single" w:sz="6" w:space="0" w:color="000000"/>
              <w:left w:val="single" w:sz="6" w:space="0" w:color="000000"/>
              <w:bottom w:val="single" w:sz="6" w:space="0" w:color="000000"/>
              <w:right w:val="single" w:sz="6" w:space="0" w:color="000000"/>
            </w:tcBorders>
            <w:textDirection w:val="btLr"/>
            <w:vAlign w:val="center"/>
          </w:tcPr>
          <w:p w:rsidR="00140374" w:rsidRPr="0074308A" w:rsidRDefault="00140374" w:rsidP="007636D4">
            <w:pPr>
              <w:pStyle w:val="ParagraphStyle"/>
              <w:tabs>
                <w:tab w:val="left" w:pos="720"/>
              </w:tabs>
              <w:spacing w:line="264" w:lineRule="auto"/>
              <w:ind w:left="113" w:right="113"/>
              <w:jc w:val="center"/>
              <w:rPr>
                <w:rFonts w:ascii="Times New Roman" w:hAnsi="Times New Roman" w:cs="Times New Roman"/>
                <w:sz w:val="22"/>
                <w:szCs w:val="22"/>
              </w:rPr>
            </w:pPr>
            <w:r w:rsidRPr="0074308A">
              <w:rPr>
                <w:rFonts w:ascii="Times New Roman" w:hAnsi="Times New Roman" w:cs="Times New Roman"/>
                <w:sz w:val="22"/>
                <w:szCs w:val="22"/>
              </w:rPr>
              <w:t>Количество работников в ОУ</w:t>
            </w:r>
            <w:r w:rsidRPr="0074308A">
              <w:rPr>
                <w:rFonts w:ascii="Times New Roman" w:hAnsi="Times New Roman" w:cs="Times New Roman"/>
                <w:sz w:val="22"/>
                <w:szCs w:val="22"/>
              </w:rPr>
              <w:br/>
              <w:t>(требуется/ имеется)</w:t>
            </w:r>
          </w:p>
        </w:tc>
        <w:tc>
          <w:tcPr>
            <w:tcW w:w="5061" w:type="dxa"/>
            <w:gridSpan w:val="2"/>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Уровень квалификации работников ОУ</w:t>
            </w:r>
          </w:p>
        </w:tc>
      </w:tr>
      <w:tr w:rsidR="00140374" w:rsidRPr="0074308A">
        <w:trPr>
          <w:trHeight w:val="57"/>
        </w:trPr>
        <w:tc>
          <w:tcPr>
            <w:tcW w:w="2080" w:type="dxa"/>
            <w:vMerge/>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rPr>
                <w:rFonts w:ascii="Times New Roman" w:hAnsi="Times New Roman" w:cs="Times New Roman"/>
                <w:b/>
                <w:bCs/>
                <w:sz w:val="22"/>
                <w:szCs w:val="22"/>
              </w:rPr>
            </w:pPr>
          </w:p>
        </w:tc>
        <w:tc>
          <w:tcPr>
            <w:tcW w:w="2607" w:type="dxa"/>
            <w:vMerge/>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rPr>
                <w:rFonts w:ascii="Times New Roman" w:hAnsi="Times New Roman" w:cs="Times New Roman"/>
                <w:b/>
                <w:bCs/>
                <w:sz w:val="22"/>
                <w:szCs w:val="22"/>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both"/>
              <w:rPr>
                <w:rFonts w:ascii="Times New Roman" w:hAnsi="Times New Roman" w:cs="Times New Roman"/>
                <w:sz w:val="22"/>
                <w:szCs w:val="22"/>
              </w:rPr>
            </w:pPr>
          </w:p>
        </w:tc>
        <w:tc>
          <w:tcPr>
            <w:tcW w:w="2914"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Требования к уровню</w:t>
            </w:r>
            <w:r w:rsidRPr="0074308A">
              <w:rPr>
                <w:rFonts w:ascii="Times New Roman" w:hAnsi="Times New Roman" w:cs="Times New Roman"/>
                <w:sz w:val="22"/>
                <w:szCs w:val="22"/>
              </w:rPr>
              <w:br/>
              <w:t>квалификации</w:t>
            </w:r>
          </w:p>
        </w:tc>
        <w:tc>
          <w:tcPr>
            <w:tcW w:w="2147"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885"/>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Фактически</w:t>
            </w:r>
          </w:p>
        </w:tc>
      </w:tr>
      <w:tr w:rsidR="00140374" w:rsidRPr="0074308A">
        <w:trPr>
          <w:trHeight w:val="57"/>
        </w:trPr>
        <w:tc>
          <w:tcPr>
            <w:tcW w:w="2080" w:type="dxa"/>
            <w:tcBorders>
              <w:top w:val="single" w:sz="6" w:space="0" w:color="auto"/>
              <w:left w:val="single" w:sz="6" w:space="0" w:color="auto"/>
              <w:bottom w:val="single" w:sz="6" w:space="0" w:color="auto"/>
              <w:right w:val="single" w:sz="6" w:space="0" w:color="auto"/>
            </w:tcBorders>
            <w:vAlign w:val="center"/>
          </w:tcPr>
          <w:p w:rsidR="00140374" w:rsidRPr="0074308A" w:rsidRDefault="00140374" w:rsidP="007636D4">
            <w:pPr>
              <w:pStyle w:val="ParagraphStyle"/>
              <w:jc w:val="center"/>
              <w:rPr>
                <w:rFonts w:ascii="Times New Roman" w:hAnsi="Times New Roman" w:cs="Times New Roman"/>
                <w:color w:val="000000"/>
                <w:sz w:val="22"/>
                <w:szCs w:val="22"/>
              </w:rPr>
            </w:pPr>
            <w:r w:rsidRPr="0074308A">
              <w:rPr>
                <w:rFonts w:ascii="Times New Roman" w:hAnsi="Times New Roman" w:cs="Times New Roman"/>
                <w:color w:val="000000"/>
                <w:sz w:val="22"/>
                <w:szCs w:val="22"/>
              </w:rPr>
              <w:t>1</w:t>
            </w:r>
          </w:p>
        </w:tc>
        <w:tc>
          <w:tcPr>
            <w:tcW w:w="2607" w:type="dxa"/>
            <w:tcBorders>
              <w:top w:val="single" w:sz="6" w:space="0" w:color="auto"/>
              <w:left w:val="single" w:sz="6" w:space="0" w:color="auto"/>
              <w:bottom w:val="single" w:sz="6" w:space="0" w:color="auto"/>
              <w:right w:val="single" w:sz="6" w:space="0" w:color="auto"/>
            </w:tcBorders>
            <w:vAlign w:val="center"/>
          </w:tcPr>
          <w:p w:rsidR="00140374" w:rsidRPr="0074308A" w:rsidRDefault="00140374" w:rsidP="007636D4">
            <w:pPr>
              <w:pStyle w:val="ParagraphStyle"/>
              <w:jc w:val="center"/>
              <w:rPr>
                <w:rFonts w:ascii="Times New Roman" w:hAnsi="Times New Roman" w:cs="Times New Roman"/>
                <w:color w:val="000000"/>
                <w:sz w:val="22"/>
                <w:szCs w:val="22"/>
              </w:rPr>
            </w:pPr>
            <w:r w:rsidRPr="0074308A">
              <w:rPr>
                <w:rFonts w:ascii="Times New Roman" w:hAnsi="Times New Roman" w:cs="Times New Roman"/>
                <w:color w:val="000000"/>
                <w:sz w:val="22"/>
                <w:szCs w:val="22"/>
              </w:rPr>
              <w:t>2</w:t>
            </w:r>
          </w:p>
        </w:tc>
        <w:tc>
          <w:tcPr>
            <w:tcW w:w="767"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3</w:t>
            </w:r>
          </w:p>
        </w:tc>
        <w:tc>
          <w:tcPr>
            <w:tcW w:w="2914"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4</w:t>
            </w:r>
          </w:p>
        </w:tc>
        <w:tc>
          <w:tcPr>
            <w:tcW w:w="2147" w:type="dxa"/>
            <w:tcBorders>
              <w:top w:val="single" w:sz="6" w:space="0" w:color="000000"/>
              <w:left w:val="single" w:sz="6" w:space="0" w:color="000000"/>
              <w:bottom w:val="single" w:sz="6" w:space="0" w:color="000000"/>
              <w:right w:val="single" w:sz="6" w:space="0" w:color="000000"/>
            </w:tcBorders>
            <w:vAlign w:val="center"/>
          </w:tcPr>
          <w:p w:rsidR="00140374" w:rsidRPr="0074308A" w:rsidRDefault="00140374" w:rsidP="007636D4">
            <w:pPr>
              <w:pStyle w:val="ParagraphStyle"/>
              <w:tabs>
                <w:tab w:val="left" w:pos="885"/>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5</w:t>
            </w:r>
          </w:p>
        </w:tc>
      </w:tr>
      <w:tr w:rsidR="00140374" w:rsidRPr="0074308A">
        <w:trPr>
          <w:trHeight w:val="1066"/>
        </w:trPr>
        <w:tc>
          <w:tcPr>
            <w:tcW w:w="2080" w:type="dxa"/>
            <w:tcBorders>
              <w:top w:val="single" w:sz="6" w:space="0" w:color="000000"/>
              <w:left w:val="single" w:sz="6" w:space="0" w:color="000000"/>
              <w:bottom w:val="single" w:sz="6" w:space="0" w:color="000000"/>
              <w:right w:val="single" w:sz="6" w:space="0" w:color="000000"/>
            </w:tcBorders>
          </w:tcPr>
          <w:p w:rsidR="00140374" w:rsidRPr="0074308A" w:rsidRDefault="00140374" w:rsidP="007636D4">
            <w:pPr>
              <w:pStyle w:val="ParagraphStyle"/>
              <w:tabs>
                <w:tab w:val="left" w:pos="720"/>
              </w:tabs>
              <w:spacing w:line="264" w:lineRule="auto"/>
              <w:rPr>
                <w:rFonts w:ascii="Times New Roman" w:hAnsi="Times New Roman" w:cs="Times New Roman"/>
                <w:b/>
                <w:bCs/>
                <w:sz w:val="22"/>
                <w:szCs w:val="22"/>
              </w:rPr>
            </w:pPr>
            <w:r w:rsidRPr="0074308A">
              <w:rPr>
                <w:rFonts w:ascii="Times New Roman" w:hAnsi="Times New Roman" w:cs="Times New Roman"/>
                <w:b/>
                <w:bCs/>
                <w:sz w:val="22"/>
                <w:szCs w:val="22"/>
              </w:rPr>
              <w:t>Руководитель образовательного учреждения</w:t>
            </w:r>
          </w:p>
        </w:tc>
        <w:tc>
          <w:tcPr>
            <w:tcW w:w="2607" w:type="dxa"/>
            <w:tcBorders>
              <w:top w:val="single" w:sz="6" w:space="0" w:color="000000"/>
              <w:left w:val="single" w:sz="6" w:space="0" w:color="000000"/>
              <w:bottom w:val="single" w:sz="6" w:space="0" w:color="000000"/>
              <w:right w:val="single" w:sz="6" w:space="0" w:color="000000"/>
            </w:tcBorders>
          </w:tcPr>
          <w:p w:rsidR="00140374" w:rsidRPr="0074308A" w:rsidRDefault="00140374" w:rsidP="007636D4">
            <w:pPr>
              <w:pStyle w:val="ParagraphStyle"/>
              <w:tabs>
                <w:tab w:val="left" w:pos="720"/>
              </w:tabs>
              <w:spacing w:line="264" w:lineRule="auto"/>
              <w:rPr>
                <w:rFonts w:ascii="Times New Roman" w:hAnsi="Times New Roman" w:cs="Times New Roman"/>
                <w:sz w:val="22"/>
                <w:szCs w:val="22"/>
              </w:rPr>
            </w:pPr>
            <w:r w:rsidRPr="0074308A">
              <w:rPr>
                <w:rFonts w:ascii="Times New Roman" w:hAnsi="Times New Roman" w:cs="Times New Roman"/>
                <w:sz w:val="22"/>
                <w:szCs w:val="22"/>
              </w:rPr>
              <w:t>Обеспечивает системную образовательную и административно-хозяйственную работу образовательного учреждения</w:t>
            </w:r>
          </w:p>
        </w:tc>
        <w:tc>
          <w:tcPr>
            <w:tcW w:w="767" w:type="dxa"/>
            <w:tcBorders>
              <w:top w:val="single" w:sz="6" w:space="0" w:color="000000"/>
              <w:left w:val="single" w:sz="6" w:space="0" w:color="000000"/>
              <w:bottom w:val="single" w:sz="6" w:space="0" w:color="000000"/>
              <w:right w:val="single" w:sz="6" w:space="0" w:color="000000"/>
            </w:tcBorders>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sidRPr="0074308A">
              <w:rPr>
                <w:rFonts w:ascii="Times New Roman" w:hAnsi="Times New Roman" w:cs="Times New Roman"/>
                <w:sz w:val="22"/>
                <w:szCs w:val="22"/>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Pr="0074308A" w:rsidRDefault="00140374" w:rsidP="007636D4">
            <w:pPr>
              <w:pStyle w:val="ParagraphStyle"/>
              <w:tabs>
                <w:tab w:val="left" w:pos="720"/>
              </w:tabs>
              <w:spacing w:line="264" w:lineRule="auto"/>
              <w:rPr>
                <w:rFonts w:ascii="Times New Roman" w:hAnsi="Times New Roman" w:cs="Times New Roman"/>
                <w:sz w:val="22"/>
                <w:szCs w:val="22"/>
              </w:rPr>
            </w:pPr>
            <w:r w:rsidRPr="0074308A">
              <w:rPr>
                <w:rFonts w:ascii="Times New Roman" w:hAnsi="Times New Roman" w:cs="Times New Roman"/>
                <w:sz w:val="22"/>
                <w:szCs w:val="22"/>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2147" w:type="dxa"/>
            <w:tcBorders>
              <w:top w:val="single" w:sz="6" w:space="0" w:color="000000"/>
              <w:left w:val="single" w:sz="6" w:space="0" w:color="000000"/>
              <w:bottom w:val="single" w:sz="6" w:space="0" w:color="000000"/>
              <w:right w:val="single" w:sz="6" w:space="0" w:color="000000"/>
            </w:tcBorders>
          </w:tcPr>
          <w:p w:rsidR="00140374" w:rsidRPr="0074308A"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140374" w:rsidRPr="002C6186">
        <w:trPr>
          <w:trHeight w:val="1653"/>
        </w:trPr>
        <w:tc>
          <w:tcPr>
            <w:tcW w:w="2080"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t>Заместитель руководителя</w:t>
            </w:r>
          </w:p>
        </w:tc>
        <w:tc>
          <w:tcPr>
            <w:tcW w:w="260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sz w:val="22"/>
                <w:szCs w:val="22"/>
              </w:rPr>
            </w:pPr>
            <w:r w:rsidRPr="002C6186">
              <w:rPr>
                <w:rFonts w:ascii="Times New Roman" w:hAnsi="Times New Roman" w:cs="Times New Roman"/>
                <w:sz w:val="22"/>
                <w:szCs w:val="22"/>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процесса.Осуществляет контроль за качеством образовательного процесса</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sidRPr="002C6186">
              <w:rPr>
                <w:rFonts w:ascii="Times New Roman" w:hAnsi="Times New Roman" w:cs="Times New Roman"/>
                <w:sz w:val="22"/>
                <w:szCs w:val="22"/>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sz w:val="22"/>
                <w:szCs w:val="22"/>
              </w:rPr>
            </w:pPr>
            <w:r w:rsidRPr="002C6186">
              <w:rPr>
                <w:rFonts w:ascii="Times New Roman" w:hAnsi="Times New Roman" w:cs="Times New Roman"/>
                <w:sz w:val="22"/>
                <w:szCs w:val="22"/>
              </w:rPr>
              <w:t>Высшее профессиональное образование и дополнительное профессиональное образование в области менеджмента, стаж работы на педагогических или руководящих должностях не менее 5 лет.</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Приступил к работе с 8.09.2014</w:t>
            </w:r>
          </w:p>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Имеет высшее профессиональное образование</w:t>
            </w:r>
          </w:p>
        </w:tc>
      </w:tr>
      <w:tr w:rsidR="00140374" w:rsidRPr="002C6186">
        <w:trPr>
          <w:trHeight w:val="2216"/>
        </w:trPr>
        <w:tc>
          <w:tcPr>
            <w:tcW w:w="2080" w:type="dxa"/>
            <w:tcBorders>
              <w:top w:val="single" w:sz="6" w:space="0" w:color="000000"/>
              <w:left w:val="single" w:sz="6" w:space="0" w:color="000000"/>
              <w:bottom w:val="single" w:sz="6" w:space="0" w:color="000000"/>
              <w:right w:val="single" w:sz="6" w:space="0" w:color="000000"/>
            </w:tcBorders>
          </w:tcPr>
          <w:p w:rsidR="00140374" w:rsidRPr="002C6186" w:rsidRDefault="00140374" w:rsidP="003A4FE8">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t>Учител</w:t>
            </w:r>
            <w:r>
              <w:rPr>
                <w:rFonts w:ascii="Times New Roman" w:hAnsi="Times New Roman" w:cs="Times New Roman"/>
                <w:b/>
                <w:bCs/>
                <w:sz w:val="22"/>
                <w:szCs w:val="22"/>
              </w:rPr>
              <w:t>я, ведущие часы в начальной школе</w:t>
            </w:r>
          </w:p>
        </w:tc>
        <w:tc>
          <w:tcPr>
            <w:tcW w:w="260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sz w:val="22"/>
                <w:szCs w:val="22"/>
              </w:rPr>
            </w:pPr>
            <w:r w:rsidRPr="002C6186">
              <w:rPr>
                <w:rFonts w:ascii="Times New Roman" w:hAnsi="Times New Roman" w:cs="Times New Roman"/>
                <w:sz w:val="22"/>
                <w:szCs w:val="22"/>
              </w:rPr>
              <w:t xml:space="preserve">Осуществляет обучение и воспитание обучающихся, способствует формированию общей культуры личности, социализации, осознанного выбора </w:t>
            </w:r>
            <w:r w:rsidRPr="002C6186">
              <w:rPr>
                <w:rFonts w:ascii="Times New Roman" w:hAnsi="Times New Roman" w:cs="Times New Roman"/>
                <w:sz w:val="22"/>
                <w:szCs w:val="22"/>
              </w:rPr>
              <w:br/>
              <w:t>и освоения образовательных программ</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15</w:t>
            </w:r>
            <w:r w:rsidRPr="002C6186">
              <w:rPr>
                <w:rFonts w:ascii="Times New Roman" w:hAnsi="Times New Roman" w:cs="Times New Roman"/>
                <w:sz w:val="22"/>
                <w:szCs w:val="22"/>
              </w:rPr>
              <w:t>/</w:t>
            </w:r>
            <w:r>
              <w:rPr>
                <w:rFonts w:ascii="Times New Roman" w:hAnsi="Times New Roman" w:cs="Times New Roman"/>
                <w:sz w:val="22"/>
                <w:szCs w:val="22"/>
              </w:rPr>
              <w:t>15</w:t>
            </w:r>
          </w:p>
        </w:tc>
        <w:tc>
          <w:tcPr>
            <w:tcW w:w="2914"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spacing w:line="264" w:lineRule="auto"/>
              <w:rPr>
                <w:rFonts w:ascii="Times New Roman" w:hAnsi="Times New Roman" w:cs="Times New Roman"/>
                <w:sz w:val="22"/>
                <w:szCs w:val="22"/>
              </w:rPr>
            </w:pPr>
            <w:r w:rsidRPr="002C6186">
              <w:rPr>
                <w:rFonts w:ascii="Times New Roman" w:hAnsi="Times New Roman" w:cs="Times New Roman"/>
                <w:sz w:val="22"/>
                <w:szCs w:val="22"/>
              </w:rPr>
              <w:t xml:space="preserve">Высшее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w:t>
            </w:r>
          </w:p>
        </w:tc>
        <w:tc>
          <w:tcPr>
            <w:tcW w:w="214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140374" w:rsidRPr="002C6186">
        <w:trPr>
          <w:trHeight w:val="2246"/>
        </w:trPr>
        <w:tc>
          <w:tcPr>
            <w:tcW w:w="2080"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b/>
                <w:bCs/>
                <w:sz w:val="22"/>
                <w:szCs w:val="22"/>
              </w:rPr>
            </w:pPr>
            <w:r w:rsidRPr="002C6186">
              <w:rPr>
                <w:rFonts w:ascii="Times New Roman" w:hAnsi="Times New Roman" w:cs="Times New Roman"/>
                <w:b/>
                <w:bCs/>
                <w:sz w:val="22"/>
                <w:szCs w:val="22"/>
              </w:rPr>
              <w:t>Педагог-организатор</w:t>
            </w:r>
          </w:p>
        </w:tc>
        <w:tc>
          <w:tcPr>
            <w:tcW w:w="260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sz w:val="22"/>
                <w:szCs w:val="22"/>
              </w:rPr>
            </w:pPr>
            <w:r w:rsidRPr="002C6186">
              <w:rPr>
                <w:rFonts w:ascii="Times New Roman" w:hAnsi="Times New Roman" w:cs="Times New Roman"/>
                <w:sz w:val="22"/>
                <w:szCs w:val="22"/>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sidRPr="002C6186">
              <w:rPr>
                <w:rFonts w:ascii="Times New Roman" w:hAnsi="Times New Roman" w:cs="Times New Roman"/>
                <w:sz w:val="22"/>
                <w:szCs w:val="22"/>
              </w:rPr>
              <w:t>2/2</w:t>
            </w:r>
          </w:p>
        </w:tc>
        <w:tc>
          <w:tcPr>
            <w:tcW w:w="2914"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rPr>
                <w:rFonts w:ascii="Times New Roman" w:hAnsi="Times New Roman" w:cs="Times New Roman"/>
                <w:sz w:val="22"/>
                <w:szCs w:val="22"/>
              </w:rPr>
            </w:pPr>
            <w:r w:rsidRPr="002C6186">
              <w:rPr>
                <w:rFonts w:ascii="Times New Roman" w:hAnsi="Times New Roman" w:cs="Times New Roman"/>
                <w:sz w:val="22"/>
                <w:szCs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14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sz w:val="22"/>
                <w:szCs w:val="22"/>
              </w:rPr>
            </w:pPr>
            <w:r>
              <w:rPr>
                <w:rFonts w:ascii="Times New Roman" w:hAnsi="Times New Roman" w:cs="Times New Roman"/>
                <w:sz w:val="22"/>
                <w:szCs w:val="22"/>
              </w:rPr>
              <w:t>Соответствует</w:t>
            </w:r>
          </w:p>
        </w:tc>
      </w:tr>
      <w:tr w:rsidR="00140374">
        <w:trPr>
          <w:trHeight w:val="1812"/>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Социальный педагог</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648"/>
              </w:tabs>
              <w:spacing w:line="264" w:lineRule="auto"/>
              <w:jc w:val="center"/>
              <w:rPr>
                <w:rFonts w:ascii="Times New Roman" w:hAnsi="Times New Roman" w:cs="Times New Roman"/>
              </w:rPr>
            </w:pPr>
            <w:r>
              <w:rPr>
                <w:rFonts w:ascii="Times New Roman" w:hAnsi="Times New Roman" w:cs="Times New Roman"/>
              </w:rPr>
              <w:t>Соответствует</w:t>
            </w:r>
          </w:p>
        </w:tc>
      </w:tr>
      <w:tr w:rsidR="00140374">
        <w:trPr>
          <w:trHeight w:val="128"/>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Учитель-логопед</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Осуществляет работу, направленную на максимальную коррекцию недостатков в развитии обучающихся</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2/0</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профессиональное образование в области дефектологии без предъявления требований к стажу работы</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p>
        </w:tc>
      </w:tr>
      <w:tr w:rsidR="00140374">
        <w:trPr>
          <w:trHeight w:val="61"/>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Педагог-психолог</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«Педагогика и психология»</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Соответствует</w:t>
            </w:r>
          </w:p>
        </w:tc>
      </w:tr>
      <w:tr w:rsidR="00140374">
        <w:trPr>
          <w:trHeight w:val="61"/>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Преподаватель-организатор основ безопасности жизнедеятельности</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76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профессиональное образование и профессиональная подготовка по направлению подготовки «Образование и педагогика» или ГО</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p>
        </w:tc>
      </w:tr>
      <w:tr w:rsidR="00140374">
        <w:trPr>
          <w:trHeight w:val="61"/>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Библиотекарь</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7" w:type="dxa"/>
            <w:tcBorders>
              <w:top w:val="single" w:sz="6" w:space="0" w:color="000000"/>
              <w:left w:val="single" w:sz="6" w:space="0" w:color="000000"/>
              <w:bottom w:val="single" w:sz="6" w:space="0" w:color="000000"/>
              <w:right w:val="single" w:sz="6" w:space="0" w:color="000000"/>
            </w:tcBorders>
          </w:tcPr>
          <w:p w:rsidR="00140374" w:rsidRPr="002C6186"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1/1</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Высшее или среднее профессиональное образование по специальности «Библиотечно-информационная деятельность»</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p>
        </w:tc>
      </w:tr>
      <w:tr w:rsidR="00140374">
        <w:trPr>
          <w:trHeight w:val="61"/>
        </w:trPr>
        <w:tc>
          <w:tcPr>
            <w:tcW w:w="2080"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b/>
                <w:bCs/>
              </w:rPr>
            </w:pPr>
            <w:r>
              <w:rPr>
                <w:rFonts w:ascii="Times New Roman" w:hAnsi="Times New Roman" w:cs="Times New Roman"/>
                <w:b/>
                <w:bCs/>
              </w:rPr>
              <w:t>Бухгалтер</w:t>
            </w:r>
          </w:p>
        </w:tc>
        <w:tc>
          <w:tcPr>
            <w:tcW w:w="260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Выполняет работу по ведению бухгалтерского учёта имущества, обязательств и хозяйственных операций</w:t>
            </w:r>
          </w:p>
        </w:tc>
        <w:tc>
          <w:tcPr>
            <w:tcW w:w="76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2/2</w:t>
            </w:r>
          </w:p>
        </w:tc>
        <w:tc>
          <w:tcPr>
            <w:tcW w:w="2914"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rPr>
                <w:rFonts w:ascii="Times New Roman" w:hAnsi="Times New Roman" w:cs="Times New Roman"/>
              </w:rPr>
            </w:pPr>
            <w:r>
              <w:rPr>
                <w:rFonts w:ascii="Times New Roman" w:hAnsi="Times New Roman" w:cs="Times New Roman"/>
              </w:rPr>
              <w:t xml:space="preserve">Высшее профессиональное </w:t>
            </w:r>
            <w:r>
              <w:rPr>
                <w:rFonts w:ascii="Times New Roman" w:hAnsi="Times New Roman" w:cs="Times New Roman"/>
              </w:rPr>
              <w:br/>
              <w:t xml:space="preserve">(экономическое) образование без предъявления требований к стажу работы или среднее профессиональное </w:t>
            </w:r>
            <w:r>
              <w:rPr>
                <w:rFonts w:ascii="Times New Roman" w:hAnsi="Times New Roman" w:cs="Times New Roman"/>
              </w:rPr>
              <w:br/>
              <w:t>(экономическое) образование и стаж работы в должности бухгалтера не менее 3 лет</w:t>
            </w:r>
          </w:p>
        </w:tc>
        <w:tc>
          <w:tcPr>
            <w:tcW w:w="2147"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tabs>
                <w:tab w:val="left" w:pos="720"/>
              </w:tabs>
              <w:spacing w:line="264" w:lineRule="auto"/>
              <w:jc w:val="center"/>
              <w:rPr>
                <w:rFonts w:ascii="Times New Roman" w:hAnsi="Times New Roman" w:cs="Times New Roman"/>
              </w:rPr>
            </w:pPr>
            <w:r>
              <w:rPr>
                <w:rFonts w:ascii="Times New Roman" w:hAnsi="Times New Roman" w:cs="Times New Roman"/>
              </w:rPr>
              <w:t>Соответствует</w:t>
            </w:r>
          </w:p>
        </w:tc>
      </w:tr>
    </w:tbl>
    <w:p w:rsidR="00140374" w:rsidRDefault="00140374" w:rsidP="00BA06EC">
      <w:pPr>
        <w:spacing w:after="240" w:line="276" w:lineRule="auto"/>
        <w:ind w:firstLine="567"/>
        <w:rPr>
          <w:sz w:val="24"/>
          <w:szCs w:val="24"/>
        </w:rPr>
      </w:pPr>
    </w:p>
    <w:p w:rsidR="00140374" w:rsidRPr="00C9067C" w:rsidRDefault="00140374" w:rsidP="00384965">
      <w:pPr>
        <w:pStyle w:val="dash041e005f0431005f044b005f0447005f043d005f044b005f0439"/>
        <w:ind w:firstLine="454"/>
        <w:jc w:val="center"/>
        <w:rPr>
          <w:b/>
          <w:bCs/>
          <w:sz w:val="28"/>
          <w:szCs w:val="28"/>
        </w:rPr>
      </w:pPr>
      <w:r w:rsidRPr="00C9067C">
        <w:rPr>
          <w:b/>
          <w:bCs/>
          <w:sz w:val="28"/>
          <w:szCs w:val="28"/>
        </w:rPr>
        <w:t>П</w:t>
      </w:r>
      <w:r w:rsidRPr="00C9067C">
        <w:rPr>
          <w:rStyle w:val="dash041e005f0431005f044b005f0447005f043d005f044b005f0439005f005fchar1char1"/>
          <w:b/>
          <w:bCs/>
          <w:sz w:val="28"/>
          <w:szCs w:val="28"/>
        </w:rPr>
        <w:t xml:space="preserve">сихолого-педагогические условия реализации основной образовательной программы </w:t>
      </w:r>
      <w:r>
        <w:rPr>
          <w:rStyle w:val="dash041e005f0431005f044b005f0447005f043d005f044b005f0439005f005fchar1char1"/>
          <w:b/>
          <w:bCs/>
          <w:sz w:val="28"/>
          <w:szCs w:val="28"/>
        </w:rPr>
        <w:t>начального</w:t>
      </w:r>
      <w:r w:rsidRPr="00C9067C">
        <w:rPr>
          <w:rStyle w:val="dash041e005f0431005f044b005f0447005f043d005f044b005f0439005f005fchar1char1"/>
          <w:b/>
          <w:bCs/>
          <w:sz w:val="28"/>
          <w:szCs w:val="28"/>
        </w:rPr>
        <w:t xml:space="preserve"> общего образования</w:t>
      </w:r>
    </w:p>
    <w:p w:rsidR="00140374" w:rsidRPr="00852D4A" w:rsidRDefault="00140374" w:rsidP="00384965">
      <w:pPr>
        <w:pStyle w:val="dash041e005f0431005f044b005f0447005f043d005f044b005f0439"/>
        <w:ind w:firstLine="454"/>
        <w:jc w:val="both"/>
      </w:pPr>
      <w:r w:rsidRPr="00852D4A">
        <w:t xml:space="preserve">Требованиями Стандарта к психолого-педагогическим условиям реализации основной образовательной программы </w:t>
      </w:r>
      <w:r>
        <w:t xml:space="preserve">начального </w:t>
      </w:r>
      <w:r w:rsidRPr="00852D4A">
        <w:t xml:space="preserve"> общего образования являютс</w:t>
      </w:r>
      <w:r>
        <w:t xml:space="preserve">я </w:t>
      </w:r>
      <w:r w:rsidRPr="00852D4A">
        <w:t>:</w:t>
      </w:r>
    </w:p>
    <w:p w:rsidR="00140374" w:rsidRPr="00852D4A" w:rsidRDefault="00140374" w:rsidP="00384965">
      <w:pPr>
        <w:pStyle w:val="dash041e005f0431005f044b005f0447005f043d005f044b005f0439"/>
        <w:ind w:firstLine="454"/>
        <w:jc w:val="both"/>
      </w:pPr>
      <w:r w:rsidRPr="00852D4A">
        <w:rPr>
          <w:b/>
          <w:bCs/>
        </w:rPr>
        <w:t>• </w:t>
      </w:r>
      <w:r w:rsidRPr="00852D4A">
        <w:t xml:space="preserve">обеспечение </w:t>
      </w:r>
      <w:r w:rsidRPr="00852D4A">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40374" w:rsidRPr="00852D4A" w:rsidRDefault="00140374" w:rsidP="00384965">
      <w:pPr>
        <w:pStyle w:val="dash041e005f0431005f044b005f0447005f043d005f044b005f0439"/>
        <w:ind w:firstLine="454"/>
        <w:jc w:val="both"/>
        <w:rPr>
          <w:rStyle w:val="dash041e005f0431005f044b005f0447005f043d005f044b005f0439005f005fchar1char1"/>
        </w:rPr>
      </w:pPr>
      <w:r w:rsidRPr="00852D4A">
        <w:rPr>
          <w:b/>
          <w:bCs/>
        </w:rPr>
        <w:t>• </w:t>
      </w:r>
      <w:r w:rsidRPr="00852D4A">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40374" w:rsidRDefault="00140374" w:rsidP="00384965">
      <w:pPr>
        <w:pStyle w:val="dash041e005f0431005f044b005f0447005f043d005f044b005f0439"/>
        <w:ind w:firstLine="454"/>
        <w:rPr>
          <w:rStyle w:val="dash041e005f0431005f044b005f0447005f043d005f044b005f0439005f005fchar1char1"/>
        </w:rPr>
      </w:pPr>
      <w:r w:rsidRPr="00852D4A">
        <w:rPr>
          <w:b/>
          <w:bCs/>
        </w:rPr>
        <w:t>• </w:t>
      </w:r>
      <w:r w:rsidRPr="00852D4A">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w:t>
      </w:r>
      <w:r>
        <w:rPr>
          <w:rStyle w:val="dash041e005f0431005f044b005f0447005f043d005f044b005f0439005f005fchar1char1"/>
        </w:rPr>
        <w:t>а.</w:t>
      </w:r>
    </w:p>
    <w:p w:rsidR="00140374" w:rsidRDefault="00140374" w:rsidP="00384965">
      <w:pPr>
        <w:pStyle w:val="dash041e005f0431005f044b005f0447005f043d005f044b005f0439"/>
        <w:ind w:firstLine="454"/>
        <w:rPr>
          <w:rStyle w:val="dash041e005f0431005f044b005f0447005f043d005f044b005f0439005f005fchar1char1"/>
        </w:rPr>
      </w:pPr>
      <w:r>
        <w:rPr>
          <w:rStyle w:val="dash041e005f0431005f044b005f0447005f043d005f044b005f0439005f005fchar1char1"/>
        </w:rPr>
        <w:t xml:space="preserve">(см приложение </w:t>
      </w:r>
      <w:r>
        <w:rPr>
          <w:b/>
          <w:bCs/>
          <w:sz w:val="28"/>
          <w:szCs w:val="28"/>
        </w:rPr>
        <w:t>Оценка</w:t>
      </w:r>
      <w:r w:rsidRPr="00C9067C">
        <w:rPr>
          <w:b/>
          <w:bCs/>
          <w:sz w:val="28"/>
          <w:szCs w:val="28"/>
        </w:rPr>
        <w:t xml:space="preserve"> базовых компетентностей педагогов</w:t>
      </w:r>
      <w:r>
        <w:rPr>
          <w:b/>
          <w:bCs/>
          <w:sz w:val="28"/>
          <w:szCs w:val="28"/>
        </w:rPr>
        <w:t>)</w:t>
      </w:r>
    </w:p>
    <w:p w:rsidR="00140374" w:rsidRDefault="00140374" w:rsidP="00384965">
      <w:pPr>
        <w:pStyle w:val="dash041e005f0431005f044b005f0447005f043d005f044b005f0439"/>
        <w:ind w:firstLine="454"/>
        <w:rPr>
          <w:rStyle w:val="dash041e005f0431005f044b005f0447005f043d005f044b005f0439005f005fchar1char1"/>
        </w:rPr>
      </w:pPr>
    </w:p>
    <w:p w:rsidR="00140374" w:rsidRDefault="00140374" w:rsidP="00384965">
      <w:pPr>
        <w:pStyle w:val="dash041e005f0431005f044b005f0447005f043d005f044b005f0439"/>
        <w:ind w:firstLine="454"/>
        <w:rPr>
          <w:rStyle w:val="dash041e005f0431005f044b005f0447005f043d005f044b005f0439005f005fchar1char1"/>
        </w:rPr>
      </w:pPr>
    </w:p>
    <w:p w:rsidR="00140374" w:rsidRDefault="00140374" w:rsidP="00384965">
      <w:pPr>
        <w:pStyle w:val="dash041e005f0431005f044b005f0447005f043d005f044b005f0439"/>
        <w:ind w:firstLine="454"/>
        <w:rPr>
          <w:rStyle w:val="dash041e005f0431005f044b005f0447005f043d005f044b005f0439005f005fchar1char1"/>
        </w:rPr>
      </w:pPr>
    </w:p>
    <w:p w:rsidR="00140374" w:rsidRPr="0026450A" w:rsidRDefault="00140374" w:rsidP="00384965">
      <w:pPr>
        <w:ind w:firstLine="454"/>
        <w:jc w:val="center"/>
        <w:rPr>
          <w:b/>
          <w:bCs/>
          <w:color w:val="1F497D"/>
          <w:sz w:val="28"/>
          <w:szCs w:val="28"/>
        </w:rPr>
      </w:pPr>
      <w:r w:rsidRPr="0026450A">
        <w:rPr>
          <w:b/>
          <w:bCs/>
          <w:color w:val="1F497D"/>
          <w:sz w:val="28"/>
          <w:szCs w:val="28"/>
        </w:rPr>
        <w:t>Модель психолого-педагогического сопровождения участников образовательного процесса на ступени начального общего образования</w:t>
      </w:r>
    </w:p>
    <w:p w:rsidR="00140374" w:rsidRPr="00C9067C" w:rsidRDefault="00140374" w:rsidP="00384965">
      <w:pPr>
        <w:ind w:firstLine="454"/>
        <w:jc w:val="both"/>
        <w:rPr>
          <w:b/>
          <w:bCs/>
          <w:sz w:val="28"/>
          <w:szCs w:val="28"/>
        </w:rPr>
      </w:pPr>
    </w:p>
    <w:p w:rsidR="00140374" w:rsidRDefault="00140374" w:rsidP="00384965">
      <w:pPr>
        <w:ind w:firstLine="454"/>
        <w:rPr>
          <w:b/>
          <w:bCs/>
          <w:color w:val="943634"/>
          <w:sz w:val="28"/>
          <w:szCs w:val="28"/>
        </w:rPr>
      </w:pPr>
    </w:p>
    <w:p w:rsidR="00140374" w:rsidRDefault="00140374" w:rsidP="00384965">
      <w:pPr>
        <w:ind w:firstLine="454"/>
        <w:rPr>
          <w:b/>
          <w:bCs/>
          <w:color w:val="943634"/>
          <w:sz w:val="28"/>
          <w:szCs w:val="28"/>
        </w:rPr>
      </w:pPr>
    </w:p>
    <w:p w:rsidR="00140374" w:rsidRDefault="00140374" w:rsidP="00384965">
      <w:pPr>
        <w:ind w:firstLine="454"/>
        <w:rPr>
          <w:b/>
          <w:bCs/>
          <w:color w:val="943634"/>
          <w:sz w:val="28"/>
          <w:szCs w:val="28"/>
        </w:rPr>
      </w:pPr>
    </w:p>
    <w:p w:rsidR="00140374" w:rsidRPr="0026450A" w:rsidRDefault="00140374" w:rsidP="00384965">
      <w:pPr>
        <w:ind w:firstLine="454"/>
        <w:rPr>
          <w:b/>
          <w:bCs/>
          <w:color w:val="943634"/>
          <w:sz w:val="28"/>
          <w:szCs w:val="28"/>
        </w:rPr>
      </w:pPr>
      <w:r w:rsidRPr="0026450A">
        <w:rPr>
          <w:b/>
          <w:bCs/>
          <w:color w:val="943634"/>
          <w:sz w:val="28"/>
          <w:szCs w:val="28"/>
        </w:rPr>
        <w:t>Уровни психолого-педагогического сопровождения</w:t>
      </w:r>
    </w:p>
    <w:tbl>
      <w:tblPr>
        <w:tblpPr w:leftFromText="180" w:rightFromText="180" w:vertAnchor="text" w:horzAnchor="margin" w:tblpXSpec="center" w:tblpY="73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5"/>
        <w:gridCol w:w="2392"/>
        <w:gridCol w:w="2554"/>
        <w:gridCol w:w="2126"/>
      </w:tblGrid>
      <w:tr w:rsidR="00140374" w:rsidRPr="00C9067C">
        <w:tc>
          <w:tcPr>
            <w:tcW w:w="3135" w:type="dxa"/>
            <w:shd w:val="clear" w:color="auto" w:fill="92D050"/>
          </w:tcPr>
          <w:p w:rsidR="00140374" w:rsidRPr="00C9067C" w:rsidRDefault="00140374" w:rsidP="007636D4">
            <w:pPr>
              <w:jc w:val="center"/>
              <w:rPr>
                <w:b/>
                <w:bCs/>
                <w:sz w:val="28"/>
                <w:szCs w:val="28"/>
              </w:rPr>
            </w:pPr>
            <w:r w:rsidRPr="00C9067C">
              <w:rPr>
                <w:b/>
                <w:bCs/>
                <w:sz w:val="28"/>
                <w:szCs w:val="28"/>
              </w:rPr>
              <w:t>Индивидуальное</w:t>
            </w:r>
          </w:p>
        </w:tc>
        <w:tc>
          <w:tcPr>
            <w:tcW w:w="2392" w:type="dxa"/>
            <w:shd w:val="clear" w:color="auto" w:fill="548DD4"/>
          </w:tcPr>
          <w:p w:rsidR="00140374" w:rsidRPr="00C9067C" w:rsidRDefault="00140374" w:rsidP="007636D4">
            <w:pPr>
              <w:jc w:val="center"/>
              <w:rPr>
                <w:b/>
                <w:bCs/>
                <w:sz w:val="28"/>
                <w:szCs w:val="28"/>
              </w:rPr>
            </w:pPr>
            <w:r w:rsidRPr="00C9067C">
              <w:rPr>
                <w:b/>
                <w:bCs/>
                <w:sz w:val="28"/>
                <w:szCs w:val="28"/>
              </w:rPr>
              <w:t>Групповое</w:t>
            </w:r>
          </w:p>
        </w:tc>
        <w:tc>
          <w:tcPr>
            <w:tcW w:w="2554" w:type="dxa"/>
            <w:shd w:val="clear" w:color="auto" w:fill="F2DBDB"/>
          </w:tcPr>
          <w:p w:rsidR="00140374" w:rsidRPr="00C9067C" w:rsidRDefault="00140374" w:rsidP="007636D4">
            <w:pPr>
              <w:jc w:val="center"/>
              <w:rPr>
                <w:b/>
                <w:bCs/>
                <w:sz w:val="28"/>
                <w:szCs w:val="28"/>
              </w:rPr>
            </w:pPr>
            <w:r w:rsidRPr="00C9067C">
              <w:rPr>
                <w:b/>
                <w:bCs/>
                <w:sz w:val="28"/>
                <w:szCs w:val="28"/>
              </w:rPr>
              <w:t>На уровне класса</w:t>
            </w:r>
          </w:p>
        </w:tc>
        <w:tc>
          <w:tcPr>
            <w:tcW w:w="2126" w:type="dxa"/>
            <w:shd w:val="clear" w:color="auto" w:fill="B2A1C7"/>
          </w:tcPr>
          <w:p w:rsidR="00140374" w:rsidRPr="00C9067C" w:rsidRDefault="00140374" w:rsidP="007636D4">
            <w:pPr>
              <w:jc w:val="center"/>
              <w:rPr>
                <w:b/>
                <w:bCs/>
                <w:sz w:val="28"/>
                <w:szCs w:val="28"/>
              </w:rPr>
            </w:pPr>
            <w:r w:rsidRPr="00C9067C">
              <w:rPr>
                <w:b/>
                <w:bCs/>
                <w:sz w:val="28"/>
                <w:szCs w:val="28"/>
              </w:rPr>
              <w:t>На уровне ОУ</w:t>
            </w:r>
          </w:p>
        </w:tc>
      </w:tr>
    </w:tbl>
    <w:p w:rsidR="00140374" w:rsidRDefault="00140374" w:rsidP="00384965">
      <w:pPr>
        <w:ind w:firstLine="454"/>
        <w:jc w:val="both"/>
        <w:rPr>
          <w:b/>
          <w:bCs/>
          <w:sz w:val="28"/>
          <w:szCs w:val="28"/>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83" type="#_x0000_t88" style="position:absolute;left:0;text-align:left;margin-left:225pt;margin-top:-188.6pt;width:27pt;height:405pt;rotation:450;flip:y;z-index:251642368;mso-position-horizontal-relative:text;mso-position-vertical-relative:text" strokecolor="blue" strokeweight="2.25pt"/>
        </w:pict>
      </w:r>
    </w:p>
    <w:p w:rsidR="00140374" w:rsidRDefault="00140374" w:rsidP="00384965">
      <w:pPr>
        <w:ind w:firstLine="454"/>
        <w:jc w:val="center"/>
        <w:rPr>
          <w:b/>
          <w:bCs/>
          <w:sz w:val="28"/>
          <w:szCs w:val="28"/>
        </w:rPr>
      </w:pPr>
    </w:p>
    <w:p w:rsidR="00140374" w:rsidRDefault="00140374" w:rsidP="00384965">
      <w:pPr>
        <w:ind w:firstLine="454"/>
        <w:rPr>
          <w:b/>
          <w:bCs/>
          <w:sz w:val="28"/>
          <w:szCs w:val="28"/>
        </w:rPr>
      </w:pPr>
    </w:p>
    <w:p w:rsidR="00140374" w:rsidRDefault="00140374" w:rsidP="00384965">
      <w:pPr>
        <w:ind w:firstLine="454"/>
        <w:rPr>
          <w:b/>
          <w:bCs/>
          <w:color w:val="943634"/>
          <w:sz w:val="28"/>
          <w:szCs w:val="28"/>
        </w:rPr>
      </w:pPr>
    </w:p>
    <w:p w:rsidR="00140374" w:rsidRDefault="00140374" w:rsidP="00384965">
      <w:pPr>
        <w:ind w:firstLine="454"/>
        <w:rPr>
          <w:b/>
          <w:bCs/>
          <w:color w:val="943634"/>
          <w:sz w:val="28"/>
          <w:szCs w:val="28"/>
        </w:rPr>
      </w:pPr>
    </w:p>
    <w:p w:rsidR="00140374" w:rsidRDefault="00140374" w:rsidP="00384965">
      <w:pPr>
        <w:ind w:firstLine="454"/>
        <w:rPr>
          <w:b/>
          <w:bCs/>
          <w:color w:val="943634"/>
          <w:sz w:val="28"/>
          <w:szCs w:val="28"/>
        </w:rPr>
      </w:pPr>
    </w:p>
    <w:p w:rsidR="00140374" w:rsidRDefault="00140374" w:rsidP="00384965">
      <w:pPr>
        <w:ind w:firstLine="454"/>
        <w:rPr>
          <w:b/>
          <w:bCs/>
          <w:color w:val="943634"/>
          <w:sz w:val="28"/>
          <w:szCs w:val="28"/>
        </w:rPr>
      </w:pPr>
    </w:p>
    <w:p w:rsidR="00140374" w:rsidRPr="0026450A" w:rsidRDefault="00140374" w:rsidP="00384965">
      <w:pPr>
        <w:ind w:firstLine="454"/>
        <w:rPr>
          <w:b/>
          <w:bCs/>
          <w:color w:val="943634"/>
          <w:sz w:val="28"/>
          <w:szCs w:val="28"/>
        </w:rPr>
      </w:pPr>
      <w:r w:rsidRPr="0026450A">
        <w:rPr>
          <w:b/>
          <w:bCs/>
          <w:color w:val="943634"/>
          <w:sz w:val="28"/>
          <w:szCs w:val="28"/>
        </w:rPr>
        <w:t>Основные формы сопровождения</w:t>
      </w:r>
    </w:p>
    <w:p w:rsidR="00140374" w:rsidRPr="00C9067C" w:rsidRDefault="00140374" w:rsidP="00384965">
      <w:pPr>
        <w:tabs>
          <w:tab w:val="left" w:pos="3669"/>
        </w:tabs>
        <w:ind w:firstLine="454"/>
        <w:jc w:val="both"/>
        <w:rPr>
          <w:b/>
          <w:bCs/>
          <w:sz w:val="28"/>
          <w:szCs w:val="28"/>
        </w:rPr>
      </w:pPr>
      <w:r>
        <w:rPr>
          <w:noProof/>
        </w:rPr>
        <w:pict>
          <v:group id="_x0000_s1084" style="position:absolute;left:0;text-align:left;margin-left:35.15pt;margin-top:6.2pt;width:468pt;height:153pt;z-index:251643392" coordorigin="2345,5296" coordsize="8100,2671">
            <v:shapetype id="_x0000_t202" coordsize="21600,21600" o:spt="202" path="m,l,21600r21600,l21600,xe">
              <v:stroke joinstyle="miter"/>
              <v:path gradientshapeok="t" o:connecttype="rect"/>
            </v:shapetype>
            <v:shape id="_x0000_s1085" type="#_x0000_t202" style="position:absolute;left:2525;top:6167;width:2340;height:540" fillcolor="#d6e3bc">
              <v:textbox style="mso-next-textbox:#_x0000_s1085">
                <w:txbxContent>
                  <w:p w:rsidR="00140374" w:rsidRPr="00B90664" w:rsidRDefault="00140374" w:rsidP="00384965">
                    <w:r>
                      <w:t>Консультирование</w:t>
                    </w:r>
                  </w:p>
                </w:txbxContent>
              </v:textbox>
            </v:shape>
            <v:shape id="_x0000_s1086" type="#_x0000_t202" style="position:absolute;left:2525;top:6887;width:2340;height:720" fillcolor="#d6e3bc">
              <v:textbox style="mso-next-textbox:#_x0000_s1086">
                <w:txbxContent>
                  <w:p w:rsidR="00140374" w:rsidRDefault="00140374" w:rsidP="00384965">
                    <w:pPr>
                      <w:jc w:val="center"/>
                    </w:pPr>
                    <w:r>
                      <w:t>Развивающая работа</w:t>
                    </w:r>
                  </w:p>
                </w:txbxContent>
              </v:textbox>
            </v:shape>
            <v:shape id="_x0000_s1087" type="#_x0000_t202" style="position:absolute;left:5765;top:6707;width:1800;height:540" fillcolor="#d6e3bc">
              <v:textbox style="mso-next-textbox:#_x0000_s1087">
                <w:txbxContent>
                  <w:p w:rsidR="00140374" w:rsidRDefault="00140374" w:rsidP="00384965">
                    <w:r>
                      <w:t>Профилактика</w:t>
                    </w:r>
                  </w:p>
                </w:txbxContent>
              </v:textbox>
            </v:shape>
            <v:shape id="_x0000_s1088" type="#_x0000_t202" style="position:absolute;left:8285;top:6876;width:1800;height:540" fillcolor="#d6e3bc">
              <v:textbox style="mso-next-textbox:#_x0000_s1088">
                <w:txbxContent>
                  <w:p w:rsidR="00140374" w:rsidRDefault="00140374" w:rsidP="00384965">
                    <w:r>
                      <w:t xml:space="preserve">Просвещение </w:t>
                    </w:r>
                  </w:p>
                </w:txbxContent>
              </v:textbox>
            </v:shape>
            <v:shape id="_x0000_s1089" type="#_x0000_t202" style="position:absolute;left:8285;top:6156;width:1800;height:540" fillcolor="#d6e3bc">
              <v:textbox style="mso-next-textbox:#_x0000_s1089">
                <w:txbxContent>
                  <w:p w:rsidR="00140374" w:rsidRDefault="00140374" w:rsidP="00384965">
                    <w:r>
                      <w:t xml:space="preserve">Экспертиза </w:t>
                    </w:r>
                  </w:p>
                </w:txbxContent>
              </v:textbox>
            </v:shape>
            <v:shape id="_x0000_s1090" type="#_x0000_t202" style="position:absolute;left:5765;top:5987;width:1800;height:540" fillcolor="#d6e3bc">
              <v:textbox style="mso-next-textbox:#_x0000_s1090">
                <w:txbxContent>
                  <w:p w:rsidR="00140374" w:rsidRDefault="00140374" w:rsidP="00384965">
                    <w:pPr>
                      <w:jc w:val="center"/>
                    </w:pPr>
                    <w:r>
                      <w:t>Диагностика</w:t>
                    </w:r>
                  </w:p>
                </w:txbxContent>
              </v:textbox>
            </v:shape>
            <v:shape id="_x0000_s1091" type="#_x0000_t202" style="position:absolute;left:5225;top:7427;width:2700;height:540" fillcolor="#d6e3bc">
              <v:textbox style="mso-next-textbox:#_x0000_s1091">
                <w:txbxContent>
                  <w:p w:rsidR="00140374" w:rsidRDefault="00140374" w:rsidP="00384965">
                    <w:r>
                      <w:t>Коррекционная работа</w:t>
                    </w:r>
                  </w:p>
                </w:txbxContent>
              </v:textbox>
            </v:shape>
            <v:shape id="_x0000_s1092" type="#_x0000_t88" style="position:absolute;left:6125;top:1516;width:540;height:8100;rotation:450;flip:y" filled="t" fillcolor="#fde9d9" strokecolor="blue" strokeweight="2.25pt"/>
          </v:group>
        </w:pict>
      </w:r>
      <w:r>
        <w:rPr>
          <w:b/>
          <w:bCs/>
          <w:sz w:val="28"/>
          <w:szCs w:val="28"/>
        </w:rPr>
        <w:tab/>
      </w:r>
    </w:p>
    <w:p w:rsidR="00140374" w:rsidRPr="00C9067C" w:rsidRDefault="00140374" w:rsidP="00384965">
      <w:pPr>
        <w:ind w:firstLine="454"/>
        <w:jc w:val="both"/>
        <w:rPr>
          <w:b/>
          <w:bCs/>
          <w:sz w:val="28"/>
          <w:szCs w:val="28"/>
        </w:rPr>
      </w:pPr>
    </w:p>
    <w:p w:rsidR="00140374" w:rsidRPr="00C9067C" w:rsidRDefault="00140374" w:rsidP="00384965">
      <w:pPr>
        <w:ind w:firstLine="454"/>
        <w:jc w:val="both"/>
        <w:rPr>
          <w:b/>
          <w:bCs/>
          <w:sz w:val="28"/>
          <w:szCs w:val="28"/>
        </w:rPr>
      </w:pPr>
    </w:p>
    <w:p w:rsidR="00140374" w:rsidRPr="00C9067C" w:rsidRDefault="00140374" w:rsidP="00384965">
      <w:pPr>
        <w:ind w:firstLine="454"/>
        <w:jc w:val="both"/>
        <w:rPr>
          <w:b/>
          <w:bCs/>
          <w:sz w:val="28"/>
          <w:szCs w:val="28"/>
        </w:rPr>
      </w:pPr>
    </w:p>
    <w:p w:rsidR="00140374" w:rsidRPr="00C9067C" w:rsidRDefault="00140374" w:rsidP="00384965">
      <w:pPr>
        <w:ind w:firstLine="454"/>
        <w:jc w:val="both"/>
        <w:rPr>
          <w:sz w:val="28"/>
          <w:szCs w:val="28"/>
        </w:rPr>
      </w:pPr>
    </w:p>
    <w:p w:rsidR="00140374" w:rsidRDefault="00140374" w:rsidP="00384965">
      <w:pPr>
        <w:jc w:val="both"/>
        <w:rPr>
          <w:b/>
          <w:bCs/>
          <w:sz w:val="28"/>
          <w:szCs w:val="28"/>
        </w:rPr>
      </w:pPr>
    </w:p>
    <w:p w:rsidR="00140374" w:rsidRDefault="00140374" w:rsidP="00384965">
      <w:pPr>
        <w:spacing w:after="240" w:line="276" w:lineRule="auto"/>
        <w:ind w:firstLine="567"/>
        <w:rPr>
          <w:sz w:val="24"/>
          <w:szCs w:val="24"/>
        </w:rPr>
      </w:pPr>
    </w:p>
    <w:p w:rsidR="00140374" w:rsidRPr="00852D4A" w:rsidRDefault="00140374" w:rsidP="00384965">
      <w:pPr>
        <w:pStyle w:val="dash041e005f0431005f044b005f0447005f043d005f044b005f0439"/>
        <w:ind w:firstLine="454"/>
        <w:sectPr w:rsidR="00140374" w:rsidRPr="00852D4A" w:rsidSect="00C104FC">
          <w:footnotePr>
            <w:numRestart w:val="eachPage"/>
          </w:footnotePr>
          <w:pgSz w:w="11906" w:h="16838"/>
          <w:pgMar w:top="425" w:right="567" w:bottom="295" w:left="567" w:header="284" w:footer="284" w:gutter="0"/>
          <w:cols w:space="708"/>
          <w:docGrid w:linePitch="360"/>
        </w:sectPr>
      </w:pPr>
      <w:bookmarkStart w:id="4" w:name="_GoBack"/>
      <w:bookmarkEnd w:id="4"/>
    </w:p>
    <w:p w:rsidR="00140374" w:rsidRDefault="00140374" w:rsidP="00384965">
      <w:pPr>
        <w:jc w:val="center"/>
        <w:rPr>
          <w:b/>
          <w:bCs/>
          <w:sz w:val="28"/>
          <w:szCs w:val="28"/>
        </w:rPr>
      </w:pPr>
    </w:p>
    <w:p w:rsidR="00140374" w:rsidRPr="0026450A" w:rsidRDefault="00140374" w:rsidP="00384965">
      <w:pPr>
        <w:rPr>
          <w:rStyle w:val="dash041e005f0431005f044b005f0447005f043d005f044b005f0439005f005fchar1char1"/>
          <w:b/>
          <w:bCs/>
          <w:color w:val="943634"/>
          <w:sz w:val="28"/>
          <w:szCs w:val="28"/>
        </w:rPr>
      </w:pPr>
      <w:r w:rsidRPr="0026450A">
        <w:rPr>
          <w:b/>
          <w:bCs/>
          <w:color w:val="943634"/>
          <w:sz w:val="28"/>
          <w:szCs w:val="28"/>
        </w:rPr>
        <w:t xml:space="preserve">Основные направления </w:t>
      </w:r>
      <w:r w:rsidRPr="0026450A">
        <w:rPr>
          <w:rStyle w:val="dash041e005f0431005f044b005f0447005f043d005f044b005f0439005f005fchar1char1"/>
          <w:b/>
          <w:bCs/>
          <w:color w:val="943634"/>
          <w:sz w:val="28"/>
          <w:szCs w:val="28"/>
        </w:rPr>
        <w:t>психолого-педагогического сопровождения</w:t>
      </w:r>
    </w:p>
    <w:p w:rsidR="00140374" w:rsidRPr="0026450A" w:rsidRDefault="00140374" w:rsidP="00384965">
      <w:pPr>
        <w:ind w:firstLine="454"/>
        <w:jc w:val="both"/>
        <w:rPr>
          <w:b/>
          <w:bCs/>
          <w:color w:val="943634"/>
          <w:sz w:val="28"/>
          <w:szCs w:val="28"/>
        </w:rPr>
      </w:pPr>
      <w:r>
        <w:rPr>
          <w:noProof/>
        </w:rPr>
        <w:pict>
          <v:shape id="_x0000_s1093" type="#_x0000_t88" style="position:absolute;left:0;text-align:left;margin-left:209.1pt;margin-top:-175.3pt;width:27pt;height:404.95pt;rotation:450;flip:y;z-index:251641344" strokecolor="blue" strokeweight="1.5pt"/>
        </w:pict>
      </w:r>
    </w:p>
    <w:p w:rsidR="00140374" w:rsidRPr="000D2FC5" w:rsidRDefault="00140374" w:rsidP="00384965">
      <w:pPr>
        <w:ind w:firstLine="454"/>
        <w:jc w:val="both"/>
        <w:rPr>
          <w:b/>
          <w:bCs/>
          <w:sz w:val="28"/>
          <w:szCs w:val="28"/>
        </w:rPr>
      </w:pPr>
      <w:r>
        <w:rPr>
          <w:noProof/>
        </w:rPr>
        <w:pict>
          <v:group id="_x0000_s1094" editas="canvas" style="position:absolute;margin-left:-20.6pt;margin-top:44.65pt;width:497.1pt;height:311.25pt;z-index:251640320;mso-position-horizontal-relative:char;mso-position-vertical-relative:line" coordorigin="2279,2286" coordsize="7798,4819">
            <o:lock v:ext="edit" aspectratio="t"/>
            <v:shape id="_x0000_s1095" type="#_x0000_t75" style="position:absolute;left:2279;top:2286;width:7798;height:4819" o:preferrelative="f">
              <v:fill o:detectmouseclick="t"/>
              <v:path o:extrusionok="t" o:connecttype="none"/>
              <o:lock v:ext="edit" text="t"/>
            </v:shape>
            <v:shape id="_x0000_s1096" type="#_x0000_t202" style="position:absolute;left:2279;top:2355;width:1834;height:1112" fillcolor="#daeef3">
              <v:textbox style="mso-next-textbox:#_x0000_s1096">
                <w:txbxContent>
                  <w:p w:rsidR="00140374" w:rsidRPr="00A968BC" w:rsidRDefault="00140374" w:rsidP="00384965">
                    <w:pPr>
                      <w:jc w:val="center"/>
                      <w:rPr>
                        <w:rStyle w:val="dash041e005f0431005f044b005f0447005f043d005f044b005f0439005f005fchar1char1"/>
                        <w:sz w:val="22"/>
                        <w:szCs w:val="22"/>
                      </w:rPr>
                    </w:pPr>
                    <w:r>
                      <w:rPr>
                        <w:rStyle w:val="dash041e005f0431005f044b005f0447005f043d005f044b005f0439005f005fchar1char1"/>
                        <w:sz w:val="22"/>
                        <w:szCs w:val="22"/>
                      </w:rPr>
                      <w:t>Сохранение и </w:t>
                    </w:r>
                    <w:r w:rsidRPr="00A968BC">
                      <w:rPr>
                        <w:rStyle w:val="dash041e005f0431005f044b005f0447005f043d005f044b005f0439005f005fchar1char1"/>
                        <w:sz w:val="22"/>
                        <w:szCs w:val="22"/>
                      </w:rPr>
                      <w:t>укреплениепсихологического</w:t>
                    </w:r>
                  </w:p>
                  <w:p w:rsidR="00140374" w:rsidRPr="00A968BC" w:rsidRDefault="00140374" w:rsidP="00384965">
                    <w:pPr>
                      <w:jc w:val="center"/>
                      <w:rPr>
                        <w:sz w:val="32"/>
                        <w:szCs w:val="32"/>
                      </w:rPr>
                    </w:pPr>
                    <w:r w:rsidRPr="00A968BC">
                      <w:rPr>
                        <w:rStyle w:val="dash041e005f0431005f044b005f0447005f043d005f044b005f0439005f005fchar1char1"/>
                        <w:sz w:val="22"/>
                        <w:szCs w:val="22"/>
                      </w:rPr>
                      <w:t>здоровья</w:t>
                    </w:r>
                  </w:p>
                  <w:p w:rsidR="00140374" w:rsidRPr="008B2F5B" w:rsidRDefault="00140374" w:rsidP="00384965">
                    <w:pPr>
                      <w:jc w:val="center"/>
                    </w:pPr>
                  </w:p>
                </w:txbxContent>
              </v:textbox>
            </v:shape>
            <v:shape id="_x0000_s1097" type="#_x0000_t202" style="position:absolute;left:7344;top:2423;width:1105;height:55">
              <v:textbox style="mso-next-textbox:#_x0000_s1097">
                <w:txbxContent>
                  <w:p w:rsidR="00140374" w:rsidRPr="0045159E" w:rsidRDefault="00140374" w:rsidP="00384965"/>
                </w:txbxContent>
              </v:textbox>
            </v:shape>
            <v:shape id="_x0000_s1098" type="#_x0000_t202" style="position:absolute;left:5355;top:5352;width:1411;height:977" fillcolor="#daeef3">
              <v:textbox style="mso-next-textbox:#_x0000_s1098">
                <w:txbxContent>
                  <w:p w:rsidR="00140374" w:rsidRPr="00A968BC" w:rsidRDefault="00140374" w:rsidP="00384965">
                    <w:pPr>
                      <w:jc w:val="center"/>
                      <w:rPr>
                        <w:sz w:val="22"/>
                        <w:szCs w:val="22"/>
                      </w:rPr>
                    </w:pPr>
                    <w:r w:rsidRPr="00A968BC">
                      <w:rPr>
                        <w:rStyle w:val="dash041e005f0431005f044b005f0447005f043d005f044b005f0439005f005fchar1char1"/>
                        <w:sz w:val="22"/>
                        <w:szCs w:val="22"/>
                      </w:rPr>
                      <w:t>В</w:t>
                    </w:r>
                    <w:r>
                      <w:rPr>
                        <w:rStyle w:val="dash041e005f0431005f044b005f0447005f043d005f044b005f0439005f005fchar1char1"/>
                        <w:sz w:val="22"/>
                        <w:szCs w:val="22"/>
                      </w:rPr>
                      <w:t>ыявление и </w:t>
                    </w:r>
                    <w:r w:rsidRPr="00A968BC">
                      <w:rPr>
                        <w:rStyle w:val="dash041e005f0431005f044b005f0447005f043d005f044b005f0439005f005fchar1char1"/>
                        <w:sz w:val="22"/>
                        <w:szCs w:val="22"/>
                      </w:rPr>
                      <w:t>поддержка одарённых детей</w:t>
                    </w:r>
                  </w:p>
                </w:txbxContent>
              </v:textbox>
            </v:shape>
            <v:shape id="_x0000_s1099" type="#_x0000_t202" style="position:absolute;left:5355;top:3820;width:1664;height:1116" fillcolor="#daeef3">
              <v:textbox style="mso-next-textbox:#_x0000_s1099">
                <w:txbxContent>
                  <w:p w:rsidR="00140374" w:rsidRPr="00A968BC" w:rsidRDefault="00140374" w:rsidP="00384965">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_x0000_s1100" type="#_x0000_t202" style="position:absolute;left:2420;top:3401;width:1834;height:1112" fillcolor="#daeef3">
              <v:textbox style="mso-next-textbox:#_x0000_s1100">
                <w:txbxContent>
                  <w:p w:rsidR="00140374" w:rsidRPr="00A968BC" w:rsidRDefault="00140374" w:rsidP="00384965">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_x0000_s1101" type="#_x0000_t202" style="position:absolute;left:2561;top:4376;width:1834;height:1113" fillcolor="#daeef3">
              <v:textbox style="mso-next-textbox:#_x0000_s1101">
                <w:txbxContent>
                  <w:p w:rsidR="00140374" w:rsidRPr="00A968BC" w:rsidRDefault="00140374" w:rsidP="00384965">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140374" w:rsidRPr="004B0EA5" w:rsidRDefault="00140374" w:rsidP="00384965">
                    <w:pPr>
                      <w:jc w:val="center"/>
                    </w:pPr>
                  </w:p>
                </w:txbxContent>
              </v:textbox>
            </v:shape>
            <v:shape id="_x0000_s1102" type="#_x0000_t202" style="position:absolute;left:2703;top:5352;width:1833;height:1112" fillcolor="#daeef3">
              <v:textbox style="mso-next-textbox:#_x0000_s1102">
                <w:txbxContent>
                  <w:p w:rsidR="00140374" w:rsidRPr="00A968BC" w:rsidRDefault="00140374" w:rsidP="00384965">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140374" w:rsidRPr="00073B37" w:rsidRDefault="00140374" w:rsidP="00384965"/>
                </w:txbxContent>
              </v:textbox>
            </v:shape>
            <v:shape id="_x0000_s1103" type="#_x0000_t202" style="position:absolute;left:7344;top:2355;width:2036;height:1254" fillcolor="#daeef3">
              <v:textbox style="mso-next-textbox:#_x0000_s1103">
                <w:txbxContent>
                  <w:p w:rsidR="00140374" w:rsidRPr="00A968BC" w:rsidRDefault="00140374" w:rsidP="00384965">
                    <w:pPr>
                      <w:jc w:val="center"/>
                      <w:rPr>
                        <w:sz w:val="32"/>
                        <w:szCs w:val="32"/>
                      </w:rPr>
                    </w:pPr>
                    <w:r w:rsidRPr="00A968BC">
                      <w:rPr>
                        <w:rStyle w:val="dash041e005f0431005f044b005f0447005f043d005f044b005f0439005f005fchar1char1"/>
                        <w:sz w:val="22"/>
                        <w:szCs w:val="22"/>
                      </w:rPr>
                      <w:t>Обеспечение осознан</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ного иответственного выборадальнейшей профессиональной сферы деятельности</w:t>
                    </w:r>
                  </w:p>
                </w:txbxContent>
              </v:textbox>
            </v:shape>
            <v:shape id="_x0000_s1104" type="#_x0000_t202" style="position:absolute;left:7344;top:3820;width:2047;height:1114" fillcolor="#daeef3">
              <v:textbox style="mso-next-textbox:#_x0000_s1104">
                <w:txbxContent>
                  <w:p w:rsidR="00140374" w:rsidRDefault="00140374" w:rsidP="00384965">
                    <w:pPr>
                      <w:jc w:val="center"/>
                      <w:rPr>
                        <w:rStyle w:val="dash041e005f0431005f044b005f0447005f043d005f044b005f0439005f005fchar1char1"/>
                        <w:sz w:val="36"/>
                        <w:szCs w:val="36"/>
                      </w:rPr>
                    </w:pPr>
                    <w:r w:rsidRPr="00A968BC">
                      <w:rPr>
                        <w:rStyle w:val="dash041e005f0431005f044b005f0447005f043d005f044b005f0439005f005fchar1char1"/>
                        <w:sz w:val="22"/>
                        <w:szCs w:val="22"/>
                      </w:rPr>
                      <w:t>Формирование комму</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никативных навыков в</w:t>
                    </w:r>
                    <w:r>
                      <w:rPr>
                        <w:rStyle w:val="dash041e005f0431005f044b005f0447005f043d005f044b005f0439005f005fchar1char1"/>
                        <w:sz w:val="36"/>
                        <w:szCs w:val="36"/>
                      </w:rPr>
                      <w:t> </w:t>
                    </w:r>
                    <w:r w:rsidRPr="00A968BC">
                      <w:rPr>
                        <w:rStyle w:val="dash041e005f0431005f044b005f0447005f043d005f044b005f0439005f005fchar1char1"/>
                        <w:sz w:val="22"/>
                        <w:szCs w:val="22"/>
                      </w:rPr>
                      <w:t>разновозрастной среде и среде</w:t>
                    </w:r>
                  </w:p>
                  <w:p w:rsidR="00140374" w:rsidRDefault="00140374" w:rsidP="00384965">
                    <w:pPr>
                      <w:jc w:val="center"/>
                      <w:rPr>
                        <w:rStyle w:val="dash041e005f0431005f044b005f0447005f043d005f044b005f0439005f005fchar1char1"/>
                        <w:sz w:val="36"/>
                        <w:szCs w:val="36"/>
                      </w:rPr>
                    </w:pPr>
                  </w:p>
                  <w:p w:rsidR="00140374" w:rsidRDefault="00140374" w:rsidP="00384965">
                    <w:pPr>
                      <w:jc w:val="center"/>
                      <w:rPr>
                        <w:rStyle w:val="dash041e005f0431005f044b005f0447005f043d005f044b005f0439005f005fchar1char1"/>
                        <w:sz w:val="36"/>
                        <w:szCs w:val="36"/>
                      </w:rPr>
                    </w:pPr>
                  </w:p>
                  <w:p w:rsidR="00140374" w:rsidRPr="00A968BC" w:rsidRDefault="00140374" w:rsidP="00384965">
                    <w:pPr>
                      <w:jc w:val="center"/>
                      <w:rPr>
                        <w:sz w:val="22"/>
                        <w:szCs w:val="22"/>
                      </w:rPr>
                    </w:pPr>
                    <w:r w:rsidRPr="00A968BC">
                      <w:rPr>
                        <w:rStyle w:val="dash041e005f0431005f044b005f0447005f043d005f044b005f0439005f005fchar1char1"/>
                        <w:sz w:val="22"/>
                        <w:szCs w:val="22"/>
                      </w:rPr>
                      <w:t>сверстников</w:t>
                    </w:r>
                  </w:p>
                  <w:p w:rsidR="00140374" w:rsidRPr="00A968BC" w:rsidRDefault="00140374" w:rsidP="00384965">
                    <w:pPr>
                      <w:jc w:val="center"/>
                      <w:rPr>
                        <w:sz w:val="32"/>
                        <w:szCs w:val="32"/>
                      </w:rPr>
                    </w:pPr>
                  </w:p>
                </w:txbxContent>
              </v:textbox>
            </v:shape>
            <v:shape id="_x0000_s1105" type="#_x0000_t202" style="position:absolute;left:7344;top:5293;width:2022;height:975" fillcolor="#daeef3">
              <v:textbox style="mso-next-textbox:#_x0000_s1105">
                <w:txbxContent>
                  <w:p w:rsidR="00140374" w:rsidRDefault="00140374" w:rsidP="00384965">
                    <w:pPr>
                      <w:jc w:val="center"/>
                      <w:rPr>
                        <w:rStyle w:val="dash041e005f0431005f044b005f0447005f043d005f044b005f0439005f005fchar1char1"/>
                        <w:sz w:val="22"/>
                        <w:szCs w:val="22"/>
                      </w:rPr>
                    </w:pPr>
                    <w:r w:rsidRPr="00A968BC">
                      <w:rPr>
                        <w:rStyle w:val="dash041e005f0431005f044b005f0447005f043d005f044b005f0439005f005fchar1char1"/>
                        <w:sz w:val="22"/>
                        <w:szCs w:val="22"/>
                      </w:rPr>
                      <w:t>Поддержка детских объед</w:t>
                    </w:r>
                    <w:r>
                      <w:rPr>
                        <w:rStyle w:val="dash041e005f0431005f044b005f0447005f043d005f044b005f0439005f005fchar1char1"/>
                        <w:sz w:val="22"/>
                        <w:szCs w:val="22"/>
                      </w:rPr>
                      <w:t>инений и </w:t>
                    </w:r>
                    <w:r w:rsidRPr="00A968BC">
                      <w:rPr>
                        <w:rStyle w:val="dash041e005f0431005f044b005f0447005f043d005f044b005f0439005f005fchar1char1"/>
                        <w:sz w:val="22"/>
                        <w:szCs w:val="22"/>
                      </w:rPr>
                      <w:t>ученического самоуправления</w:t>
                    </w:r>
                  </w:p>
                  <w:p w:rsidR="00140374" w:rsidRDefault="00140374" w:rsidP="00384965">
                    <w:pPr>
                      <w:jc w:val="center"/>
                      <w:rPr>
                        <w:rStyle w:val="dash041e005f0431005f044b005f0447005f043d005f044b005f0439005f005fchar1char1"/>
                        <w:sz w:val="22"/>
                        <w:szCs w:val="22"/>
                      </w:rPr>
                    </w:pPr>
                  </w:p>
                  <w:p w:rsidR="00140374" w:rsidRDefault="00140374" w:rsidP="00384965">
                    <w:pPr>
                      <w:jc w:val="center"/>
                      <w:rPr>
                        <w:rStyle w:val="dash041e005f0431005f044b005f0447005f043d005f044b005f0439005f005fchar1char1"/>
                        <w:sz w:val="22"/>
                        <w:szCs w:val="22"/>
                      </w:rPr>
                    </w:pPr>
                  </w:p>
                  <w:p w:rsidR="00140374" w:rsidRPr="00A968BC" w:rsidRDefault="00140374" w:rsidP="00384965">
                    <w:pPr>
                      <w:jc w:val="center"/>
                    </w:pPr>
                  </w:p>
                  <w:p w:rsidR="00140374" w:rsidRPr="00D47933" w:rsidRDefault="00140374" w:rsidP="00384965"/>
                </w:txbxContent>
              </v:textbox>
            </v:shape>
            <v:shape id="_x0000_s1106" type="#_x0000_t202" style="position:absolute;left:5291;top:2354;width:1411;height:1113" fillcolor="#daeef3">
              <v:textbox style="mso-next-textbox:#_x0000_s1106">
                <w:txbxContent>
                  <w:p w:rsidR="00140374" w:rsidRPr="00A968BC" w:rsidRDefault="00140374" w:rsidP="00384965">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group>
        </w:pict>
      </w:r>
      <w:r w:rsidRPr="002113FE">
        <w:rPr>
          <w:b/>
          <w:bCs/>
          <w:sz w:val="28"/>
          <w:szCs w:val="28"/>
        </w:rPr>
        <w:pict>
          <v:shape id="_x0000_i1026" type="#_x0000_t75" style="width:458.25pt;height:279pt">
            <v:imagedata r:id="rId52" o:title="" croptop="-65384f" cropbottom="65384f"/>
          </v:shape>
        </w:pict>
      </w:r>
    </w:p>
    <w:p w:rsidR="00140374" w:rsidRDefault="00140374" w:rsidP="00BA06EC">
      <w:pPr>
        <w:pStyle w:val="NormalWeb"/>
        <w:spacing w:before="0" w:beforeAutospacing="0" w:after="240" w:afterAutospacing="0" w:line="276" w:lineRule="auto"/>
        <w:rPr>
          <w:rStyle w:val="Strong"/>
          <w:color w:val="000000"/>
        </w:rPr>
      </w:pPr>
    </w:p>
    <w:p w:rsidR="00140374" w:rsidRDefault="00140374" w:rsidP="00BA06EC">
      <w:pPr>
        <w:pStyle w:val="NormalWeb"/>
        <w:spacing w:before="0" w:beforeAutospacing="0" w:after="240" w:afterAutospacing="0" w:line="276" w:lineRule="auto"/>
        <w:rPr>
          <w:rStyle w:val="Strong"/>
          <w:color w:val="000000"/>
        </w:rPr>
      </w:pPr>
    </w:p>
    <w:p w:rsidR="00140374" w:rsidRDefault="00140374" w:rsidP="00BA06EC">
      <w:pPr>
        <w:pStyle w:val="NormalWeb"/>
        <w:spacing w:before="0" w:beforeAutospacing="0" w:after="240" w:afterAutospacing="0" w:line="276" w:lineRule="auto"/>
        <w:rPr>
          <w:rStyle w:val="Strong"/>
          <w:color w:val="000000"/>
        </w:rPr>
      </w:pPr>
    </w:p>
    <w:p w:rsidR="00140374" w:rsidRPr="003A4FE8" w:rsidRDefault="00140374" w:rsidP="00BA06EC">
      <w:pPr>
        <w:pStyle w:val="NormalWeb"/>
        <w:spacing w:before="0" w:beforeAutospacing="0" w:after="240" w:afterAutospacing="0" w:line="276" w:lineRule="auto"/>
        <w:rPr>
          <w:b/>
          <w:bCs/>
          <w:color w:val="000000"/>
        </w:rPr>
      </w:pPr>
      <w:r>
        <w:rPr>
          <w:rStyle w:val="Strong"/>
          <w:color w:val="000000"/>
        </w:rPr>
        <w:t>3.3.2.</w:t>
      </w:r>
      <w:r w:rsidRPr="00C26B2C">
        <w:rPr>
          <w:rStyle w:val="Strong"/>
          <w:color w:val="000000"/>
        </w:rPr>
        <w:t>Указание на образовательные те</w:t>
      </w:r>
      <w:r>
        <w:rPr>
          <w:rStyle w:val="Strong"/>
          <w:color w:val="000000"/>
        </w:rPr>
        <w:t xml:space="preserve">хнологии деятельностного типа, </w:t>
      </w:r>
      <w:r w:rsidRPr="00C26B2C">
        <w:rPr>
          <w:rStyle w:val="Strong"/>
          <w:color w:val="000000"/>
        </w:rPr>
        <w:t xml:space="preserve">используемые в образовательном процессе </w:t>
      </w:r>
    </w:p>
    <w:p w:rsidR="00140374" w:rsidRPr="00C26B2C" w:rsidRDefault="00140374" w:rsidP="00BA06EC">
      <w:pPr>
        <w:spacing w:after="240" w:line="276" w:lineRule="auto"/>
        <w:jc w:val="both"/>
        <w:rPr>
          <w:color w:val="000000"/>
          <w:sz w:val="24"/>
          <w:szCs w:val="24"/>
        </w:rPr>
      </w:pPr>
      <w:r w:rsidRPr="00C26B2C">
        <w:rPr>
          <w:color w:val="000000"/>
          <w:sz w:val="24"/>
          <w:szCs w:val="24"/>
        </w:rPr>
        <w:t>Особые требования в ходе реализации ООП НОО предъявляются к использованию современных образовательных технологий, поэтому  наши  педагоги  при выборе форм, способов и методов обучения   и воспитания (образовательных технологий) в начальной школе руководствуются ФГОС НОО и возрастными особенностями, возможностями младших школьников</w:t>
      </w:r>
    </w:p>
    <w:p w:rsidR="00140374" w:rsidRPr="00C26B2C" w:rsidRDefault="00140374" w:rsidP="00BA06EC">
      <w:pPr>
        <w:spacing w:after="240" w:line="276" w:lineRule="auto"/>
        <w:rPr>
          <w:sz w:val="24"/>
          <w:szCs w:val="24"/>
        </w:rPr>
      </w:pPr>
      <w:r w:rsidRPr="00C26B2C">
        <w:rPr>
          <w:sz w:val="24"/>
          <w:szCs w:val="24"/>
        </w:rPr>
        <w:t xml:space="preserve">Все педагоги владеют современными </w:t>
      </w:r>
      <w:r w:rsidRPr="00C26B2C">
        <w:rPr>
          <w:b/>
          <w:bCs/>
          <w:i/>
          <w:iCs/>
          <w:sz w:val="24"/>
          <w:szCs w:val="24"/>
          <w:u w:val="single"/>
        </w:rPr>
        <w:t>педагогическими технологиями:</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 xml:space="preserve">личностно-ориентированного обучения </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 xml:space="preserve">проблемно-диалогического обучения, </w:t>
      </w:r>
    </w:p>
    <w:p w:rsidR="00140374" w:rsidRPr="00C26B2C" w:rsidRDefault="00140374" w:rsidP="001161F4">
      <w:pPr>
        <w:widowControl/>
        <w:numPr>
          <w:ilvl w:val="0"/>
          <w:numId w:val="6"/>
        </w:numPr>
        <w:autoSpaceDE/>
        <w:adjustRightInd/>
        <w:spacing w:after="240" w:line="276" w:lineRule="auto"/>
        <w:ind w:hanging="720"/>
        <w:jc w:val="both"/>
        <w:rPr>
          <w:sz w:val="24"/>
          <w:szCs w:val="24"/>
        </w:rPr>
      </w:pPr>
      <w:r w:rsidRPr="00C26B2C">
        <w:rPr>
          <w:color w:val="000000"/>
          <w:sz w:val="24"/>
          <w:szCs w:val="24"/>
        </w:rPr>
        <w:t>технология мини-исследования;</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color w:val="000000"/>
          <w:sz w:val="24"/>
          <w:szCs w:val="24"/>
        </w:rPr>
        <w:t>технология организации проектной деятельности</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 xml:space="preserve"> игровые </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здоровьесберегающие</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 xml:space="preserve">уровневой дифференциации </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 xml:space="preserve">технология оценивания образовательных достижений (учебных успехов), </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ИКТ – технологии</w:t>
      </w:r>
    </w:p>
    <w:p w:rsidR="00140374" w:rsidRPr="00C26B2C" w:rsidRDefault="00140374" w:rsidP="001161F4">
      <w:pPr>
        <w:widowControl/>
        <w:numPr>
          <w:ilvl w:val="0"/>
          <w:numId w:val="5"/>
        </w:numPr>
        <w:autoSpaceDE/>
        <w:adjustRightInd/>
        <w:spacing w:after="240" w:line="276" w:lineRule="auto"/>
        <w:ind w:left="0" w:firstLine="0"/>
        <w:rPr>
          <w:sz w:val="24"/>
          <w:szCs w:val="24"/>
        </w:rPr>
      </w:pPr>
      <w:r w:rsidRPr="00C26B2C">
        <w:rPr>
          <w:sz w:val="24"/>
          <w:szCs w:val="24"/>
        </w:rPr>
        <w:t>технология оценки «Портфолио».</w:t>
      </w:r>
    </w:p>
    <w:p w:rsidR="00140374" w:rsidRPr="00C26B2C" w:rsidRDefault="00140374" w:rsidP="00BA06EC">
      <w:pPr>
        <w:pStyle w:val="NormalWeb"/>
        <w:spacing w:before="0" w:beforeAutospacing="0" w:after="240" w:afterAutospacing="0" w:line="276" w:lineRule="auto"/>
        <w:jc w:val="both"/>
      </w:pPr>
      <w:r w:rsidRPr="00C26B2C">
        <w:rPr>
          <w:color w:val="000000"/>
        </w:rPr>
        <w:t>.Педагоги обеспечивают образовательный процесс с учетом следующих факторов:</w:t>
      </w:r>
    </w:p>
    <w:p w:rsidR="00140374" w:rsidRPr="00C26B2C" w:rsidRDefault="00140374" w:rsidP="001161F4">
      <w:pPr>
        <w:widowControl/>
        <w:numPr>
          <w:ilvl w:val="0"/>
          <w:numId w:val="7"/>
        </w:numPr>
        <w:autoSpaceDE/>
        <w:adjustRightInd/>
        <w:spacing w:after="240" w:line="276" w:lineRule="auto"/>
        <w:jc w:val="both"/>
        <w:rPr>
          <w:sz w:val="24"/>
          <w:szCs w:val="24"/>
        </w:rPr>
      </w:pPr>
      <w:r w:rsidRPr="00C26B2C">
        <w:rPr>
          <w:color w:val="000000"/>
          <w:sz w:val="24"/>
          <w:szCs w:val="24"/>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140374" w:rsidRPr="00C26B2C" w:rsidRDefault="00140374" w:rsidP="001161F4">
      <w:pPr>
        <w:widowControl/>
        <w:numPr>
          <w:ilvl w:val="0"/>
          <w:numId w:val="7"/>
        </w:numPr>
        <w:autoSpaceDE/>
        <w:adjustRightInd/>
        <w:spacing w:after="240" w:line="276" w:lineRule="auto"/>
        <w:jc w:val="both"/>
        <w:rPr>
          <w:sz w:val="24"/>
          <w:szCs w:val="24"/>
        </w:rPr>
      </w:pPr>
      <w:r w:rsidRPr="00C26B2C">
        <w:rPr>
          <w:color w:val="000000"/>
          <w:sz w:val="24"/>
          <w:szCs w:val="24"/>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140374" w:rsidRPr="00C26B2C" w:rsidRDefault="00140374" w:rsidP="001161F4">
      <w:pPr>
        <w:widowControl/>
        <w:numPr>
          <w:ilvl w:val="0"/>
          <w:numId w:val="7"/>
        </w:numPr>
        <w:autoSpaceDE/>
        <w:adjustRightInd/>
        <w:spacing w:after="240" w:line="276" w:lineRule="auto"/>
        <w:jc w:val="both"/>
        <w:rPr>
          <w:sz w:val="24"/>
          <w:szCs w:val="24"/>
        </w:rPr>
      </w:pPr>
      <w:r w:rsidRPr="00C26B2C">
        <w:rPr>
          <w:color w:val="000000"/>
          <w:sz w:val="24"/>
          <w:szCs w:val="24"/>
        </w:rPr>
        <w:t>использование игровых технологий, способствующих решению основных учебных задач на уроке;</w:t>
      </w:r>
    </w:p>
    <w:p w:rsidR="00140374" w:rsidRPr="00C26B2C" w:rsidRDefault="00140374" w:rsidP="001161F4">
      <w:pPr>
        <w:widowControl/>
        <w:numPr>
          <w:ilvl w:val="0"/>
          <w:numId w:val="7"/>
        </w:numPr>
        <w:autoSpaceDE/>
        <w:adjustRightInd/>
        <w:spacing w:after="240" w:line="276" w:lineRule="auto"/>
        <w:jc w:val="both"/>
        <w:rPr>
          <w:sz w:val="24"/>
          <w:szCs w:val="24"/>
        </w:rPr>
      </w:pPr>
      <w:r w:rsidRPr="00C26B2C">
        <w:rPr>
          <w:sz w:val="24"/>
          <w:szCs w:val="24"/>
        </w:rPr>
        <w:t xml:space="preserve">использование во всех классах (годах обучения) начальной школы оценочной системы, ориентированной на обучение детей само - и взаимооцениванию. </w:t>
      </w:r>
    </w:p>
    <w:p w:rsidR="00140374" w:rsidRPr="00C26B2C" w:rsidRDefault="00140374" w:rsidP="00BA06EC">
      <w:pPr>
        <w:spacing w:after="240" w:line="276" w:lineRule="auto"/>
        <w:jc w:val="both"/>
        <w:rPr>
          <w:sz w:val="24"/>
          <w:szCs w:val="24"/>
        </w:rPr>
      </w:pPr>
      <w:r w:rsidRPr="00C26B2C">
        <w:rPr>
          <w:sz w:val="24"/>
          <w:szCs w:val="24"/>
        </w:rPr>
        <w:t xml:space="preserve">         При выборе применяемых  образовательных технологий  учителя    учитывают,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обучающихся от одной ступени образования к другой.</w:t>
      </w:r>
    </w:p>
    <w:p w:rsidR="00140374" w:rsidRPr="00C26B2C" w:rsidRDefault="00140374" w:rsidP="003A4FE8">
      <w:pPr>
        <w:pStyle w:val="NormalWeb"/>
        <w:spacing w:before="0" w:beforeAutospacing="0" w:after="240" w:afterAutospacing="0" w:line="276" w:lineRule="auto"/>
      </w:pPr>
      <w:r w:rsidRPr="00C26B2C">
        <w:rPr>
          <w:rStyle w:val="Strong"/>
          <w:b w:val="0"/>
          <w:bCs w:val="0"/>
          <w:color w:val="000000"/>
        </w:rPr>
        <w:t xml:space="preserve">        Организацию  образовательной деятельности обучающихся педагоги строят на основе системно - деятельностного подхода</w:t>
      </w:r>
      <w:r w:rsidRPr="00C26B2C">
        <w:rPr>
          <w:b/>
          <w:bCs/>
        </w:rPr>
        <w:t xml:space="preserve">, </w:t>
      </w:r>
      <w:r w:rsidRPr="00C26B2C">
        <w:t>который предполагает обеспечение преемственности дошкольного, начального общего, основного и среднего (полного) общего образования.</w:t>
      </w:r>
    </w:p>
    <w:p w:rsidR="00140374" w:rsidRPr="00C26B2C" w:rsidRDefault="00140374" w:rsidP="003A4FE8">
      <w:pPr>
        <w:spacing w:after="240" w:line="276" w:lineRule="auto"/>
        <w:rPr>
          <w:sz w:val="24"/>
          <w:szCs w:val="24"/>
        </w:rPr>
      </w:pPr>
      <w:r w:rsidRPr="00C26B2C">
        <w:rPr>
          <w:sz w:val="24"/>
          <w:szCs w:val="24"/>
        </w:rPr>
        <w:t xml:space="preserve">         Создание условий для оптимального развития </w:t>
      </w:r>
      <w:r w:rsidRPr="00C26B2C">
        <w:rPr>
          <w:b/>
          <w:bCs/>
          <w:i/>
          <w:iCs/>
          <w:sz w:val="24"/>
          <w:szCs w:val="24"/>
          <w:u w:val="single"/>
        </w:rPr>
        <w:t>одаренных и способных детей</w:t>
      </w:r>
      <w:r w:rsidRPr="00C26B2C">
        <w:rPr>
          <w:sz w:val="24"/>
          <w:szCs w:val="24"/>
        </w:rPr>
        <w:t xml:space="preserve"> - одно из важных направлений работы школы. Педагогический коллектив создает развивающую образовательную среду, что позволяет формировать у каждого ученика устойчивое позитивное от</w:t>
      </w:r>
      <w:r w:rsidRPr="00C26B2C">
        <w:rPr>
          <w:sz w:val="24"/>
          <w:szCs w:val="24"/>
        </w:rPr>
        <w:softHyphen/>
        <w:t>ношение к познавательной деятельности, по</w:t>
      </w:r>
      <w:r w:rsidRPr="00C26B2C">
        <w:rPr>
          <w:sz w:val="24"/>
          <w:szCs w:val="24"/>
        </w:rPr>
        <w:softHyphen/>
        <w:t>требность в самообразовании.</w:t>
      </w:r>
      <w:r w:rsidRPr="00C26B2C">
        <w:rPr>
          <w:sz w:val="24"/>
          <w:szCs w:val="24"/>
        </w:rPr>
        <w:br/>
        <w:t>Наряду с урочной деятельностью, способствуют выявлению и развитию одаренных обучающихся различные кружки, конкурсы, интеллектуальный марафон, участие в самых различных олимпиадах и конкурсах школьного, регионального и всероссийского уровня, система внеурочной исследовательской работы обучающихся.</w:t>
      </w:r>
      <w:r w:rsidRPr="00C26B2C">
        <w:rPr>
          <w:sz w:val="24"/>
          <w:szCs w:val="24"/>
        </w:rPr>
        <w:br/>
        <w:t xml:space="preserve">         В школе разработана программа «Одаренные дети», цель которой созданий благоприятных условий для развития потенциала одарённых и талантливых детей. Выявление одаренных детей проводится уже в начальной школе на основе наблюдения, общения с родителями, изучения психологических особенностей, речи, памяти, логического мышления. </w:t>
      </w:r>
      <w:r w:rsidRPr="00C26B2C">
        <w:rPr>
          <w:sz w:val="24"/>
          <w:szCs w:val="24"/>
        </w:rPr>
        <w:br/>
        <w:t xml:space="preserve">           ООП НОО предусматривает достижение планируемых результатов освоения основной образовательной программы всеми обучающимися, в том числе </w:t>
      </w:r>
      <w:r w:rsidRPr="00C26B2C">
        <w:rPr>
          <w:b/>
          <w:bCs/>
          <w:i/>
          <w:iCs/>
          <w:sz w:val="24"/>
          <w:szCs w:val="24"/>
        </w:rPr>
        <w:t>детьми сограниченными возможностями здоровья</w:t>
      </w:r>
      <w:r w:rsidRPr="00C26B2C">
        <w:rPr>
          <w:sz w:val="24"/>
          <w:szCs w:val="24"/>
        </w:rPr>
        <w:t xml:space="preserve">. Для этой категории учащихся предусмотрены специальные медицинские группы,  медико-психологическое сопровождение, индивидуальное обучение. </w:t>
      </w:r>
      <w:r w:rsidRPr="00C26B2C">
        <w:rPr>
          <w:sz w:val="24"/>
          <w:szCs w:val="24"/>
        </w:rPr>
        <w:br/>
        <w:t xml:space="preserve">            Для создания комфортных условий и развития потенциала детей с ограниченными возможностями здоровья разрабатываются с участием их родителей (законных представителей) индивидуальные учебные планы, реализация которых контролируется заместителем директора школы. Важным компонентом комплекса организационно-педагогических условий является психолого-медико-педагогический консилиум (ПМПк) – служба сопровождения (фельдшер, опытные педагоги), направленная, в первую очередь, на обеспечение комфортности образовательного процесса, коррекции учебных затруднений обучающихся, эффективности воспитательного взаимодействия со школьниками.</w:t>
      </w:r>
      <w:r w:rsidRPr="00C26B2C">
        <w:rPr>
          <w:sz w:val="24"/>
          <w:szCs w:val="24"/>
        </w:rPr>
        <w:br/>
        <w:t xml:space="preserve">            Психолого-педагогическое сопровождение развития обучающегося реализуется через следующие направления:</w:t>
      </w:r>
    </w:p>
    <w:p w:rsidR="00140374" w:rsidRPr="00C26B2C" w:rsidRDefault="00140374" w:rsidP="001161F4">
      <w:pPr>
        <w:widowControl/>
        <w:numPr>
          <w:ilvl w:val="0"/>
          <w:numId w:val="8"/>
        </w:numPr>
        <w:autoSpaceDE/>
        <w:adjustRightInd/>
        <w:spacing w:after="240" w:line="276" w:lineRule="auto"/>
        <w:rPr>
          <w:sz w:val="24"/>
          <w:szCs w:val="24"/>
        </w:rPr>
      </w:pPr>
      <w:r w:rsidRPr="00C26B2C">
        <w:rPr>
          <w:sz w:val="24"/>
          <w:szCs w:val="24"/>
        </w:rPr>
        <w:t>Диагностика (родителей/ребенка).</w:t>
      </w:r>
    </w:p>
    <w:p w:rsidR="00140374" w:rsidRPr="00C26B2C" w:rsidRDefault="00140374" w:rsidP="001161F4">
      <w:pPr>
        <w:widowControl/>
        <w:numPr>
          <w:ilvl w:val="0"/>
          <w:numId w:val="8"/>
        </w:numPr>
        <w:autoSpaceDE/>
        <w:adjustRightInd/>
        <w:spacing w:after="240" w:line="276" w:lineRule="auto"/>
        <w:rPr>
          <w:sz w:val="24"/>
          <w:szCs w:val="24"/>
        </w:rPr>
      </w:pPr>
      <w:r w:rsidRPr="00C26B2C">
        <w:rPr>
          <w:sz w:val="24"/>
          <w:szCs w:val="24"/>
        </w:rPr>
        <w:t>Коррекционная работа.</w:t>
      </w:r>
    </w:p>
    <w:p w:rsidR="00140374" w:rsidRPr="00C26B2C" w:rsidRDefault="00140374" w:rsidP="001161F4">
      <w:pPr>
        <w:widowControl/>
        <w:numPr>
          <w:ilvl w:val="0"/>
          <w:numId w:val="8"/>
        </w:numPr>
        <w:autoSpaceDE/>
        <w:adjustRightInd/>
        <w:spacing w:after="240" w:line="276" w:lineRule="auto"/>
        <w:rPr>
          <w:sz w:val="24"/>
          <w:szCs w:val="24"/>
        </w:rPr>
      </w:pPr>
      <w:r w:rsidRPr="00C26B2C">
        <w:rPr>
          <w:sz w:val="24"/>
          <w:szCs w:val="24"/>
        </w:rPr>
        <w:t>Развивающая работа.</w:t>
      </w:r>
    </w:p>
    <w:p w:rsidR="00140374" w:rsidRPr="00C26B2C" w:rsidRDefault="00140374" w:rsidP="001161F4">
      <w:pPr>
        <w:widowControl/>
        <w:numPr>
          <w:ilvl w:val="0"/>
          <w:numId w:val="8"/>
        </w:numPr>
        <w:autoSpaceDE/>
        <w:adjustRightInd/>
        <w:spacing w:after="240" w:line="276" w:lineRule="auto"/>
        <w:rPr>
          <w:sz w:val="24"/>
          <w:szCs w:val="24"/>
        </w:rPr>
      </w:pPr>
      <w:r w:rsidRPr="00C26B2C">
        <w:rPr>
          <w:sz w:val="24"/>
          <w:szCs w:val="24"/>
        </w:rPr>
        <w:t>Консультации (для обучающегося, его родителей, педагогов)</w:t>
      </w:r>
    </w:p>
    <w:p w:rsidR="00140374" w:rsidRPr="00C26B2C" w:rsidRDefault="00140374" w:rsidP="00BA06EC">
      <w:pPr>
        <w:spacing w:after="240" w:line="276" w:lineRule="auto"/>
        <w:rPr>
          <w:b/>
          <w:bCs/>
          <w:sz w:val="24"/>
          <w:szCs w:val="24"/>
        </w:rPr>
      </w:pPr>
      <w:r w:rsidRPr="00C26B2C">
        <w:rPr>
          <w:sz w:val="24"/>
          <w:szCs w:val="24"/>
        </w:rPr>
        <w:t xml:space="preserve">           В ООП НОО учтена </w:t>
      </w:r>
      <w:r w:rsidRPr="00C26B2C">
        <w:rPr>
          <w:b/>
          <w:bCs/>
          <w:i/>
          <w:iCs/>
          <w:sz w:val="24"/>
          <w:szCs w:val="24"/>
          <w:u w:val="single"/>
        </w:rPr>
        <w:t>преемственность</w:t>
      </w:r>
      <w:r w:rsidRPr="00C26B2C">
        <w:rPr>
          <w:sz w:val="24"/>
          <w:szCs w:val="24"/>
        </w:rPr>
        <w:t xml:space="preserve"> между дошкольным образованием и первой ступенью школьного образования. Работа начальной ступени с детьми дошкольного возраста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w:t>
      </w: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Default="00140374" w:rsidP="00AC3E02">
      <w:pPr>
        <w:pStyle w:val="ParagraphStyle"/>
        <w:spacing w:before="240" w:after="240" w:line="264" w:lineRule="auto"/>
      </w:pPr>
    </w:p>
    <w:p w:rsidR="00140374" w:rsidRPr="00D53575" w:rsidRDefault="00140374" w:rsidP="00AC3E02">
      <w:pPr>
        <w:pStyle w:val="ParagraphStyle"/>
        <w:spacing w:before="240" w:after="240" w:line="264" w:lineRule="auto"/>
        <w:rPr>
          <w:rFonts w:ascii="Times New Roman" w:hAnsi="Times New Roman" w:cs="Times New Roman"/>
          <w:b/>
          <w:bCs/>
          <w:sz w:val="28"/>
          <w:szCs w:val="28"/>
        </w:rPr>
      </w:pPr>
      <w:r w:rsidRPr="00D53575">
        <w:rPr>
          <w:rFonts w:ascii="Times New Roman" w:hAnsi="Times New Roman" w:cs="Times New Roman"/>
          <w:b/>
          <w:bCs/>
          <w:sz w:val="28"/>
          <w:szCs w:val="28"/>
        </w:rPr>
        <w:t>3.3.3. Материально – техническое и информационно-методические условия  реализации основной образовательной программы начального общего образования.</w:t>
      </w:r>
    </w:p>
    <w:p w:rsidR="00140374" w:rsidRDefault="00140374" w:rsidP="00AC3E02">
      <w:pPr>
        <w:pStyle w:val="ParagraphStyle"/>
        <w:spacing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Модель информационной образовательной среды</w:t>
      </w:r>
      <w:r>
        <w:rPr>
          <w:rFonts w:ascii="Times New Roman" w:hAnsi="Times New Roman" w:cs="Times New Roman"/>
          <w:b/>
          <w:bCs/>
          <w:sz w:val="28"/>
          <w:szCs w:val="28"/>
        </w:rPr>
        <w:br/>
        <w:t>МБОУ СОШ №5</w: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 xml:space="preserve">Одним из условий реализации основной образовательной программы </w:t>
      </w:r>
      <w:r>
        <w:rPr>
          <w:rFonts w:ascii="Times New Roman" w:hAnsi="Times New Roman" w:cs="Times New Roman"/>
        </w:rPr>
        <w:t>начального  общего образования (ООП Н</w:t>
      </w:r>
      <w:r w:rsidRPr="00025EE2">
        <w:rPr>
          <w:rFonts w:ascii="Times New Roman" w:hAnsi="Times New Roman" w:cs="Times New Roman"/>
        </w:rPr>
        <w:t>ОО) является информационная среда образовательного учреждения (ИОС ОУ).</w: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ИОС ОУ выглядит следующим образом:</w:t>
      </w:r>
    </w:p>
    <w:p w:rsidR="00140374" w:rsidRDefault="00140374" w:rsidP="00AC3E02">
      <w:pPr>
        <w:pStyle w:val="ParagraphStyle"/>
        <w:spacing w:before="240" w:after="240" w:line="264" w:lineRule="auto"/>
        <w:jc w:val="center"/>
        <w:rPr>
          <w:rFonts w:ascii="Times New Roman" w:hAnsi="Times New Roman" w:cs="Times New Roman"/>
          <w:sz w:val="28"/>
          <w:szCs w:val="28"/>
        </w:rPr>
      </w:pPr>
      <w:r w:rsidRPr="002113FE">
        <w:rPr>
          <w:rFonts w:ascii="Times New Roman" w:hAnsi="Times New Roman" w:cs="Times New Roman"/>
          <w:sz w:val="28"/>
          <w:szCs w:val="28"/>
        </w:rPr>
        <w:pict>
          <v:shape id="_x0000_i1027" type="#_x0000_t75" style="width:339.75pt;height:206.25pt" filled="t" fillcolor="fuchsia">
            <v:imagedata r:id="rId53" o:title=""/>
          </v:shape>
        </w:pic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В школе был проведен покомпонентный анализ состава ИОС и результат был сопоставлен требованиям ФГОС.</w:t>
      </w:r>
    </w:p>
    <w:p w:rsidR="00140374" w:rsidRDefault="00140374" w:rsidP="00AC3E02">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Технико-технологический компонент ИОС</w: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140374" w:rsidRPr="00025EE2" w:rsidRDefault="00140374" w:rsidP="00AC3E02">
      <w:pPr>
        <w:pStyle w:val="ParagraphStyle"/>
        <w:spacing w:after="240" w:line="276" w:lineRule="auto"/>
        <w:ind w:firstLine="567"/>
        <w:jc w:val="both"/>
        <w:rPr>
          <w:rFonts w:ascii="Times New Roman" w:hAnsi="Times New Roman" w:cs="Times New Roman"/>
        </w:rPr>
      </w:pPr>
      <w:r w:rsidRPr="00025EE2">
        <w:rPr>
          <w:rFonts w:ascii="Times New Roman" w:hAnsi="Times New Roman" w:cs="Times New Roman"/>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140374" w:rsidRPr="00025EE2" w:rsidRDefault="00140374" w:rsidP="00D111FD">
      <w:pPr>
        <w:pStyle w:val="ParagraphStyle"/>
        <w:widowControl w:val="0"/>
        <w:numPr>
          <w:ilvl w:val="0"/>
          <w:numId w:val="193"/>
        </w:numPr>
        <w:spacing w:after="240" w:line="276" w:lineRule="auto"/>
        <w:jc w:val="both"/>
        <w:rPr>
          <w:rFonts w:ascii="Times New Roman" w:hAnsi="Times New Roman" w:cs="Times New Roman"/>
        </w:rPr>
      </w:pPr>
      <w:r w:rsidRPr="00025EE2">
        <w:rPr>
          <w:rFonts w:ascii="Times New Roman" w:hAnsi="Times New Roman" w:cs="Times New Roman"/>
        </w:rPr>
        <w:t>общешкольное оснащение;</w:t>
      </w:r>
    </w:p>
    <w:p w:rsidR="00140374" w:rsidRPr="00025EE2" w:rsidRDefault="00140374" w:rsidP="00D111FD">
      <w:pPr>
        <w:pStyle w:val="ParagraphStyle"/>
        <w:widowControl w:val="0"/>
        <w:numPr>
          <w:ilvl w:val="0"/>
          <w:numId w:val="193"/>
        </w:numPr>
        <w:spacing w:after="240" w:line="276" w:lineRule="auto"/>
        <w:jc w:val="both"/>
        <w:rPr>
          <w:rFonts w:ascii="Times New Roman" w:hAnsi="Times New Roman" w:cs="Times New Roman"/>
        </w:rPr>
      </w:pPr>
      <w:r w:rsidRPr="00025EE2">
        <w:rPr>
          <w:rFonts w:ascii="Times New Roman" w:hAnsi="Times New Roman" w:cs="Times New Roman"/>
        </w:rPr>
        <w:t>оснащение предметных кабинетов;</w:t>
      </w:r>
    </w:p>
    <w:p w:rsidR="00140374" w:rsidRDefault="00140374" w:rsidP="00D111FD">
      <w:pPr>
        <w:pStyle w:val="ParagraphStyle"/>
        <w:widowControl w:val="0"/>
        <w:numPr>
          <w:ilvl w:val="0"/>
          <w:numId w:val="193"/>
        </w:numPr>
        <w:spacing w:after="240" w:line="276" w:lineRule="auto"/>
        <w:jc w:val="both"/>
        <w:rPr>
          <w:rFonts w:ascii="Times New Roman" w:hAnsi="Times New Roman" w:cs="Times New Roman"/>
        </w:rPr>
      </w:pPr>
      <w:r w:rsidRPr="00025EE2">
        <w:rPr>
          <w:rFonts w:ascii="Times New Roman" w:hAnsi="Times New Roman" w:cs="Times New Roman"/>
        </w:rPr>
        <w:t>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pPr w:leftFromText="180" w:rightFromText="180" w:vertAnchor="text" w:tblpY="1"/>
        <w:tblOverlap w:val="never"/>
        <w:tblW w:w="10499" w:type="dxa"/>
        <w:tblLayout w:type="fixed"/>
        <w:tblCellMar>
          <w:top w:w="60" w:type="dxa"/>
          <w:left w:w="60" w:type="dxa"/>
          <w:bottom w:w="60" w:type="dxa"/>
          <w:right w:w="60" w:type="dxa"/>
        </w:tblCellMar>
        <w:tblLook w:val="0000"/>
      </w:tblPr>
      <w:tblGrid>
        <w:gridCol w:w="2317"/>
        <w:gridCol w:w="164"/>
        <w:gridCol w:w="1997"/>
        <w:gridCol w:w="1389"/>
        <w:gridCol w:w="618"/>
        <w:gridCol w:w="1235"/>
        <w:gridCol w:w="2779"/>
      </w:tblGrid>
      <w:tr w:rsidR="00140374" w:rsidRPr="00C817B7">
        <w:trPr>
          <w:trHeight w:val="64"/>
        </w:trPr>
        <w:tc>
          <w:tcPr>
            <w:tcW w:w="10499" w:type="dxa"/>
            <w:gridSpan w:val="7"/>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center"/>
              <w:rPr>
                <w:rFonts w:ascii="Times New Roman" w:hAnsi="Times New Roman" w:cs="Times New Roman"/>
                <w:b/>
                <w:bCs/>
              </w:rPr>
            </w:pPr>
            <w:r w:rsidRPr="00C817B7">
              <w:rPr>
                <w:rFonts w:ascii="Times New Roman" w:hAnsi="Times New Roman" w:cs="Times New Roman"/>
                <w:b/>
                <w:bCs/>
              </w:rPr>
              <w:t>Общешкольное оснащение</w:t>
            </w:r>
          </w:p>
          <w:p w:rsidR="00140374" w:rsidRPr="00C817B7" w:rsidRDefault="00140374" w:rsidP="002C3ABE">
            <w:pPr>
              <w:pStyle w:val="ParagraphStyle"/>
              <w:spacing w:line="276" w:lineRule="auto"/>
              <w:jc w:val="both"/>
              <w:rPr>
                <w:rFonts w:ascii="Times New Roman" w:hAnsi="Times New Roman" w:cs="Times New Roman"/>
                <w:i/>
                <w:iCs/>
              </w:rPr>
            </w:pPr>
            <w:r w:rsidRPr="00C44935">
              <w:rPr>
                <w:rFonts w:ascii="Times New Roman" w:hAnsi="Times New Roman" w:cs="Times New Roman"/>
                <w:i/>
                <w:iCs/>
                <w:sz w:val="18"/>
                <w:szCs w:val="18"/>
              </w:rPr>
              <w:t>(</w:t>
            </w:r>
            <w:r w:rsidRPr="00D53575">
              <w:rPr>
                <w:rFonts w:ascii="Times New Roman" w:hAnsi="Times New Roman" w:cs="Times New Roman"/>
                <w:i/>
                <w:iCs/>
                <w:sz w:val="20"/>
                <w:szCs w:val="20"/>
              </w:rPr>
              <w:t>к нему 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межшкольных семинарах, для работы с родителями и общественностью.)</w:t>
            </w:r>
          </w:p>
        </w:tc>
      </w:tr>
      <w:tr w:rsidR="00140374" w:rsidRPr="00C817B7">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Есть</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Необходимо</w:t>
            </w: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Где используется</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center"/>
              <w:rPr>
                <w:rFonts w:ascii="Times New Roman" w:hAnsi="Times New Roman" w:cs="Times New Roman"/>
                <w:b/>
                <w:bCs/>
              </w:rPr>
            </w:pPr>
            <w:r w:rsidRPr="00C44935">
              <w:rPr>
                <w:rFonts w:ascii="Times New Roman" w:hAnsi="Times New Roman" w:cs="Times New Roman"/>
                <w:b/>
                <w:bCs/>
              </w:rPr>
              <w:t>1</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72"/>
              <w:jc w:val="center"/>
              <w:rPr>
                <w:rFonts w:ascii="Times New Roman" w:hAnsi="Times New Roman" w:cs="Times New Roman"/>
                <w:b/>
                <w:bCs/>
              </w:rPr>
            </w:pPr>
            <w:r w:rsidRPr="00C44935">
              <w:rPr>
                <w:rFonts w:ascii="Times New Roman" w:hAnsi="Times New Roman" w:cs="Times New Roman"/>
                <w:b/>
                <w:bCs/>
              </w:rPr>
              <w:t>2</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72"/>
              <w:jc w:val="center"/>
              <w:rPr>
                <w:rFonts w:ascii="Times New Roman" w:hAnsi="Times New Roman" w:cs="Times New Roman"/>
                <w:b/>
                <w:bCs/>
              </w:rPr>
            </w:pPr>
            <w:r w:rsidRPr="00C44935">
              <w:rPr>
                <w:rFonts w:ascii="Times New Roman" w:hAnsi="Times New Roman" w:cs="Times New Roman"/>
                <w:b/>
                <w:bCs/>
              </w:rPr>
              <w:t>3</w:t>
            </w: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72"/>
              <w:jc w:val="center"/>
              <w:rPr>
                <w:rFonts w:ascii="Times New Roman" w:hAnsi="Times New Roman" w:cs="Times New Roman"/>
                <w:b/>
                <w:bCs/>
              </w:rPr>
            </w:pPr>
            <w:r w:rsidRPr="00C44935">
              <w:rPr>
                <w:rFonts w:ascii="Times New Roman" w:hAnsi="Times New Roman" w:cs="Times New Roman"/>
                <w:b/>
                <w:bCs/>
              </w:rPr>
              <w:t>4</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Мед</w:t>
            </w:r>
            <w:r w:rsidRPr="00C44935">
              <w:rPr>
                <w:rFonts w:ascii="Times New Roman" w:hAnsi="Times New Roman" w:cs="Times New Roman"/>
                <w:sz w:val="22"/>
                <w:szCs w:val="22"/>
              </w:rPr>
              <w:t>иацентр</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Компьютер - 2</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Проектор - 1</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Экран - 1</w:t>
            </w:r>
          </w:p>
          <w:p w:rsidR="00140374"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МФУ – 1</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Принтер (цв.) – 1 </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Фотоаппарат – 1 </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АРМ библиотекаря Цифровая видеокамера –</w:t>
            </w:r>
            <w:r>
              <w:rPr>
                <w:rFonts w:ascii="Times New Roman" w:hAnsi="Times New Roman" w:cs="Times New Roman"/>
                <w:sz w:val="22"/>
                <w:szCs w:val="22"/>
              </w:rPr>
              <w:t xml:space="preserve"> 1 </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b/>
                <w:bCs/>
                <w:i/>
                <w:iCs/>
                <w:sz w:val="22"/>
                <w:szCs w:val="22"/>
              </w:rPr>
            </w:pPr>
            <w:r w:rsidRPr="00C44935">
              <w:rPr>
                <w:rFonts w:ascii="Times New Roman" w:hAnsi="Times New Roman" w:cs="Times New Roman"/>
                <w:b/>
                <w:bCs/>
                <w:i/>
                <w:iCs/>
                <w:sz w:val="22"/>
                <w:szCs w:val="22"/>
              </w:rPr>
              <w:t xml:space="preserve">Урочное время:  </w:t>
            </w:r>
          </w:p>
          <w:p w:rsidR="00140374" w:rsidRPr="00C44935" w:rsidRDefault="00140374" w:rsidP="002C3ABE">
            <w:pPr>
              <w:pStyle w:val="ParagraphStyle"/>
              <w:spacing w:line="276" w:lineRule="auto"/>
              <w:jc w:val="both"/>
              <w:rPr>
                <w:rFonts w:ascii="Times New Roman" w:hAnsi="Times New Roman" w:cs="Times New Roman"/>
                <w:b/>
                <w:bCs/>
                <w:i/>
                <w:iCs/>
                <w:sz w:val="22"/>
                <w:szCs w:val="22"/>
              </w:rPr>
            </w:pPr>
            <w:r w:rsidRPr="00C44935">
              <w:rPr>
                <w:rFonts w:ascii="Times New Roman" w:hAnsi="Times New Roman" w:cs="Times New Roman"/>
                <w:b/>
                <w:bCs/>
                <w:i/>
                <w:iCs/>
                <w:sz w:val="22"/>
                <w:szCs w:val="22"/>
              </w:rPr>
              <w:t xml:space="preserve">Внеурочное время: </w:t>
            </w:r>
          </w:p>
          <w:p w:rsidR="00140374" w:rsidRPr="00C44935" w:rsidRDefault="00140374" w:rsidP="00D111FD">
            <w:pPr>
              <w:pStyle w:val="ParagraphStyle"/>
              <w:numPr>
                <w:ilvl w:val="0"/>
                <w:numId w:val="194"/>
              </w:numPr>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дополнительная работа учащихся; </w:t>
            </w:r>
          </w:p>
          <w:p w:rsidR="00140374" w:rsidRPr="00C44935" w:rsidRDefault="00140374" w:rsidP="00D111FD">
            <w:pPr>
              <w:pStyle w:val="ParagraphStyle"/>
              <w:numPr>
                <w:ilvl w:val="0"/>
                <w:numId w:val="194"/>
              </w:numPr>
              <w:spacing w:line="276" w:lineRule="auto"/>
              <w:rPr>
                <w:rFonts w:ascii="Times New Roman" w:hAnsi="Times New Roman" w:cs="Times New Roman"/>
                <w:sz w:val="22"/>
                <w:szCs w:val="22"/>
              </w:rPr>
            </w:pPr>
            <w:r w:rsidRPr="00C44935">
              <w:rPr>
                <w:rFonts w:ascii="Times New Roman" w:hAnsi="Times New Roman" w:cs="Times New Roman"/>
                <w:sz w:val="22"/>
                <w:szCs w:val="22"/>
              </w:rPr>
              <w:t xml:space="preserve">работа учителей по подготовке дидактического материала к урокам; </w:t>
            </w:r>
          </w:p>
          <w:p w:rsidR="00140374" w:rsidRPr="00C44935" w:rsidRDefault="00140374" w:rsidP="00D111FD">
            <w:pPr>
              <w:pStyle w:val="ParagraphStyle"/>
              <w:numPr>
                <w:ilvl w:val="0"/>
                <w:numId w:val="194"/>
              </w:numPr>
              <w:spacing w:line="276" w:lineRule="auto"/>
              <w:rPr>
                <w:rFonts w:ascii="Times New Roman" w:hAnsi="Times New Roman" w:cs="Times New Roman"/>
                <w:sz w:val="22"/>
                <w:szCs w:val="22"/>
              </w:rPr>
            </w:pPr>
            <w:r w:rsidRPr="00C44935">
              <w:rPr>
                <w:rFonts w:ascii="Times New Roman" w:hAnsi="Times New Roman" w:cs="Times New Roman"/>
                <w:sz w:val="22"/>
                <w:szCs w:val="22"/>
              </w:rPr>
              <w:t xml:space="preserve">подготовка внеклассных мероприятий;  </w:t>
            </w:r>
          </w:p>
          <w:p w:rsidR="00140374" w:rsidRPr="00C44935" w:rsidRDefault="00140374" w:rsidP="00D111FD">
            <w:pPr>
              <w:pStyle w:val="ParagraphStyle"/>
              <w:numPr>
                <w:ilvl w:val="0"/>
                <w:numId w:val="194"/>
              </w:numPr>
              <w:spacing w:line="276" w:lineRule="auto"/>
              <w:rPr>
                <w:rFonts w:ascii="Times New Roman" w:hAnsi="Times New Roman" w:cs="Times New Roman"/>
                <w:sz w:val="22"/>
                <w:szCs w:val="22"/>
              </w:rPr>
            </w:pPr>
            <w:r w:rsidRPr="00C44935">
              <w:rPr>
                <w:rFonts w:ascii="Times New Roman" w:hAnsi="Times New Roman" w:cs="Times New Roman"/>
                <w:sz w:val="22"/>
                <w:szCs w:val="22"/>
              </w:rPr>
              <w:t>подготовка к ЕГЭ и ГИА</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Холл школы</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Проектор – 1 </w:t>
            </w:r>
          </w:p>
          <w:p w:rsidR="00140374"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Экран – 1 </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 xml:space="preserve">Ноутбук – 1 </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D53575">
            <w:pPr>
              <w:pStyle w:val="ParagraphStyle"/>
              <w:spacing w:line="276" w:lineRule="auto"/>
              <w:rPr>
                <w:rFonts w:ascii="Times New Roman" w:hAnsi="Times New Roman" w:cs="Times New Roman"/>
                <w:sz w:val="22"/>
                <w:szCs w:val="22"/>
              </w:rPr>
            </w:pPr>
            <w:r>
              <w:rPr>
                <w:rFonts w:ascii="Times New Roman" w:hAnsi="Times New Roman" w:cs="Times New Roman"/>
                <w:sz w:val="22"/>
                <w:szCs w:val="22"/>
              </w:rPr>
              <w:t>Проведение общешкольных мероприятий.</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Серверная</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rPr>
                <w:rFonts w:ascii="Times New Roman" w:hAnsi="Times New Roman" w:cs="Times New Roman"/>
                <w:sz w:val="22"/>
                <w:szCs w:val="22"/>
              </w:rPr>
            </w:pPr>
            <w:r>
              <w:rPr>
                <w:rFonts w:ascii="Times New Roman" w:hAnsi="Times New Roman" w:cs="Times New Roman"/>
                <w:sz w:val="22"/>
                <w:szCs w:val="22"/>
              </w:rPr>
              <w:t>1</w:t>
            </w:r>
            <w:r w:rsidRPr="00C44935">
              <w:rPr>
                <w:rFonts w:ascii="Times New Roman" w:hAnsi="Times New Roman" w:cs="Times New Roman"/>
                <w:sz w:val="22"/>
                <w:szCs w:val="22"/>
              </w:rPr>
              <w:t xml:space="preserve"> сервер</w:t>
            </w:r>
          </w:p>
          <w:p w:rsidR="00140374" w:rsidRPr="00C44935" w:rsidRDefault="00140374" w:rsidP="002C3ABE">
            <w:pPr>
              <w:pStyle w:val="ParagraphStyle"/>
              <w:spacing w:line="276" w:lineRule="auto"/>
              <w:rPr>
                <w:rFonts w:ascii="Times New Roman" w:hAnsi="Times New Roman" w:cs="Times New Roman"/>
                <w:i/>
                <w:iCs/>
                <w:sz w:val="22"/>
                <w:szCs w:val="22"/>
              </w:rPr>
            </w:pPr>
            <w:r w:rsidRPr="00C44935">
              <w:rPr>
                <w:rFonts w:ascii="Times New Roman" w:hAnsi="Times New Roman" w:cs="Times New Roman"/>
                <w:i/>
                <w:iCs/>
                <w:sz w:val="22"/>
                <w:szCs w:val="22"/>
              </w:rPr>
              <w:t>(длясбора, хранения</w:t>
            </w:r>
          </w:p>
          <w:p w:rsidR="00140374" w:rsidRPr="00C44935" w:rsidRDefault="00140374" w:rsidP="002C3ABE">
            <w:pPr>
              <w:pStyle w:val="ParagraphStyle"/>
              <w:spacing w:line="276" w:lineRule="auto"/>
              <w:rPr>
                <w:rFonts w:ascii="Times New Roman" w:hAnsi="Times New Roman" w:cs="Times New Roman"/>
                <w:i/>
                <w:iCs/>
                <w:sz w:val="22"/>
                <w:szCs w:val="22"/>
              </w:rPr>
            </w:pPr>
            <w:r w:rsidRPr="00C44935">
              <w:rPr>
                <w:rFonts w:ascii="Times New Roman" w:hAnsi="Times New Roman" w:cs="Times New Roman"/>
                <w:i/>
                <w:iCs/>
                <w:sz w:val="22"/>
                <w:szCs w:val="22"/>
              </w:rPr>
              <w:t>и обработки информации).</w:t>
            </w:r>
          </w:p>
          <w:p w:rsidR="00140374" w:rsidRPr="00C44935" w:rsidRDefault="00140374" w:rsidP="002C3ABE">
            <w:pPr>
              <w:pStyle w:val="ParagraphStyle"/>
              <w:spacing w:line="276" w:lineRule="auto"/>
              <w:rPr>
                <w:rFonts w:ascii="Times New Roman" w:hAnsi="Times New Roman" w:cs="Times New Roman"/>
                <w:sz w:val="22"/>
                <w:szCs w:val="22"/>
              </w:rPr>
            </w:pPr>
            <w:r w:rsidRPr="00C44935">
              <w:rPr>
                <w:rFonts w:ascii="Times New Roman" w:hAnsi="Times New Roman" w:cs="Times New Roman"/>
                <w:sz w:val="22"/>
                <w:szCs w:val="22"/>
              </w:rPr>
              <w:t>Сетевое хранилище.</w:t>
            </w:r>
          </w:p>
          <w:p w:rsidR="00140374" w:rsidRPr="00C44935" w:rsidRDefault="00140374" w:rsidP="002C3ABE">
            <w:pPr>
              <w:pStyle w:val="ParagraphStyle"/>
              <w:spacing w:line="276" w:lineRule="auto"/>
              <w:rPr>
                <w:rFonts w:ascii="Times New Roman" w:hAnsi="Times New Roman" w:cs="Times New Roman"/>
                <w:sz w:val="22"/>
                <w:szCs w:val="22"/>
              </w:rPr>
            </w:pPr>
            <w:r w:rsidRPr="00C44935">
              <w:rPr>
                <w:rFonts w:ascii="Times New Roman" w:hAnsi="Times New Roman" w:cs="Times New Roman"/>
                <w:sz w:val="22"/>
                <w:szCs w:val="22"/>
              </w:rPr>
              <w:t>Межсетевой экран.</w:t>
            </w:r>
          </w:p>
          <w:p w:rsidR="00140374" w:rsidRPr="00C44935" w:rsidRDefault="00140374" w:rsidP="002C3ABE">
            <w:pPr>
              <w:pStyle w:val="ParagraphStyle"/>
              <w:spacing w:line="276" w:lineRule="auto"/>
              <w:rPr>
                <w:rFonts w:ascii="Times New Roman" w:hAnsi="Times New Roman" w:cs="Times New Roman"/>
                <w:sz w:val="22"/>
                <w:szCs w:val="22"/>
              </w:rPr>
            </w:pPr>
            <w:r w:rsidRPr="00C44935">
              <w:rPr>
                <w:rFonts w:ascii="Times New Roman" w:hAnsi="Times New Roman" w:cs="Times New Roman"/>
                <w:sz w:val="22"/>
                <w:szCs w:val="22"/>
              </w:rPr>
              <w:t>ИБП</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567"/>
              <w:jc w:val="both"/>
              <w:rPr>
                <w:rFonts w:ascii="Times New Roman" w:hAnsi="Times New Roman" w:cs="Times New Roman"/>
                <w:sz w:val="22"/>
                <w:szCs w:val="22"/>
              </w:rPr>
            </w:pP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567"/>
              <w:jc w:val="both"/>
              <w:rPr>
                <w:rFonts w:ascii="Times New Roman" w:hAnsi="Times New Roman" w:cs="Times New Roman"/>
                <w:sz w:val="22"/>
                <w:szCs w:val="22"/>
              </w:rPr>
            </w:pP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Административная зона</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Компьютеры – </w:t>
            </w:r>
            <w:r>
              <w:rPr>
                <w:rFonts w:ascii="Times New Roman" w:hAnsi="Times New Roman" w:cs="Times New Roman"/>
                <w:sz w:val="22"/>
                <w:szCs w:val="22"/>
              </w:rPr>
              <w:t>4</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МФУ –</w:t>
            </w:r>
            <w:r>
              <w:rPr>
                <w:rFonts w:ascii="Times New Roman" w:hAnsi="Times New Roman" w:cs="Times New Roman"/>
                <w:sz w:val="22"/>
                <w:szCs w:val="22"/>
              </w:rPr>
              <w:t xml:space="preserve"> 1</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Принтеры (Ч/Б) –</w:t>
            </w:r>
            <w:r>
              <w:rPr>
                <w:rFonts w:ascii="Times New Roman" w:hAnsi="Times New Roman" w:cs="Times New Roman"/>
                <w:sz w:val="22"/>
                <w:szCs w:val="22"/>
              </w:rPr>
              <w:t xml:space="preserve"> 2</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Принтер (цв.) –</w:t>
            </w:r>
            <w:r>
              <w:rPr>
                <w:rFonts w:ascii="Times New Roman" w:hAnsi="Times New Roman" w:cs="Times New Roman"/>
                <w:sz w:val="22"/>
                <w:szCs w:val="22"/>
              </w:rPr>
              <w:t xml:space="preserve"> 1</w:t>
            </w:r>
          </w:p>
          <w:p w:rsidR="00140374" w:rsidRPr="00C44935" w:rsidRDefault="00140374" w:rsidP="002C3ABE">
            <w:pPr>
              <w:pStyle w:val="ParagraphStyle"/>
              <w:spacing w:line="276" w:lineRule="auto"/>
              <w:jc w:val="both"/>
              <w:rPr>
                <w:rFonts w:ascii="Times New Roman" w:hAnsi="Times New Roman" w:cs="Times New Roman"/>
                <w:sz w:val="22"/>
                <w:szCs w:val="22"/>
              </w:rPr>
            </w:pP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Заменить устаревшую модель принтера в кабинете заместителя директора школы по УВР</w:t>
            </w: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D111FD">
            <w:pPr>
              <w:pStyle w:val="ParagraphStyle"/>
              <w:numPr>
                <w:ilvl w:val="0"/>
                <w:numId w:val="195"/>
              </w:numPr>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обеспечение нормативно-правовой базы школы </w:t>
            </w:r>
          </w:p>
          <w:p w:rsidR="00140374" w:rsidRPr="00C44935" w:rsidRDefault="00140374" w:rsidP="00D111FD">
            <w:pPr>
              <w:pStyle w:val="ParagraphStyle"/>
              <w:numPr>
                <w:ilvl w:val="0"/>
                <w:numId w:val="195"/>
              </w:numPr>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обеспечение методической и аналитической работы школы </w:t>
            </w:r>
          </w:p>
          <w:p w:rsidR="00140374" w:rsidRPr="00C44935" w:rsidRDefault="00140374" w:rsidP="00D111FD">
            <w:pPr>
              <w:pStyle w:val="ParagraphStyle"/>
              <w:numPr>
                <w:ilvl w:val="0"/>
                <w:numId w:val="195"/>
              </w:numPr>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обеспечение хозяйственной и аналитической работы школы</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Социально-психологическая служба</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Компьютеры – </w:t>
            </w:r>
            <w:r>
              <w:rPr>
                <w:rFonts w:ascii="Times New Roman" w:hAnsi="Times New Roman" w:cs="Times New Roman"/>
                <w:sz w:val="22"/>
                <w:szCs w:val="22"/>
              </w:rPr>
              <w:t>1</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Принтер – </w:t>
            </w:r>
            <w:r>
              <w:rPr>
                <w:rFonts w:ascii="Times New Roman" w:hAnsi="Times New Roman" w:cs="Times New Roman"/>
                <w:sz w:val="22"/>
                <w:szCs w:val="22"/>
              </w:rPr>
              <w:t>1</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Диагностирование учащихся.</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Проведение занятий.</w:t>
            </w:r>
          </w:p>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Обеспечение методической и аналитической работы школы </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Бухгалтерия</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Компьютеры –</w:t>
            </w:r>
            <w:r>
              <w:rPr>
                <w:rFonts w:ascii="Times New Roman" w:hAnsi="Times New Roman" w:cs="Times New Roman"/>
                <w:sz w:val="22"/>
                <w:szCs w:val="22"/>
              </w:rPr>
              <w:t xml:space="preserve"> 3</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МФУ</w:t>
            </w:r>
            <w:r w:rsidRPr="00C44935">
              <w:rPr>
                <w:rFonts w:ascii="Times New Roman" w:hAnsi="Times New Roman" w:cs="Times New Roman"/>
                <w:sz w:val="22"/>
                <w:szCs w:val="22"/>
              </w:rPr>
              <w:t xml:space="preserve"> – </w:t>
            </w:r>
            <w:r>
              <w:rPr>
                <w:rFonts w:ascii="Times New Roman" w:hAnsi="Times New Roman" w:cs="Times New Roman"/>
                <w:sz w:val="22"/>
                <w:szCs w:val="22"/>
              </w:rPr>
              <w:t>2</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ind w:firstLine="567"/>
              <w:jc w:val="both"/>
              <w:rPr>
                <w:rFonts w:ascii="Times New Roman" w:hAnsi="Times New Roman" w:cs="Times New Roman"/>
                <w:sz w:val="22"/>
                <w:szCs w:val="22"/>
              </w:rPr>
            </w:pP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Обеспечение хозяйственной и аналитической работы школы  </w:t>
            </w:r>
          </w:p>
        </w:tc>
      </w:tr>
      <w:tr w:rsidR="00140374" w:rsidRPr="00C44935">
        <w:trPr>
          <w:trHeight w:val="64"/>
        </w:trPr>
        <w:tc>
          <w:tcPr>
            <w:tcW w:w="2317" w:type="dxa"/>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Медицинский кабинет</w:t>
            </w:r>
          </w:p>
        </w:tc>
        <w:tc>
          <w:tcPr>
            <w:tcW w:w="2161" w:type="dxa"/>
            <w:gridSpan w:val="2"/>
            <w:tcBorders>
              <w:top w:val="single" w:sz="6" w:space="0" w:color="000000"/>
              <w:left w:val="single" w:sz="6" w:space="0" w:color="000000"/>
              <w:bottom w:val="single" w:sz="6" w:space="0" w:color="000000"/>
              <w:right w:val="single" w:sz="6" w:space="0" w:color="000000"/>
            </w:tcBorders>
          </w:tcPr>
          <w:p w:rsidR="00140374" w:rsidRPr="00C44935" w:rsidRDefault="00140374" w:rsidP="002C3ABE">
            <w:pPr>
              <w:pStyle w:val="ParagraphStyle"/>
              <w:spacing w:line="276" w:lineRule="auto"/>
              <w:jc w:val="both"/>
              <w:rPr>
                <w:rFonts w:ascii="Times New Roman" w:hAnsi="Times New Roman" w:cs="Times New Roman"/>
                <w:sz w:val="22"/>
                <w:szCs w:val="22"/>
              </w:rPr>
            </w:pPr>
            <w:r w:rsidRPr="00C44935">
              <w:rPr>
                <w:rFonts w:ascii="Times New Roman" w:hAnsi="Times New Roman" w:cs="Times New Roman"/>
                <w:sz w:val="22"/>
                <w:szCs w:val="22"/>
              </w:rPr>
              <w:t xml:space="preserve">Компьютер – </w:t>
            </w:r>
            <w:r>
              <w:rPr>
                <w:rFonts w:ascii="Times New Roman" w:hAnsi="Times New Roman" w:cs="Times New Roman"/>
                <w:sz w:val="22"/>
                <w:szCs w:val="22"/>
              </w:rPr>
              <w:t>1</w:t>
            </w:r>
          </w:p>
        </w:tc>
        <w:tc>
          <w:tcPr>
            <w:tcW w:w="2007"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Подключение к локальной сети школы.</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Принтер.</w:t>
            </w:r>
          </w:p>
        </w:tc>
        <w:tc>
          <w:tcPr>
            <w:tcW w:w="4014"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Диагностирование учащихся.</w:t>
            </w:r>
          </w:p>
          <w:p w:rsidR="00140374" w:rsidRPr="00C44935" w:rsidRDefault="00140374" w:rsidP="002C3ABE">
            <w:pPr>
              <w:pStyle w:val="ParagraphStyle"/>
              <w:spacing w:line="276" w:lineRule="auto"/>
              <w:jc w:val="both"/>
              <w:rPr>
                <w:rFonts w:ascii="Times New Roman" w:hAnsi="Times New Roman" w:cs="Times New Roman"/>
                <w:sz w:val="22"/>
                <w:szCs w:val="22"/>
              </w:rPr>
            </w:pPr>
            <w:r>
              <w:rPr>
                <w:rFonts w:ascii="Times New Roman" w:hAnsi="Times New Roman" w:cs="Times New Roman"/>
                <w:sz w:val="22"/>
                <w:szCs w:val="22"/>
              </w:rPr>
              <w:t>Обеспечение аналитической работы школы.</w:t>
            </w:r>
          </w:p>
        </w:tc>
      </w:tr>
      <w:tr w:rsidR="00140374" w:rsidRPr="00C817B7">
        <w:trPr>
          <w:trHeight w:val="64"/>
        </w:trPr>
        <w:tc>
          <w:tcPr>
            <w:tcW w:w="10499" w:type="dxa"/>
            <w:gridSpan w:val="7"/>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center"/>
              <w:rPr>
                <w:rFonts w:ascii="Times New Roman" w:hAnsi="Times New Roman" w:cs="Times New Roman"/>
                <w:b/>
                <w:bCs/>
              </w:rPr>
            </w:pPr>
            <w:r w:rsidRPr="00C817B7">
              <w:rPr>
                <w:rFonts w:ascii="Times New Roman" w:hAnsi="Times New Roman" w:cs="Times New Roman"/>
                <w:b/>
                <w:bCs/>
              </w:rPr>
              <w:t>Оснащение предметных кабинетов</w:t>
            </w:r>
          </w:p>
          <w:p w:rsidR="00140374" w:rsidRPr="00D53575" w:rsidRDefault="00140374" w:rsidP="002C3ABE">
            <w:pPr>
              <w:pStyle w:val="ParagraphStyle"/>
              <w:spacing w:line="276" w:lineRule="auto"/>
              <w:jc w:val="both"/>
              <w:rPr>
                <w:rFonts w:ascii="Times New Roman" w:hAnsi="Times New Roman" w:cs="Times New Roman"/>
                <w:i/>
                <w:iCs/>
                <w:sz w:val="20"/>
                <w:szCs w:val="20"/>
              </w:rPr>
            </w:pPr>
            <w:r w:rsidRPr="00D53575">
              <w:rPr>
                <w:rFonts w:ascii="Times New Roman" w:hAnsi="Times New Roman" w:cs="Times New Roman"/>
                <w:i/>
                <w:iCs/>
                <w:sz w:val="20"/>
                <w:szCs w:val="20"/>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 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140374" w:rsidRPr="00C817B7">
        <w:trPr>
          <w:trHeight w:val="80"/>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Есть</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Необходимо</w:t>
            </w: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center"/>
              <w:rPr>
                <w:rFonts w:ascii="Times New Roman" w:hAnsi="Times New Roman" w:cs="Times New Roman"/>
                <w:b/>
                <w:bCs/>
              </w:rPr>
            </w:pPr>
            <w:r w:rsidRPr="00C817B7">
              <w:rPr>
                <w:rFonts w:ascii="Times New Roman" w:hAnsi="Times New Roman" w:cs="Times New Roman"/>
                <w:b/>
                <w:bCs/>
              </w:rPr>
              <w:t>Примечание</w:t>
            </w: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Кабинет </w:t>
            </w:r>
            <w:r>
              <w:rPr>
                <w:rFonts w:ascii="Times New Roman" w:hAnsi="Times New Roman" w:cs="Times New Roman"/>
              </w:rPr>
              <w:t>№24</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w:t>
            </w:r>
            <w:r w:rsidRPr="00C817B7">
              <w:rPr>
                <w:rFonts w:ascii="Times New Roman" w:hAnsi="Times New Roman" w:cs="Times New Roman"/>
              </w:rPr>
              <w:t xml:space="preserve">омпьютер – </w:t>
            </w:r>
            <w:r>
              <w:rPr>
                <w:rFonts w:ascii="Times New Roman" w:hAnsi="Times New Roman" w:cs="Times New Roman"/>
              </w:rPr>
              <w:t>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Проектор –</w:t>
            </w:r>
            <w:r>
              <w:rPr>
                <w:rFonts w:ascii="Times New Roman" w:hAnsi="Times New Roman" w:cs="Times New Roman"/>
              </w:rPr>
              <w:t>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 xml:space="preserve">Экран </w:t>
            </w:r>
            <w:r w:rsidRPr="00C817B7">
              <w:rPr>
                <w:rFonts w:ascii="Times New Roman" w:hAnsi="Times New Roman" w:cs="Times New Roman"/>
              </w:rPr>
              <w:t xml:space="preserve"> –</w:t>
            </w:r>
            <w:r>
              <w:rPr>
                <w:rFonts w:ascii="Times New Roman" w:hAnsi="Times New Roman" w:cs="Times New Roman"/>
              </w:rPr>
              <w:t xml:space="preserve"> 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b/>
                <w:bCs/>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b/>
                <w:bCs/>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Кабинет №25</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Проектор –</w:t>
            </w:r>
            <w:r>
              <w:rPr>
                <w:rFonts w:ascii="Times New Roman" w:hAnsi="Times New Roman" w:cs="Times New Roman"/>
              </w:rPr>
              <w:t xml:space="preserve"> 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 xml:space="preserve">Принтер  – 1 </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Интерактивная доска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71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w:t>
            </w:r>
            <w:r>
              <w:rPr>
                <w:rFonts w:ascii="Times New Roman" w:hAnsi="Times New Roman" w:cs="Times New Roman"/>
              </w:rPr>
              <w:t>т №26</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 –</w:t>
            </w:r>
            <w:r>
              <w:rPr>
                <w:rFonts w:ascii="Times New Roman" w:hAnsi="Times New Roman" w:cs="Times New Roman"/>
              </w:rPr>
              <w:t xml:space="preserve"> 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Принтер-1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Интерактивная доска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w:t>
            </w:r>
            <w:r>
              <w:rPr>
                <w:rFonts w:ascii="Times New Roman" w:hAnsi="Times New Roman" w:cs="Times New Roman"/>
              </w:rPr>
              <w:t>т №27</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 –</w:t>
            </w:r>
            <w:r>
              <w:rPr>
                <w:rFonts w:ascii="Times New Roman" w:hAnsi="Times New Roman" w:cs="Times New Roman"/>
              </w:rPr>
              <w:t xml:space="preserve"> 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Принтер-1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w:t>
            </w:r>
            <w:r>
              <w:rPr>
                <w:rFonts w:ascii="Times New Roman" w:hAnsi="Times New Roman" w:cs="Times New Roman"/>
              </w:rPr>
              <w:t>т №28</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 –</w:t>
            </w:r>
            <w:r>
              <w:rPr>
                <w:rFonts w:ascii="Times New Roman" w:hAnsi="Times New Roman" w:cs="Times New Roman"/>
              </w:rPr>
              <w:t xml:space="preserve"> 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Принтер-1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w:t>
            </w:r>
            <w:r>
              <w:rPr>
                <w:rFonts w:ascii="Times New Roman" w:hAnsi="Times New Roman" w:cs="Times New Roman"/>
              </w:rPr>
              <w:t>т №29</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 –</w:t>
            </w:r>
            <w:r>
              <w:rPr>
                <w:rFonts w:ascii="Times New Roman" w:hAnsi="Times New Roman" w:cs="Times New Roman"/>
              </w:rPr>
              <w:t xml:space="preserve"> 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МФУ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Принтер-1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Кабинет информатики (</w:t>
            </w:r>
            <w:r>
              <w:rPr>
                <w:rFonts w:ascii="Times New Roman" w:hAnsi="Times New Roman" w:cs="Times New Roman"/>
              </w:rPr>
              <w:t>№22</w:t>
            </w:r>
            <w:r w:rsidRPr="00C817B7">
              <w:rPr>
                <w:rFonts w:ascii="Times New Roman" w:hAnsi="Times New Roman" w:cs="Times New Roman"/>
              </w:rPr>
              <w:t>)</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Терминальный сервер – </w:t>
            </w:r>
            <w:r>
              <w:rPr>
                <w:rFonts w:ascii="Times New Roman" w:hAnsi="Times New Roman" w:cs="Times New Roman"/>
              </w:rPr>
              <w:t>1</w:t>
            </w:r>
          </w:p>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Компьютеры –</w:t>
            </w:r>
            <w:r>
              <w:rPr>
                <w:rFonts w:ascii="Times New Roman" w:hAnsi="Times New Roman" w:cs="Times New Roman"/>
              </w:rPr>
              <w:t xml:space="preserve"> 10</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МФУ</w:t>
            </w:r>
            <w:r w:rsidRPr="00C817B7">
              <w:rPr>
                <w:rFonts w:ascii="Times New Roman" w:hAnsi="Times New Roman" w:cs="Times New Roman"/>
              </w:rPr>
              <w:t xml:space="preserve"> – </w:t>
            </w:r>
            <w:r>
              <w:rPr>
                <w:rFonts w:ascii="Times New Roman" w:hAnsi="Times New Roman" w:cs="Times New Roman"/>
              </w:rPr>
              <w:t>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lang w:val="en-US"/>
              </w:rPr>
              <w:t>WEB</w:t>
            </w:r>
            <w:r w:rsidRPr="00C817B7">
              <w:rPr>
                <w:rFonts w:ascii="Times New Roman" w:hAnsi="Times New Roman" w:cs="Times New Roman"/>
              </w:rPr>
              <w:t xml:space="preserve"> камера –</w:t>
            </w:r>
            <w:r>
              <w:rPr>
                <w:rFonts w:ascii="Times New Roman" w:hAnsi="Times New Roman" w:cs="Times New Roman"/>
              </w:rPr>
              <w:t xml:space="preserve"> 2</w:t>
            </w:r>
          </w:p>
          <w:p w:rsidR="00140374" w:rsidRPr="00352B29"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0</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 xml:space="preserve">Немеловая доска – 1 </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Кабинет иностранного языка </w:t>
            </w:r>
            <w:r>
              <w:rPr>
                <w:rFonts w:ascii="Times New Roman" w:hAnsi="Times New Roman" w:cs="Times New Roman"/>
              </w:rPr>
              <w:t>(№2</w:t>
            </w:r>
            <w:r w:rsidRPr="00C817B7">
              <w:rPr>
                <w:rFonts w:ascii="Times New Roman" w:hAnsi="Times New Roman" w:cs="Times New Roman"/>
              </w:rPr>
              <w:t>)</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Компьютер –</w:t>
            </w:r>
            <w:r>
              <w:rPr>
                <w:rFonts w:ascii="Times New Roman" w:hAnsi="Times New Roman" w:cs="Times New Roman"/>
              </w:rPr>
              <w:t xml:space="preserve">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Проектор –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МФУ –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 xml:space="preserve">Кабинет географии </w:t>
            </w:r>
            <w:r>
              <w:rPr>
                <w:rFonts w:ascii="Times New Roman" w:hAnsi="Times New Roman" w:cs="Times New Roman"/>
              </w:rPr>
              <w:br/>
              <w:t>(№10</w:t>
            </w:r>
            <w:r w:rsidRPr="00C817B7">
              <w:rPr>
                <w:rFonts w:ascii="Times New Roman" w:hAnsi="Times New Roman" w:cs="Times New Roman"/>
              </w:rPr>
              <w:t>)</w:t>
            </w:r>
          </w:p>
          <w:p w:rsidR="00140374" w:rsidRPr="00C817B7" w:rsidRDefault="00140374" w:rsidP="002C3ABE">
            <w:pPr>
              <w:pStyle w:val="ParagraphStyle"/>
              <w:spacing w:line="276" w:lineRule="auto"/>
              <w:jc w:val="both"/>
              <w:rPr>
                <w:rFonts w:ascii="Times New Roman" w:hAnsi="Times New Roman" w:cs="Times New Roman"/>
              </w:rPr>
            </w:pP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w:t>
            </w:r>
            <w:r w:rsidRPr="00C817B7">
              <w:rPr>
                <w:rFonts w:ascii="Times New Roman" w:hAnsi="Times New Roman" w:cs="Times New Roman"/>
              </w:rPr>
              <w:t xml:space="preserve">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Экран –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МФУ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431"/>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Кабинет </w:t>
            </w:r>
            <w:r>
              <w:rPr>
                <w:rFonts w:ascii="Times New Roman" w:hAnsi="Times New Roman" w:cs="Times New Roman"/>
              </w:rPr>
              <w:t>музыки, ИЗО (уч.</w:t>
            </w:r>
            <w:r w:rsidRPr="00C817B7">
              <w:rPr>
                <w:rFonts w:ascii="Times New Roman" w:hAnsi="Times New Roman" w:cs="Times New Roman"/>
              </w:rPr>
              <w:t>)</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w:t>
            </w:r>
            <w:r w:rsidRPr="00C817B7">
              <w:rPr>
                <w:rFonts w:ascii="Times New Roman" w:hAnsi="Times New Roman" w:cs="Times New Roman"/>
              </w:rPr>
              <w:t xml:space="preserve">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Проектор – </w:t>
            </w:r>
            <w:r>
              <w:rPr>
                <w:rFonts w:ascii="Times New Roman" w:hAnsi="Times New Roman" w:cs="Times New Roman"/>
              </w:rPr>
              <w:t>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–1</w:t>
            </w:r>
          </w:p>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 xml:space="preserve">Синтезатор – 1 </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Кабинет ОБЖ (</w:t>
            </w:r>
            <w:r>
              <w:rPr>
                <w:rFonts w:ascii="Times New Roman" w:hAnsi="Times New Roman" w:cs="Times New Roman"/>
              </w:rPr>
              <w:t>№</w:t>
            </w:r>
            <w:r w:rsidRPr="00C817B7">
              <w:rPr>
                <w:rFonts w:ascii="Times New Roman" w:hAnsi="Times New Roman" w:cs="Times New Roman"/>
              </w:rPr>
              <w:t>23)</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 в сборе</w:t>
            </w: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Кабинеттехнологии (</w:t>
            </w:r>
            <w:r>
              <w:rPr>
                <w:rFonts w:ascii="Times New Roman" w:hAnsi="Times New Roman" w:cs="Times New Roman"/>
              </w:rPr>
              <w:t>№7</w:t>
            </w:r>
            <w:r w:rsidRPr="00C817B7">
              <w:rPr>
                <w:rFonts w:ascii="Times New Roman" w:hAnsi="Times New Roman" w:cs="Times New Roman"/>
              </w:rPr>
              <w:t>)</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 xml:space="preserve">Компьютеры </w:t>
            </w:r>
            <w:r>
              <w:rPr>
                <w:rFonts w:ascii="Times New Roman" w:hAnsi="Times New Roman" w:cs="Times New Roman"/>
              </w:rPr>
              <w:t>–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p w:rsidR="00140374" w:rsidRPr="00C817B7" w:rsidRDefault="00140374" w:rsidP="002C3ABE">
            <w:pPr>
              <w:pStyle w:val="ParagraphStyle"/>
              <w:spacing w:line="276" w:lineRule="auto"/>
              <w:jc w:val="both"/>
              <w:rPr>
                <w:rFonts w:ascii="Times New Roman" w:hAnsi="Times New Roman" w:cs="Times New Roman"/>
              </w:rPr>
            </w:pP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Необходимо заменить системный блок</w:t>
            </w: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sidRPr="00C817B7">
              <w:rPr>
                <w:rFonts w:ascii="Times New Roman" w:hAnsi="Times New Roman" w:cs="Times New Roman"/>
              </w:rPr>
              <w:t>Спортивный зал</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 в сборе</w:t>
            </w: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Кабинет ритмики</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Телевизор –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 – 1</w:t>
            </w:r>
          </w:p>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Акустическая система – 1</w:t>
            </w:r>
          </w:p>
          <w:p w:rsidR="00140374" w:rsidRPr="002741FE"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lang w:val="en-US"/>
              </w:rPr>
              <w:t>DVD</w:t>
            </w:r>
            <w:r>
              <w:rPr>
                <w:rFonts w:ascii="Times New Roman" w:hAnsi="Times New Roman" w:cs="Times New Roman"/>
              </w:rPr>
              <w:t xml:space="preserve"> – проигрыватель – 1</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r w:rsidR="00140374" w:rsidRPr="00C817B7">
        <w:trPr>
          <w:trHeight w:val="64"/>
        </w:trPr>
        <w:tc>
          <w:tcPr>
            <w:tcW w:w="2481"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Комбинированные мастерские</w:t>
            </w:r>
          </w:p>
        </w:tc>
        <w:tc>
          <w:tcPr>
            <w:tcW w:w="3386" w:type="dxa"/>
            <w:gridSpan w:val="2"/>
            <w:tcBorders>
              <w:top w:val="single" w:sz="6" w:space="0" w:color="000000"/>
              <w:left w:val="single" w:sz="6" w:space="0" w:color="000000"/>
              <w:bottom w:val="single" w:sz="6" w:space="0" w:color="000000"/>
              <w:right w:val="single" w:sz="6" w:space="0" w:color="000000"/>
            </w:tcBorders>
          </w:tcPr>
          <w:p w:rsidR="00140374"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Станки, наборы необходимых инструментов</w:t>
            </w:r>
          </w:p>
        </w:tc>
        <w:tc>
          <w:tcPr>
            <w:tcW w:w="1853" w:type="dxa"/>
            <w:gridSpan w:val="2"/>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jc w:val="both"/>
              <w:rPr>
                <w:rFonts w:ascii="Times New Roman" w:hAnsi="Times New Roman" w:cs="Times New Roman"/>
              </w:rPr>
            </w:pPr>
            <w:r>
              <w:rPr>
                <w:rFonts w:ascii="Times New Roman" w:hAnsi="Times New Roman" w:cs="Times New Roman"/>
              </w:rPr>
              <w:t>Компьютер в сборе, приборы для выжигания, наборы для конструирования</w:t>
            </w:r>
          </w:p>
        </w:tc>
        <w:tc>
          <w:tcPr>
            <w:tcW w:w="2779" w:type="dxa"/>
            <w:tcBorders>
              <w:top w:val="single" w:sz="6" w:space="0" w:color="000000"/>
              <w:left w:val="single" w:sz="6" w:space="0" w:color="000000"/>
              <w:bottom w:val="single" w:sz="6" w:space="0" w:color="000000"/>
              <w:right w:val="single" w:sz="6" w:space="0" w:color="000000"/>
            </w:tcBorders>
          </w:tcPr>
          <w:p w:rsidR="00140374" w:rsidRPr="00C817B7" w:rsidRDefault="00140374" w:rsidP="002C3ABE">
            <w:pPr>
              <w:pStyle w:val="ParagraphStyle"/>
              <w:spacing w:line="276" w:lineRule="auto"/>
              <w:ind w:firstLine="567"/>
              <w:jc w:val="both"/>
              <w:rPr>
                <w:rFonts w:ascii="Times New Roman" w:hAnsi="Times New Roman" w:cs="Times New Roman"/>
              </w:rPr>
            </w:pPr>
          </w:p>
        </w:tc>
      </w:tr>
    </w:tbl>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Из анализа оборудования видно, что кабинеты </w:t>
      </w:r>
      <w:r>
        <w:rPr>
          <w:rFonts w:ascii="Times New Roman" w:hAnsi="Times New Roman" w:cs="Times New Roman"/>
        </w:rPr>
        <w:t>начальных классов № 25,26 ритмики</w:t>
      </w:r>
      <w:r w:rsidRPr="00E27E0B">
        <w:rPr>
          <w:rFonts w:ascii="Times New Roman" w:hAnsi="Times New Roman" w:cs="Times New Roman"/>
        </w:rPr>
        <w:t xml:space="preserve"> оснащены на повышенном уровне. Все остальные кабинеты – </w:t>
      </w:r>
      <w:r>
        <w:rPr>
          <w:rFonts w:ascii="Times New Roman" w:hAnsi="Times New Roman" w:cs="Times New Roman"/>
        </w:rPr>
        <w:t>на достаточном</w:t>
      </w:r>
      <w:r w:rsidRPr="00E27E0B">
        <w:rPr>
          <w:rFonts w:ascii="Times New Roman" w:hAnsi="Times New Roman" w:cs="Times New Roman"/>
        </w:rPr>
        <w:t xml:space="preserve"> уровне.</w:t>
      </w:r>
    </w:p>
    <w:p w:rsidR="00140374"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Все помещения школы имеют выход в локальн</w:t>
      </w:r>
      <w:r>
        <w:rPr>
          <w:rFonts w:ascii="Times New Roman" w:hAnsi="Times New Roman" w:cs="Times New Roman"/>
        </w:rPr>
        <w:t>у</w:t>
      </w:r>
      <w:r w:rsidRPr="00E27E0B">
        <w:rPr>
          <w:rFonts w:ascii="Times New Roman" w:hAnsi="Times New Roman" w:cs="Times New Roman"/>
        </w:rPr>
        <w:t xml:space="preserve">ю сеть и, следовательно, в Интернет. </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Деятельность обучающихся обеспечена необходимыми расходными материалами.</w:t>
      </w:r>
    </w:p>
    <w:p w:rsidR="00140374" w:rsidRDefault="00140374" w:rsidP="00AC3E02">
      <w:pPr>
        <w:pStyle w:val="ParagraphStyle"/>
        <w:spacing w:before="240" w:after="120" w:line="264" w:lineRule="auto"/>
        <w:jc w:val="center"/>
        <w:rPr>
          <w:rFonts w:ascii="Times New Roman" w:hAnsi="Times New Roman" w:cs="Times New Roman"/>
          <w:b/>
          <w:bCs/>
          <w:sz w:val="28"/>
          <w:szCs w:val="28"/>
        </w:rPr>
      </w:pPr>
      <w:r>
        <w:rPr>
          <w:rFonts w:ascii="Times New Roman" w:hAnsi="Times New Roman" w:cs="Times New Roman"/>
          <w:b/>
          <w:bCs/>
          <w:sz w:val="28"/>
          <w:szCs w:val="28"/>
        </w:rPr>
        <w:t>Информационно-содержательный компонент ИОС</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К информационно-содержательному компоненту ИОС относятся:</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База сведений об учениках, сотрудниках.</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Сайт школы.</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Внутренний портал школы.</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Программное обеспечение.</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ЭОР, ЦОР, мультимедийные диски, виртуальные лаборатории.</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Предметные УМК.</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Библиотека.</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Информационные стенды школы.</w:t>
      </w:r>
    </w:p>
    <w:p w:rsidR="00140374" w:rsidRPr="00E27E0B" w:rsidRDefault="00140374" w:rsidP="00D111FD">
      <w:pPr>
        <w:pStyle w:val="ParagraphStyle"/>
        <w:widowControl w:val="0"/>
        <w:numPr>
          <w:ilvl w:val="0"/>
          <w:numId w:val="196"/>
        </w:numPr>
        <w:spacing w:line="276" w:lineRule="auto"/>
        <w:jc w:val="both"/>
        <w:rPr>
          <w:rFonts w:ascii="Times New Roman" w:hAnsi="Times New Roman" w:cs="Times New Roman"/>
        </w:rPr>
      </w:pPr>
      <w:r w:rsidRPr="00E27E0B">
        <w:rPr>
          <w:rFonts w:ascii="Times New Roman" w:hAnsi="Times New Roman" w:cs="Times New Roman"/>
        </w:rPr>
        <w:t>Цифровые ресурсы школы.</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Авторские материалы учителей.</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ЦОР из Интернета.</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Электронные версии журналов и книг.</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Образы CDи DVDдисков.</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Фотографии.</w:t>
      </w:r>
    </w:p>
    <w:p w:rsidR="00140374" w:rsidRPr="00E27E0B" w:rsidRDefault="00140374" w:rsidP="00D111FD">
      <w:pPr>
        <w:pStyle w:val="ParagraphStyle"/>
        <w:widowControl w:val="0"/>
        <w:numPr>
          <w:ilvl w:val="0"/>
          <w:numId w:val="197"/>
        </w:numPr>
        <w:spacing w:line="276" w:lineRule="auto"/>
        <w:jc w:val="both"/>
        <w:rPr>
          <w:rFonts w:ascii="Times New Roman" w:hAnsi="Times New Roman" w:cs="Times New Roman"/>
        </w:rPr>
      </w:pPr>
      <w:r w:rsidRPr="00E27E0B">
        <w:rPr>
          <w:rFonts w:ascii="Times New Roman" w:hAnsi="Times New Roman" w:cs="Times New Roman"/>
        </w:rPr>
        <w:t>Видео.</w:t>
      </w:r>
    </w:p>
    <w:p w:rsidR="00140374" w:rsidRPr="00E27E0B" w:rsidRDefault="00140374" w:rsidP="00AC3E02">
      <w:pPr>
        <w:pStyle w:val="ParagraphStyle"/>
        <w:keepNext/>
        <w:spacing w:before="180" w:after="240" w:line="276" w:lineRule="auto"/>
        <w:ind w:firstLine="567"/>
        <w:jc w:val="center"/>
        <w:rPr>
          <w:rFonts w:ascii="Times New Roman" w:hAnsi="Times New Roman" w:cs="Times New Roman"/>
          <w:b/>
          <w:bCs/>
          <w:i/>
          <w:iCs/>
        </w:rPr>
      </w:pPr>
      <w:r w:rsidRPr="00E27E0B">
        <w:rPr>
          <w:rFonts w:ascii="Times New Roman" w:hAnsi="Times New Roman" w:cs="Times New Roman"/>
          <w:b/>
          <w:bCs/>
          <w:i/>
          <w:iCs/>
        </w:rPr>
        <w:t>База сведений об учениках и сотрудниках</w:t>
      </w:r>
    </w:p>
    <w:p w:rsidR="00140374" w:rsidRPr="00E27E0B" w:rsidRDefault="00140374" w:rsidP="00AC3E02">
      <w:pPr>
        <w:pStyle w:val="ParagraphStyle"/>
        <w:keepLines/>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В образовательном учреждении собрана и пополняется база данных о сотрудниках и учащихся в </w:t>
      </w:r>
      <w:r>
        <w:rPr>
          <w:rFonts w:ascii="Times New Roman" w:hAnsi="Times New Roman" w:cs="Times New Roman"/>
        </w:rPr>
        <w:t>электронном варианте</w:t>
      </w:r>
      <w:r w:rsidRPr="00E27E0B">
        <w:rPr>
          <w:rFonts w:ascii="Times New Roman" w:hAnsi="Times New Roman" w:cs="Times New Roman"/>
        </w:rPr>
        <w:t xml:space="preserve">. </w:t>
      </w:r>
    </w:p>
    <w:p w:rsidR="00140374" w:rsidRPr="00E27E0B" w:rsidRDefault="00140374" w:rsidP="00AC3E02">
      <w:pPr>
        <w:pStyle w:val="ParagraphStyle"/>
        <w:spacing w:before="90" w:after="240" w:line="276" w:lineRule="auto"/>
        <w:ind w:firstLine="567"/>
        <w:jc w:val="center"/>
        <w:rPr>
          <w:rFonts w:ascii="Times New Roman" w:hAnsi="Times New Roman" w:cs="Times New Roman"/>
          <w:b/>
          <w:bCs/>
          <w:i/>
          <w:iCs/>
        </w:rPr>
      </w:pPr>
      <w:r w:rsidRPr="00E27E0B">
        <w:rPr>
          <w:rFonts w:ascii="Times New Roman" w:hAnsi="Times New Roman" w:cs="Times New Roman"/>
          <w:b/>
          <w:bCs/>
          <w:i/>
          <w:iCs/>
        </w:rPr>
        <w:t>Сайт школы</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Адрес сайта школы в сети Интернет </w:t>
      </w:r>
      <w:r w:rsidRPr="0000223A">
        <w:rPr>
          <w:rFonts w:ascii="Times New Roman" w:hAnsi="Times New Roman" w:cs="Times New Roman"/>
          <w:color w:val="000000"/>
          <w:lang w:val="en-US"/>
        </w:rPr>
        <w:t>http</w:t>
      </w:r>
      <w:r w:rsidRPr="0000223A">
        <w:rPr>
          <w:rFonts w:ascii="Times New Roman" w:hAnsi="Times New Roman" w:cs="Times New Roman"/>
          <w:color w:val="000000"/>
        </w:rPr>
        <w:t>:</w:t>
      </w:r>
      <w:r>
        <w:rPr>
          <w:rFonts w:ascii="Times New Roman" w:hAnsi="Times New Roman" w:cs="Times New Roman"/>
          <w:color w:val="000000"/>
        </w:rPr>
        <w:t>//</w:t>
      </w:r>
      <w:r w:rsidRPr="0000223A">
        <w:rPr>
          <w:rFonts w:ascii="Times New Roman" w:hAnsi="Times New Roman" w:cs="Times New Roman"/>
          <w:color w:val="000000"/>
          <w:lang w:val="en-US"/>
        </w:rPr>
        <w:t>sh</w:t>
      </w:r>
      <w:r w:rsidRPr="0000223A">
        <w:rPr>
          <w:rFonts w:ascii="Times New Roman" w:hAnsi="Times New Roman" w:cs="Times New Roman"/>
          <w:color w:val="000000"/>
        </w:rPr>
        <w:t>5</w:t>
      </w:r>
      <w:r w:rsidRPr="0000223A">
        <w:rPr>
          <w:rFonts w:ascii="Times New Roman" w:hAnsi="Times New Roman" w:cs="Times New Roman"/>
          <w:color w:val="000000"/>
          <w:lang w:val="en-US"/>
        </w:rPr>
        <w:t>len</w:t>
      </w:r>
      <w:r w:rsidRPr="0000223A">
        <w:rPr>
          <w:rFonts w:ascii="Times New Roman" w:hAnsi="Times New Roman" w:cs="Times New Roman"/>
          <w:color w:val="000000"/>
        </w:rPr>
        <w:t>.</w:t>
      </w:r>
      <w:r w:rsidRPr="0000223A">
        <w:rPr>
          <w:rFonts w:ascii="Times New Roman" w:hAnsi="Times New Roman" w:cs="Times New Roman"/>
          <w:color w:val="000000"/>
          <w:lang w:val="en-US"/>
        </w:rPr>
        <w:t>org</w:t>
      </w:r>
      <w:r w:rsidRPr="00E27E0B">
        <w:rPr>
          <w:rFonts w:ascii="Times New Roman" w:hAnsi="Times New Roman" w:cs="Times New Roman"/>
        </w:rPr>
        <w:t xml:space="preserve">. Сайт </w:t>
      </w:r>
      <w:r>
        <w:rPr>
          <w:rFonts w:ascii="Times New Roman" w:hAnsi="Times New Roman" w:cs="Times New Roman"/>
        </w:rPr>
        <w:t>разработан учениками и учителями школы</w:t>
      </w:r>
      <w:r w:rsidRPr="00E27E0B">
        <w:rPr>
          <w:rFonts w:ascii="Times New Roman" w:hAnsi="Times New Roman" w:cs="Times New Roman"/>
        </w:rPr>
        <w:t>, кото</w:t>
      </w:r>
      <w:r>
        <w:rPr>
          <w:rFonts w:ascii="Times New Roman" w:hAnsi="Times New Roman" w:cs="Times New Roman"/>
        </w:rPr>
        <w:t>рый отвечает требованиям ФЗ-293</w:t>
      </w:r>
      <w:r w:rsidRPr="00E27E0B">
        <w:rPr>
          <w:rFonts w:ascii="Times New Roman" w:hAnsi="Times New Roman" w:cs="Times New Roman"/>
        </w:rPr>
        <w:t xml:space="preserve">. Сайт работает с </w:t>
      </w:r>
      <w:r w:rsidRPr="0000223A">
        <w:rPr>
          <w:rFonts w:ascii="Times New Roman" w:hAnsi="Times New Roman" w:cs="Times New Roman"/>
          <w:color w:val="000000"/>
        </w:rPr>
        <w:t>2009</w:t>
      </w:r>
      <w:r w:rsidRPr="00E27E0B">
        <w:rPr>
          <w:rFonts w:ascii="Times New Roman" w:hAnsi="Times New Roman" w:cs="Times New Roman"/>
        </w:rPr>
        <w:t xml:space="preserve"> года, среднее  количество уникальных посетителей в день </w:t>
      </w:r>
      <w:r>
        <w:rPr>
          <w:rFonts w:ascii="Times New Roman" w:hAnsi="Times New Roman" w:cs="Times New Roman"/>
        </w:rPr>
        <w:t>50</w:t>
      </w:r>
      <w:r w:rsidRPr="00E27E0B">
        <w:rPr>
          <w:rFonts w:ascii="Times New Roman" w:hAnsi="Times New Roman" w:cs="Times New Roman"/>
        </w:rPr>
        <w:t xml:space="preserve"> человек.</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Для размещения </w:t>
      </w:r>
      <w:r>
        <w:rPr>
          <w:rFonts w:ascii="Times New Roman" w:hAnsi="Times New Roman" w:cs="Times New Roman"/>
        </w:rPr>
        <w:t>статей и</w:t>
      </w:r>
      <w:r w:rsidRPr="00E27E0B">
        <w:rPr>
          <w:rFonts w:ascii="Times New Roman" w:hAnsi="Times New Roman" w:cs="Times New Roman"/>
        </w:rPr>
        <w:t xml:space="preserve"> фотографий о школьных мероприятиях используется </w:t>
      </w:r>
      <w:r>
        <w:rPr>
          <w:rFonts w:ascii="Times New Roman" w:hAnsi="Times New Roman" w:cs="Times New Roman"/>
        </w:rPr>
        <w:t>внутренний ресурс сайта поддомен</w:t>
      </w:r>
      <w:r w:rsidRPr="0000223A">
        <w:rPr>
          <w:rFonts w:ascii="Times New Roman" w:hAnsi="Times New Roman" w:cs="Times New Roman"/>
        </w:rPr>
        <w:t>http://samouprav.sh5len.org/doku.php/start</w:t>
      </w:r>
      <w:r>
        <w:rPr>
          <w:rFonts w:ascii="Times New Roman" w:hAnsi="Times New Roman" w:cs="Times New Roman"/>
        </w:rPr>
        <w:t>.</w:t>
      </w:r>
      <w:r w:rsidRPr="00E27E0B">
        <w:rPr>
          <w:rFonts w:ascii="Times New Roman" w:hAnsi="Times New Roman" w:cs="Times New Roman"/>
        </w:rPr>
        <w:t xml:space="preserve"> Для размещения </w:t>
      </w:r>
      <w:r>
        <w:rPr>
          <w:rFonts w:ascii="Times New Roman" w:hAnsi="Times New Roman" w:cs="Times New Roman"/>
        </w:rPr>
        <w:t>официальных</w:t>
      </w:r>
      <w:r w:rsidRPr="00E27E0B">
        <w:rPr>
          <w:rFonts w:ascii="Times New Roman" w:hAnsi="Times New Roman" w:cs="Times New Roman"/>
        </w:rPr>
        <w:t xml:space="preserve"> документов – </w:t>
      </w:r>
      <w:hyperlink r:id="rId54" w:history="1">
        <w:r w:rsidRPr="00603766">
          <w:rPr>
            <w:rStyle w:val="Hyperlink"/>
            <w:rFonts w:ascii="Times New Roman" w:hAnsi="Times New Roman" w:cs="Times New Roman"/>
          </w:rPr>
          <w:t>http://oficial.sh5len.org/doku.php</w:t>
        </w:r>
      </w:hyperlink>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Администрирование сайта осуществляется согласно положению «О школьном сайте» и приказу «Об администрировании сайта». </w:t>
      </w:r>
    </w:p>
    <w:p w:rsidR="00140374" w:rsidRPr="00E27E0B" w:rsidRDefault="00140374" w:rsidP="00AC3E02">
      <w:pPr>
        <w:pStyle w:val="ParagraphStyle"/>
        <w:spacing w:before="90" w:after="240" w:line="276" w:lineRule="auto"/>
        <w:ind w:firstLine="567"/>
        <w:jc w:val="center"/>
        <w:rPr>
          <w:rFonts w:ascii="Times New Roman" w:hAnsi="Times New Roman" w:cs="Times New Roman"/>
          <w:b/>
          <w:bCs/>
          <w:i/>
          <w:iCs/>
        </w:rPr>
      </w:pPr>
      <w:r w:rsidRPr="00E27E0B">
        <w:rPr>
          <w:rFonts w:ascii="Times New Roman" w:hAnsi="Times New Roman" w:cs="Times New Roman"/>
          <w:b/>
          <w:bCs/>
          <w:i/>
          <w:iCs/>
        </w:rPr>
        <w:t>Внутренний портал школы</w:t>
      </w:r>
    </w:p>
    <w:p w:rsidR="00140374" w:rsidRPr="00E27E0B" w:rsidRDefault="00140374" w:rsidP="00AC3E02">
      <w:pPr>
        <w:pStyle w:val="ParagraphStyle"/>
        <w:spacing w:after="240" w:line="276" w:lineRule="auto"/>
        <w:ind w:firstLine="567"/>
        <w:jc w:val="both"/>
        <w:rPr>
          <w:rFonts w:ascii="Times New Roman" w:hAnsi="Times New Roman" w:cs="Times New Roman"/>
        </w:rPr>
      </w:pPr>
      <w:r>
        <w:rPr>
          <w:rFonts w:ascii="Times New Roman" w:hAnsi="Times New Roman" w:cs="Times New Roman"/>
        </w:rPr>
        <w:t xml:space="preserve">В школе находится сервер, который содержит всю основную информацию школы: программы для работы учеников и учителей; данные, которые доступны пользователям из любого компьютера в локальной сети. </w:t>
      </w:r>
      <w:r w:rsidRPr="00E27E0B">
        <w:rPr>
          <w:rFonts w:ascii="Times New Roman" w:hAnsi="Times New Roman" w:cs="Times New Roman"/>
        </w:rPr>
        <w:t>Он позволяет, с одной стороны, создать внутренний информационно-коммуникационный ресурс для сотрудников, а с другой – построить закрытую социально образовательную сеть для учащихся и преподавателей, интегрированную в учебный процесс.</w:t>
      </w:r>
      <w:r>
        <w:rPr>
          <w:rFonts w:ascii="Times New Roman" w:hAnsi="Times New Roman" w:cs="Times New Roman"/>
        </w:rPr>
        <w:t xml:space="preserve"> Политика безопасности не позволяет ученику проникнуть в предметные папки, которые может просматривать любой учитель, войдя в сеть под своим логином и паролем.</w:t>
      </w:r>
    </w:p>
    <w:p w:rsidR="00140374"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На сегодняшний день портал используется как хранилище документов. Администрация создала несколько виртуальных хранилищ документов по актуальным темам. Также занесены все данные по педагогам, у каждого педагога есть свой логин и пароль для входа в портал. </w:t>
      </w:r>
    </w:p>
    <w:p w:rsidR="00140374" w:rsidRPr="00E27E0B" w:rsidRDefault="00140374" w:rsidP="00AC3E02">
      <w:pPr>
        <w:pStyle w:val="ParagraphStyle"/>
        <w:spacing w:after="240" w:line="276" w:lineRule="auto"/>
        <w:ind w:firstLine="567"/>
        <w:jc w:val="both"/>
        <w:rPr>
          <w:rFonts w:ascii="Times New Roman" w:hAnsi="Times New Roman" w:cs="Times New Roman"/>
        </w:rPr>
      </w:pPr>
      <w:r>
        <w:rPr>
          <w:rFonts w:ascii="Times New Roman" w:hAnsi="Times New Roman" w:cs="Times New Roman"/>
        </w:rPr>
        <w:t>В случае улучшения качества связи п</w:t>
      </w:r>
      <w:r w:rsidRPr="00E27E0B">
        <w:rPr>
          <w:rFonts w:ascii="Times New Roman" w:hAnsi="Times New Roman" w:cs="Times New Roman"/>
        </w:rPr>
        <w:t>ланируется создание онлайн курсов для педагогов и учащихся, подключение службы мгновенных сообщений, пополнение материалов для учеников и учителей.</w:t>
      </w:r>
      <w:r>
        <w:rPr>
          <w:rFonts w:ascii="Times New Roman" w:hAnsi="Times New Roman" w:cs="Times New Roman"/>
        </w:rPr>
        <w:t xml:space="preserve"> На данный момент действует оповещение родителей с помощью ресурса </w:t>
      </w:r>
      <w:r w:rsidRPr="00163BA4">
        <w:rPr>
          <w:rFonts w:ascii="Times New Roman" w:hAnsi="Times New Roman" w:cs="Times New Roman"/>
        </w:rPr>
        <w:t>gsm-inform.ru</w:t>
      </w:r>
      <w:r>
        <w:rPr>
          <w:rFonts w:ascii="Times New Roman" w:hAnsi="Times New Roman" w:cs="Times New Roman"/>
        </w:rPr>
        <w:t xml:space="preserve"> (смс-сообщения)</w:t>
      </w:r>
    </w:p>
    <w:p w:rsidR="00140374" w:rsidRPr="00E27E0B" w:rsidRDefault="00140374" w:rsidP="00AC3E02">
      <w:pPr>
        <w:pStyle w:val="ParagraphStyle"/>
        <w:spacing w:before="90" w:after="240" w:line="276" w:lineRule="auto"/>
        <w:ind w:firstLine="567"/>
        <w:jc w:val="center"/>
        <w:rPr>
          <w:rFonts w:ascii="Times New Roman" w:hAnsi="Times New Roman" w:cs="Times New Roman"/>
          <w:b/>
          <w:bCs/>
          <w:i/>
          <w:iCs/>
        </w:rPr>
      </w:pPr>
      <w:r w:rsidRPr="00E27E0B">
        <w:rPr>
          <w:rFonts w:ascii="Times New Roman" w:hAnsi="Times New Roman" w:cs="Times New Roman"/>
          <w:b/>
          <w:bCs/>
          <w:i/>
          <w:iCs/>
        </w:rPr>
        <w:t>Программное обеспечение</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 xml:space="preserve">В школе в качестве основной операционной системы и офисных программ используется проприетарное программное обеспечение компании Microsoft, на </w:t>
      </w:r>
      <w:r>
        <w:rPr>
          <w:rFonts w:ascii="Times New Roman" w:hAnsi="Times New Roman" w:cs="Times New Roman"/>
        </w:rPr>
        <w:t xml:space="preserve">использование которых </w:t>
      </w:r>
      <w:r w:rsidRPr="00E27E0B">
        <w:rPr>
          <w:rFonts w:ascii="Times New Roman" w:hAnsi="Times New Roman" w:cs="Times New Roman"/>
        </w:rPr>
        <w:t xml:space="preserve">есть </w:t>
      </w:r>
      <w:r>
        <w:rPr>
          <w:rFonts w:ascii="Times New Roman" w:hAnsi="Times New Roman" w:cs="Times New Roman"/>
        </w:rPr>
        <w:t>необходимые</w:t>
      </w:r>
      <w:r w:rsidRPr="00E27E0B">
        <w:rPr>
          <w:rFonts w:ascii="Times New Roman" w:hAnsi="Times New Roman" w:cs="Times New Roman"/>
        </w:rPr>
        <w:t xml:space="preserve"> лицензии. Все используемое программное обеспечение школы – лицензионное ПО. </w:t>
      </w:r>
    </w:p>
    <w:p w:rsidR="00140374" w:rsidRPr="00E27E0B" w:rsidRDefault="00140374" w:rsidP="00AC3E02">
      <w:pPr>
        <w:pStyle w:val="ParagraphStyle"/>
        <w:spacing w:after="240" w:line="276" w:lineRule="auto"/>
        <w:ind w:firstLine="567"/>
        <w:jc w:val="both"/>
        <w:rPr>
          <w:rFonts w:ascii="Times New Roman" w:hAnsi="Times New Roman" w:cs="Times New Roman"/>
        </w:rPr>
      </w:pPr>
      <w:r w:rsidRPr="00E27E0B">
        <w:rPr>
          <w:rFonts w:ascii="Times New Roman" w:hAnsi="Times New Roman" w:cs="Times New Roman"/>
        </w:rPr>
        <w:t>В некоторых случаях допускается использование свободно-распространяемого или условно бесплатного ПО.</w:t>
      </w:r>
    </w:p>
    <w:p w:rsidR="00140374" w:rsidRPr="005A68D9" w:rsidRDefault="00140374" w:rsidP="00AC3E02">
      <w:pPr>
        <w:pStyle w:val="ParagraphStyle"/>
        <w:spacing w:before="180" w:after="240" w:line="276" w:lineRule="auto"/>
        <w:ind w:firstLine="567"/>
        <w:jc w:val="center"/>
        <w:rPr>
          <w:rFonts w:ascii="Times New Roman" w:hAnsi="Times New Roman" w:cs="Times New Roman"/>
          <w:b/>
          <w:bCs/>
          <w:i/>
          <w:iCs/>
        </w:rPr>
      </w:pPr>
      <w:r w:rsidRPr="005A68D9">
        <w:rPr>
          <w:rFonts w:ascii="Times New Roman" w:hAnsi="Times New Roman" w:cs="Times New Roman"/>
          <w:b/>
          <w:bCs/>
          <w:i/>
          <w:iCs/>
        </w:rPr>
        <w:t>Информационные стенды школы</w:t>
      </w:r>
    </w:p>
    <w:p w:rsidR="00140374" w:rsidRPr="005A68D9" w:rsidRDefault="00140374" w:rsidP="00AC3E02">
      <w:pPr>
        <w:pStyle w:val="ParagraphStyle"/>
        <w:spacing w:after="240" w:line="276" w:lineRule="auto"/>
        <w:ind w:firstLine="567"/>
        <w:jc w:val="both"/>
        <w:rPr>
          <w:rFonts w:ascii="Times New Roman" w:hAnsi="Times New Roman" w:cs="Times New Roman"/>
        </w:rPr>
      </w:pPr>
      <w:r w:rsidRPr="005A68D9">
        <w:rPr>
          <w:rFonts w:ascii="Times New Roman" w:hAnsi="Times New Roman" w:cs="Times New Roman"/>
        </w:rPr>
        <w:t>Стенды, подготовленные педагогами и учащимися школы</w:t>
      </w:r>
    </w:p>
    <w:tbl>
      <w:tblPr>
        <w:tblW w:w="10680" w:type="dxa"/>
        <w:tblInd w:w="-58" w:type="dxa"/>
        <w:tblLayout w:type="fixed"/>
        <w:tblCellMar>
          <w:top w:w="60" w:type="dxa"/>
          <w:left w:w="60" w:type="dxa"/>
          <w:bottom w:w="60" w:type="dxa"/>
          <w:right w:w="60" w:type="dxa"/>
        </w:tblCellMar>
        <w:tblLook w:val="0000"/>
      </w:tblPr>
      <w:tblGrid>
        <w:gridCol w:w="3419"/>
        <w:gridCol w:w="7261"/>
      </w:tblGrid>
      <w:tr w:rsidR="00140374" w:rsidRPr="005A68D9">
        <w:trPr>
          <w:trHeight w:val="140"/>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sz w:val="20"/>
                <w:szCs w:val="20"/>
              </w:rPr>
            </w:pPr>
            <w:r w:rsidRPr="005A68D9">
              <w:rPr>
                <w:rFonts w:ascii="Times New Roman" w:hAnsi="Times New Roman" w:cs="Times New Roman"/>
                <w:sz w:val="20"/>
                <w:szCs w:val="20"/>
              </w:rPr>
              <w:t>Название стенда</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sz w:val="20"/>
                <w:szCs w:val="20"/>
              </w:rPr>
            </w:pPr>
            <w:r w:rsidRPr="005A68D9">
              <w:rPr>
                <w:rFonts w:ascii="Times New Roman" w:hAnsi="Times New Roman" w:cs="Times New Roman"/>
                <w:sz w:val="20"/>
                <w:szCs w:val="20"/>
              </w:rPr>
              <w:t>Описание</w:t>
            </w:r>
          </w:p>
        </w:tc>
      </w:tr>
      <w:tr w:rsidR="00140374" w:rsidRPr="005A68D9">
        <w:trPr>
          <w:trHeight w:val="118"/>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sz w:val="16"/>
                <w:szCs w:val="16"/>
              </w:rPr>
            </w:pPr>
            <w:r w:rsidRPr="005A68D9">
              <w:rPr>
                <w:rFonts w:ascii="Times New Roman" w:hAnsi="Times New Roman" w:cs="Times New Roman"/>
                <w:sz w:val="16"/>
                <w:szCs w:val="16"/>
              </w:rPr>
              <w:t>1</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sz w:val="16"/>
                <w:szCs w:val="16"/>
              </w:rPr>
            </w:pPr>
            <w:r w:rsidRPr="005A68D9">
              <w:rPr>
                <w:rFonts w:ascii="Times New Roman" w:hAnsi="Times New Roman" w:cs="Times New Roman"/>
                <w:sz w:val="16"/>
                <w:szCs w:val="16"/>
              </w:rPr>
              <w:t>2</w:t>
            </w:r>
          </w:p>
        </w:tc>
      </w:tr>
      <w:tr w:rsidR="00140374" w:rsidRPr="005A68D9">
        <w:trPr>
          <w:trHeight w:val="163"/>
        </w:trPr>
        <w:tc>
          <w:tcPr>
            <w:tcW w:w="10680" w:type="dxa"/>
            <w:gridSpan w:val="2"/>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b/>
                <w:bCs/>
                <w:i/>
                <w:iCs/>
              </w:rPr>
            </w:pPr>
            <w:r w:rsidRPr="005A68D9">
              <w:rPr>
                <w:rFonts w:ascii="Times New Roman" w:hAnsi="Times New Roman" w:cs="Times New Roman"/>
                <w:b/>
                <w:bCs/>
                <w:i/>
                <w:iCs/>
              </w:rPr>
              <w:t>Информационные</w:t>
            </w:r>
          </w:p>
        </w:tc>
      </w:tr>
      <w:tr w:rsidR="00140374" w:rsidRPr="005A68D9">
        <w:trPr>
          <w:trHeight w:val="494"/>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Расписание</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rPr>
            </w:pPr>
            <w:r w:rsidRPr="005A68D9">
              <w:rPr>
                <w:rFonts w:ascii="Times New Roman" w:hAnsi="Times New Roman" w:cs="Times New Roman"/>
              </w:rPr>
              <w:t xml:space="preserve">Изменения в расписании, приказы, мероприятия, поздравления с днем рождения, участие в олимпиадах </w:t>
            </w:r>
            <w:r w:rsidRPr="005A68D9">
              <w:rPr>
                <w:rFonts w:ascii="Times New Roman" w:hAnsi="Times New Roman" w:cs="Times New Roman"/>
              </w:rPr>
              <w:br/>
              <w:t>и конкурсах</w:t>
            </w:r>
          </w:p>
        </w:tc>
      </w:tr>
      <w:tr w:rsidR="00140374" w:rsidRPr="005A68D9">
        <w:trPr>
          <w:trHeight w:val="648"/>
        </w:trPr>
        <w:tc>
          <w:tcPr>
            <w:tcW w:w="3419" w:type="dxa"/>
            <w:tcBorders>
              <w:top w:val="single" w:sz="6" w:space="0" w:color="000000"/>
              <w:left w:val="single" w:sz="6" w:space="0" w:color="000000"/>
              <w:bottom w:val="single" w:sz="6" w:space="0" w:color="000000"/>
              <w:right w:val="single" w:sz="6" w:space="0" w:color="000000"/>
            </w:tcBorders>
          </w:tcPr>
          <w:p w:rsidR="00140374" w:rsidRPr="00684163"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Визитная карточка</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rPr>
            </w:pPr>
            <w:r w:rsidRPr="005A68D9">
              <w:rPr>
                <w:rFonts w:ascii="Times New Roman" w:hAnsi="Times New Roman" w:cs="Times New Roman"/>
              </w:rPr>
              <w:t>Информация о нашей школе. Организационная структура школы. Администрация школы. Исследовательская деятельность на базе нашей школы. Материально-техническое обеспечение. Кадровое обеспечение, награды, лауреаты</w:t>
            </w:r>
          </w:p>
        </w:tc>
      </w:tr>
      <w:tr w:rsidR="00140374" w:rsidRPr="005A68D9">
        <w:trPr>
          <w:trHeight w:val="331"/>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sidRPr="005A68D9">
              <w:rPr>
                <w:rFonts w:ascii="Times New Roman" w:hAnsi="Times New Roman" w:cs="Times New Roman"/>
                <w:b/>
                <w:bCs/>
              </w:rPr>
              <w:t>Дополнительное образование</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rPr>
            </w:pPr>
            <w:r w:rsidRPr="005A68D9">
              <w:rPr>
                <w:rFonts w:ascii="Times New Roman" w:hAnsi="Times New Roman" w:cs="Times New Roman"/>
              </w:rPr>
              <w:t>Информация о системе дополнительного образования в нашей школе.</w:t>
            </w:r>
          </w:p>
        </w:tc>
      </w:tr>
      <w:tr w:rsidR="00140374" w:rsidRPr="005A68D9">
        <w:trPr>
          <w:trHeight w:val="324"/>
        </w:trPr>
        <w:tc>
          <w:tcPr>
            <w:tcW w:w="3419" w:type="dxa"/>
            <w:tcBorders>
              <w:top w:val="single" w:sz="6" w:space="0" w:color="000000"/>
              <w:left w:val="single" w:sz="6" w:space="0" w:color="000000"/>
              <w:bottom w:val="single" w:sz="6" w:space="0" w:color="000000"/>
              <w:right w:val="single" w:sz="6" w:space="0" w:color="000000"/>
            </w:tcBorders>
          </w:tcPr>
          <w:p w:rsidR="00140374" w:rsidRPr="002C3ABE"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 xml:space="preserve">Внеурочная деятельность ФГОС </w:t>
            </w:r>
          </w:p>
        </w:tc>
        <w:tc>
          <w:tcPr>
            <w:tcW w:w="7261" w:type="dxa"/>
            <w:tcBorders>
              <w:top w:val="single" w:sz="6" w:space="0" w:color="000000"/>
              <w:left w:val="single" w:sz="6" w:space="0" w:color="000000"/>
              <w:bottom w:val="single" w:sz="6" w:space="0" w:color="000000"/>
              <w:right w:val="single" w:sz="6" w:space="0" w:color="000000"/>
            </w:tcBorders>
          </w:tcPr>
          <w:p w:rsidR="00140374" w:rsidRPr="00D53575" w:rsidRDefault="00140374" w:rsidP="00D53575">
            <w:pPr>
              <w:pStyle w:val="ParagraphStyle"/>
              <w:spacing w:line="264" w:lineRule="auto"/>
              <w:rPr>
                <w:rFonts w:ascii="Times New Roman" w:hAnsi="Times New Roman" w:cs="Times New Roman"/>
              </w:rPr>
            </w:pPr>
            <w:r>
              <w:rPr>
                <w:rFonts w:ascii="Times New Roman" w:hAnsi="Times New Roman" w:cs="Times New Roman"/>
              </w:rPr>
              <w:t>Информация о кружках, представлена модель организации внеурочной деятельности, расписание</w:t>
            </w:r>
          </w:p>
        </w:tc>
      </w:tr>
      <w:tr w:rsidR="00140374" w:rsidRPr="005A68D9">
        <w:trPr>
          <w:trHeight w:val="170"/>
        </w:trPr>
        <w:tc>
          <w:tcPr>
            <w:tcW w:w="3419"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Права ребёнка</w:t>
            </w:r>
          </w:p>
        </w:tc>
        <w:tc>
          <w:tcPr>
            <w:tcW w:w="7261" w:type="dxa"/>
            <w:tcBorders>
              <w:top w:val="single" w:sz="6" w:space="0" w:color="000000"/>
              <w:left w:val="single" w:sz="6" w:space="0" w:color="000000"/>
              <w:bottom w:val="single" w:sz="6" w:space="0" w:color="000000"/>
              <w:right w:val="single" w:sz="6" w:space="0" w:color="000000"/>
            </w:tcBorders>
          </w:tcPr>
          <w:p w:rsidR="00140374" w:rsidRDefault="00140374" w:rsidP="00D53575">
            <w:pPr>
              <w:pStyle w:val="ParagraphStyle"/>
              <w:spacing w:line="264" w:lineRule="auto"/>
              <w:rPr>
                <w:rFonts w:ascii="Times New Roman" w:hAnsi="Times New Roman" w:cs="Times New Roman"/>
              </w:rPr>
            </w:pPr>
            <w:r>
              <w:rPr>
                <w:rFonts w:ascii="Times New Roman" w:hAnsi="Times New Roman" w:cs="Times New Roman"/>
              </w:rPr>
              <w:t>Информация о правах ребёнка</w:t>
            </w:r>
          </w:p>
        </w:tc>
      </w:tr>
      <w:tr w:rsidR="00140374" w:rsidRPr="005A68D9">
        <w:trPr>
          <w:trHeight w:val="170"/>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sidRPr="005A68D9">
              <w:rPr>
                <w:rFonts w:ascii="Times New Roman" w:hAnsi="Times New Roman" w:cs="Times New Roman"/>
                <w:b/>
                <w:bCs/>
              </w:rPr>
              <w:t>ЕГЭ  и ГИА</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rPr>
            </w:pPr>
            <w:r w:rsidRPr="005A68D9">
              <w:rPr>
                <w:rFonts w:ascii="Times New Roman" w:hAnsi="Times New Roman" w:cs="Times New Roman"/>
              </w:rPr>
              <w:t>Информация о проведении</w:t>
            </w:r>
          </w:p>
        </w:tc>
      </w:tr>
      <w:tr w:rsidR="00140374" w:rsidRPr="005A68D9">
        <w:trPr>
          <w:trHeight w:val="324"/>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Общественная жизнь школы</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rPr>
            </w:pPr>
            <w:r>
              <w:rPr>
                <w:rFonts w:ascii="Times New Roman" w:hAnsi="Times New Roman" w:cs="Times New Roman"/>
              </w:rPr>
              <w:t>Информация о мероприятиях, проводимых в стенах школы.</w:t>
            </w:r>
          </w:p>
        </w:tc>
      </w:tr>
      <w:tr w:rsidR="00140374" w:rsidRPr="005A68D9">
        <w:trPr>
          <w:trHeight w:val="331"/>
        </w:trPr>
        <w:tc>
          <w:tcPr>
            <w:tcW w:w="3419"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Советы психолога</w:t>
            </w:r>
          </w:p>
        </w:tc>
        <w:tc>
          <w:tcPr>
            <w:tcW w:w="7261"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rPr>
            </w:pPr>
            <w:r>
              <w:rPr>
                <w:rFonts w:ascii="Times New Roman" w:hAnsi="Times New Roman" w:cs="Times New Roman"/>
              </w:rPr>
              <w:t>Информация об эмоциях, о способах управления своими эмоциями, о снятии психологических стрессов и т. Д.</w:t>
            </w:r>
          </w:p>
        </w:tc>
      </w:tr>
      <w:tr w:rsidR="00140374" w:rsidRPr="005A68D9">
        <w:trPr>
          <w:trHeight w:val="324"/>
        </w:trPr>
        <w:tc>
          <w:tcPr>
            <w:tcW w:w="3419"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Сеть школьного самоуправления</w:t>
            </w:r>
          </w:p>
        </w:tc>
        <w:tc>
          <w:tcPr>
            <w:tcW w:w="7261"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rPr>
            </w:pPr>
            <w:r>
              <w:rPr>
                <w:rFonts w:ascii="Times New Roman" w:hAnsi="Times New Roman" w:cs="Times New Roman"/>
              </w:rPr>
              <w:t>Информация о детском объединении «В.Месте»</w:t>
            </w:r>
          </w:p>
        </w:tc>
      </w:tr>
      <w:tr w:rsidR="00140374" w:rsidRPr="005A68D9">
        <w:trPr>
          <w:trHeight w:val="170"/>
        </w:trPr>
        <w:tc>
          <w:tcPr>
            <w:tcW w:w="3419"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«Весточка»</w:t>
            </w:r>
          </w:p>
        </w:tc>
        <w:tc>
          <w:tcPr>
            <w:tcW w:w="7261"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rPr>
            </w:pPr>
            <w:r>
              <w:rPr>
                <w:rFonts w:ascii="Times New Roman" w:hAnsi="Times New Roman" w:cs="Times New Roman"/>
              </w:rPr>
              <w:t>Школьная газета «Весточка»</w:t>
            </w:r>
          </w:p>
        </w:tc>
      </w:tr>
      <w:tr w:rsidR="00140374" w:rsidRPr="005A68D9">
        <w:trPr>
          <w:trHeight w:val="170"/>
        </w:trPr>
        <w:tc>
          <w:tcPr>
            <w:tcW w:w="10680" w:type="dxa"/>
            <w:gridSpan w:val="2"/>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hd w:val="clear" w:color="auto" w:fill="FFFFFF"/>
              <w:spacing w:line="264" w:lineRule="auto"/>
              <w:jc w:val="center"/>
              <w:rPr>
                <w:rFonts w:ascii="Times New Roman" w:hAnsi="Times New Roman" w:cs="Times New Roman"/>
                <w:b/>
                <w:bCs/>
                <w:i/>
                <w:iCs/>
              </w:rPr>
            </w:pPr>
            <w:r w:rsidRPr="005A68D9">
              <w:rPr>
                <w:rFonts w:ascii="Times New Roman" w:hAnsi="Times New Roman" w:cs="Times New Roman"/>
                <w:b/>
                <w:bCs/>
                <w:i/>
                <w:iCs/>
              </w:rPr>
              <w:t>Физическая культура</w:t>
            </w:r>
          </w:p>
        </w:tc>
      </w:tr>
      <w:tr w:rsidR="00140374" w:rsidRPr="005A68D9">
        <w:trPr>
          <w:trHeight w:val="486"/>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sidRPr="005A68D9">
              <w:rPr>
                <w:rFonts w:ascii="Times New Roman" w:hAnsi="Times New Roman" w:cs="Times New Roman"/>
                <w:b/>
                <w:bCs/>
              </w:rPr>
              <w:t>Нормативы развития физического здоровья обучающегося</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hd w:val="clear" w:color="auto" w:fill="FFFFFF"/>
              <w:spacing w:line="264" w:lineRule="auto"/>
              <w:jc w:val="both"/>
              <w:rPr>
                <w:rFonts w:ascii="Times New Roman" w:hAnsi="Times New Roman" w:cs="Times New Roman"/>
              </w:rPr>
            </w:pPr>
            <w:r w:rsidRPr="005A68D9">
              <w:rPr>
                <w:rFonts w:ascii="Times New Roman" w:hAnsi="Times New Roman" w:cs="Times New Roman"/>
              </w:rPr>
              <w:t>Оценочные нормативы тестирования учащихся в течение учебного года (бег, прыжки, спортивные игры)</w:t>
            </w:r>
          </w:p>
        </w:tc>
      </w:tr>
      <w:tr w:rsidR="00140374" w:rsidRPr="005A68D9">
        <w:trPr>
          <w:trHeight w:val="331"/>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sidRPr="005A68D9">
              <w:rPr>
                <w:rFonts w:ascii="Times New Roman" w:hAnsi="Times New Roman" w:cs="Times New Roman"/>
                <w:b/>
                <w:bCs/>
              </w:rPr>
              <w:t>Наши спортивные достижения</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both"/>
              <w:rPr>
                <w:rFonts w:ascii="Times New Roman" w:hAnsi="Times New Roman" w:cs="Times New Roman"/>
              </w:rPr>
            </w:pPr>
            <w:r w:rsidRPr="005A68D9">
              <w:rPr>
                <w:rFonts w:ascii="Times New Roman" w:hAnsi="Times New Roman" w:cs="Times New Roman"/>
              </w:rPr>
              <w:t xml:space="preserve">Спортивные достижения обучающихся нашей школы </w:t>
            </w:r>
          </w:p>
          <w:p w:rsidR="00140374" w:rsidRPr="005A68D9" w:rsidRDefault="00140374" w:rsidP="007636D4">
            <w:pPr>
              <w:pStyle w:val="ParagraphStyle"/>
              <w:spacing w:line="264" w:lineRule="auto"/>
              <w:rPr>
                <w:rFonts w:ascii="Times New Roman" w:hAnsi="Times New Roman" w:cs="Times New Roman"/>
              </w:rPr>
            </w:pPr>
            <w:r w:rsidRPr="005A68D9">
              <w:rPr>
                <w:rFonts w:ascii="Times New Roman" w:hAnsi="Times New Roman" w:cs="Times New Roman"/>
              </w:rPr>
              <w:t>(призовые места в конкурсах, эстафетах, играх)</w:t>
            </w:r>
          </w:p>
        </w:tc>
      </w:tr>
      <w:tr w:rsidR="00140374" w:rsidRPr="005A68D9">
        <w:trPr>
          <w:trHeight w:val="494"/>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Техника безопасности на уроках физической культуры</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both"/>
              <w:rPr>
                <w:rFonts w:ascii="Times New Roman" w:hAnsi="Times New Roman" w:cs="Times New Roman"/>
              </w:rPr>
            </w:pPr>
            <w:r>
              <w:rPr>
                <w:rFonts w:ascii="Times New Roman" w:hAnsi="Times New Roman" w:cs="Times New Roman"/>
              </w:rPr>
              <w:t>Правила безопасного поведения при занятиях физической культурой и спортом.</w:t>
            </w:r>
          </w:p>
        </w:tc>
      </w:tr>
      <w:tr w:rsidR="00140374" w:rsidRPr="005A68D9">
        <w:trPr>
          <w:trHeight w:val="163"/>
        </w:trPr>
        <w:tc>
          <w:tcPr>
            <w:tcW w:w="10680" w:type="dxa"/>
            <w:gridSpan w:val="2"/>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center"/>
              <w:rPr>
                <w:rFonts w:ascii="Times New Roman" w:hAnsi="Times New Roman" w:cs="Times New Roman"/>
                <w:b/>
                <w:bCs/>
                <w:i/>
                <w:iCs/>
              </w:rPr>
            </w:pPr>
            <w:r w:rsidRPr="005A68D9">
              <w:rPr>
                <w:rFonts w:ascii="Times New Roman" w:hAnsi="Times New Roman" w:cs="Times New Roman"/>
                <w:b/>
                <w:bCs/>
                <w:i/>
                <w:iCs/>
              </w:rPr>
              <w:t>Основы безопасности жизнедеятельности</w:t>
            </w:r>
          </w:p>
        </w:tc>
      </w:tr>
      <w:tr w:rsidR="00140374" w:rsidRPr="005A68D9">
        <w:trPr>
          <w:trHeight w:val="656"/>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Электробезопасность</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both"/>
              <w:rPr>
                <w:rFonts w:ascii="Times New Roman" w:hAnsi="Times New Roman" w:cs="Times New Roman"/>
              </w:rPr>
            </w:pPr>
            <w:r w:rsidRPr="005A68D9">
              <w:rPr>
                <w:rFonts w:ascii="Times New Roman" w:hAnsi="Times New Roman" w:cs="Times New Roman"/>
              </w:rPr>
              <w:t xml:space="preserve">Основные поражающие факторы </w:t>
            </w:r>
            <w:r>
              <w:rPr>
                <w:rFonts w:ascii="Times New Roman" w:hAnsi="Times New Roman" w:cs="Times New Roman"/>
              </w:rPr>
              <w:t>при взаимодействии с электричеством, электроприборами</w:t>
            </w:r>
            <w:r w:rsidRPr="005A68D9">
              <w:rPr>
                <w:rFonts w:ascii="Times New Roman" w:hAnsi="Times New Roman" w:cs="Times New Roman"/>
              </w:rPr>
              <w:t xml:space="preserve"> и их действие на организм человека. Причины </w:t>
            </w:r>
            <w:r>
              <w:rPr>
                <w:rFonts w:ascii="Times New Roman" w:hAnsi="Times New Roman" w:cs="Times New Roman"/>
              </w:rPr>
              <w:t>поражения током</w:t>
            </w:r>
            <w:r w:rsidRPr="005A68D9">
              <w:rPr>
                <w:rFonts w:ascii="Times New Roman" w:hAnsi="Times New Roman" w:cs="Times New Roman"/>
              </w:rPr>
              <w:t>. Правила безопасности</w:t>
            </w:r>
            <w:r>
              <w:rPr>
                <w:rFonts w:ascii="Times New Roman" w:hAnsi="Times New Roman" w:cs="Times New Roman"/>
              </w:rPr>
              <w:t xml:space="preserve"> при работе с электроприборами.</w:t>
            </w:r>
          </w:p>
        </w:tc>
      </w:tr>
      <w:tr w:rsidR="00140374" w:rsidRPr="005A68D9">
        <w:trPr>
          <w:trHeight w:val="973"/>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sidRPr="005A68D9">
              <w:rPr>
                <w:rFonts w:ascii="Times New Roman" w:hAnsi="Times New Roman" w:cs="Times New Roman"/>
                <w:b/>
                <w:bCs/>
              </w:rPr>
              <w:t>Служба в Вооруженных силах РФ</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both"/>
              <w:rPr>
                <w:rFonts w:ascii="Times New Roman" w:hAnsi="Times New Roman" w:cs="Times New Roman"/>
              </w:rPr>
            </w:pPr>
            <w:r w:rsidRPr="005A68D9">
              <w:rPr>
                <w:rFonts w:ascii="Times New Roman" w:hAnsi="Times New Roman" w:cs="Times New Roman"/>
              </w:rPr>
              <w:t>Информация для обучающихся школы о прохождении службы в Вооруженных силах РФ. Обязанности граждан по воинскому учёту. Постановка граждан на воинский учёт. Документы необходимые для постановки на воинский учет. Уважительные причины неявки по вызову в военкомат. Информация о службе по контракту</w:t>
            </w:r>
          </w:p>
        </w:tc>
      </w:tr>
      <w:tr w:rsidR="00140374" w:rsidRPr="005A68D9">
        <w:trPr>
          <w:trHeight w:val="331"/>
        </w:trPr>
        <w:tc>
          <w:tcPr>
            <w:tcW w:w="3419"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Правила дорожного движения</w:t>
            </w:r>
          </w:p>
        </w:tc>
        <w:tc>
          <w:tcPr>
            <w:tcW w:w="7261" w:type="dxa"/>
            <w:tcBorders>
              <w:top w:val="single" w:sz="6" w:space="0" w:color="000000"/>
              <w:left w:val="single" w:sz="6" w:space="0" w:color="000000"/>
              <w:bottom w:val="single" w:sz="6" w:space="0" w:color="000000"/>
              <w:right w:val="single" w:sz="6" w:space="0" w:color="000000"/>
            </w:tcBorders>
          </w:tcPr>
          <w:p w:rsidR="00140374" w:rsidRPr="005A68D9" w:rsidRDefault="00140374" w:rsidP="007636D4">
            <w:pPr>
              <w:pStyle w:val="ParagraphStyle"/>
              <w:spacing w:line="264" w:lineRule="auto"/>
              <w:jc w:val="both"/>
              <w:rPr>
                <w:rFonts w:ascii="Times New Roman" w:hAnsi="Times New Roman" w:cs="Times New Roman"/>
              </w:rPr>
            </w:pPr>
            <w:r>
              <w:rPr>
                <w:rFonts w:ascii="Times New Roman" w:hAnsi="Times New Roman" w:cs="Times New Roman"/>
              </w:rPr>
              <w:t>Информация по правилам дорожного движения.</w:t>
            </w:r>
          </w:p>
        </w:tc>
      </w:tr>
      <w:tr w:rsidR="00140374" w:rsidRPr="005A68D9">
        <w:trPr>
          <w:trHeight w:val="324"/>
        </w:trPr>
        <w:tc>
          <w:tcPr>
            <w:tcW w:w="3419"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rPr>
                <w:rFonts w:ascii="Times New Roman" w:hAnsi="Times New Roman" w:cs="Times New Roman"/>
                <w:b/>
                <w:bCs/>
              </w:rPr>
            </w:pPr>
            <w:r>
              <w:rPr>
                <w:rFonts w:ascii="Times New Roman" w:hAnsi="Times New Roman" w:cs="Times New Roman"/>
                <w:b/>
                <w:bCs/>
              </w:rPr>
              <w:t>Пост формирования здорового образа жизни</w:t>
            </w:r>
          </w:p>
        </w:tc>
        <w:tc>
          <w:tcPr>
            <w:tcW w:w="7261" w:type="dxa"/>
            <w:tcBorders>
              <w:top w:val="single" w:sz="6" w:space="0" w:color="000000"/>
              <w:left w:val="single" w:sz="6" w:space="0" w:color="000000"/>
              <w:bottom w:val="single" w:sz="6" w:space="0" w:color="000000"/>
              <w:right w:val="single" w:sz="6" w:space="0" w:color="000000"/>
            </w:tcBorders>
          </w:tcPr>
          <w:p w:rsidR="00140374" w:rsidRDefault="00140374" w:rsidP="007636D4">
            <w:pPr>
              <w:pStyle w:val="ParagraphStyle"/>
              <w:spacing w:line="264" w:lineRule="auto"/>
              <w:jc w:val="both"/>
              <w:rPr>
                <w:rFonts w:ascii="Times New Roman" w:hAnsi="Times New Roman" w:cs="Times New Roman"/>
              </w:rPr>
            </w:pPr>
            <w:r>
              <w:rPr>
                <w:rFonts w:ascii="Times New Roman" w:hAnsi="Times New Roman" w:cs="Times New Roman"/>
              </w:rPr>
              <w:t>Информация по здоровому образу жизни (личная гигиена, культура питания и т. д.)</w:t>
            </w:r>
          </w:p>
        </w:tc>
      </w:tr>
    </w:tbl>
    <w:p w:rsidR="00140374" w:rsidRDefault="00140374" w:rsidP="00AC3E02">
      <w:pPr>
        <w:pStyle w:val="ParagraphStyle"/>
        <w:keepLines/>
        <w:spacing w:after="240" w:line="276" w:lineRule="auto"/>
        <w:ind w:firstLine="567"/>
        <w:jc w:val="both"/>
        <w:rPr>
          <w:rFonts w:ascii="Times New Roman" w:hAnsi="Times New Roman" w:cs="Times New Roman"/>
        </w:rPr>
      </w:pPr>
    </w:p>
    <w:p w:rsidR="00140374" w:rsidRPr="000F0CFE" w:rsidRDefault="00140374" w:rsidP="00AC3E02">
      <w:pPr>
        <w:pStyle w:val="ParagraphStyle"/>
        <w:keepLines/>
        <w:spacing w:after="240" w:line="276" w:lineRule="auto"/>
        <w:ind w:firstLine="567"/>
        <w:jc w:val="both"/>
        <w:rPr>
          <w:rFonts w:ascii="Times New Roman" w:hAnsi="Times New Roman" w:cs="Times New Roman"/>
        </w:rPr>
      </w:pPr>
      <w:r w:rsidRPr="000F0CFE">
        <w:rPr>
          <w:rFonts w:ascii="Times New Roman" w:hAnsi="Times New Roman" w:cs="Times New Roman"/>
        </w:rPr>
        <w:t>Кроме этого учителя совместно с учащимися создают стенды для своих предметных кабинетов, а также стенды по ГИА</w:t>
      </w:r>
      <w:r>
        <w:rPr>
          <w:rFonts w:ascii="Times New Roman" w:hAnsi="Times New Roman" w:cs="Times New Roman"/>
        </w:rPr>
        <w:t xml:space="preserve"> (ЕГЭ и ОГЭ)</w:t>
      </w:r>
      <w:r w:rsidRPr="000F0CFE">
        <w:rPr>
          <w:rFonts w:ascii="Times New Roman" w:hAnsi="Times New Roman" w:cs="Times New Roman"/>
        </w:rPr>
        <w:t>.</w:t>
      </w:r>
    </w:p>
    <w:p w:rsidR="00140374" w:rsidRPr="000F0CFE" w:rsidRDefault="00140374" w:rsidP="00AC3E02">
      <w:pPr>
        <w:pStyle w:val="ParagraphStyle"/>
        <w:spacing w:after="240" w:line="276" w:lineRule="auto"/>
        <w:ind w:firstLine="567"/>
        <w:jc w:val="center"/>
        <w:rPr>
          <w:rFonts w:ascii="Times New Roman" w:hAnsi="Times New Roman" w:cs="Times New Roman"/>
          <w:b/>
          <w:bCs/>
        </w:rPr>
      </w:pPr>
      <w:r w:rsidRPr="000F0CFE">
        <w:rPr>
          <w:rFonts w:ascii="Times New Roman" w:hAnsi="Times New Roman" w:cs="Times New Roman"/>
          <w:b/>
          <w:bCs/>
        </w:rPr>
        <w:t>Кадровый компонент</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 xml:space="preserve">В штат школы введена должность – </w:t>
      </w:r>
      <w:r w:rsidRPr="00992925">
        <w:rPr>
          <w:rFonts w:ascii="Times New Roman" w:hAnsi="Times New Roman" w:cs="Times New Roman"/>
        </w:rPr>
        <w:t>техник ЭВМ</w:t>
      </w:r>
      <w:r w:rsidRPr="000F0CFE">
        <w:rPr>
          <w:rFonts w:ascii="Times New Roman" w:hAnsi="Times New Roman" w:cs="Times New Roman"/>
        </w:rPr>
        <w:t>, который следит за техникой и помогает учителям по техническим вопросам.</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Школе необходим учитель – тьютор, для организации урочной и внеурочной деятельности обучающихся (и педагогов) с использованием технологий дистанционного обучения.</w:t>
      </w:r>
    </w:p>
    <w:p w:rsidR="00140374" w:rsidRPr="000F0CFE" w:rsidRDefault="00140374" w:rsidP="00AC3E02">
      <w:pPr>
        <w:pStyle w:val="ParagraphStyle"/>
        <w:spacing w:after="240" w:line="276" w:lineRule="auto"/>
        <w:ind w:firstLine="567"/>
        <w:jc w:val="center"/>
        <w:rPr>
          <w:rFonts w:ascii="Times New Roman" w:hAnsi="Times New Roman" w:cs="Times New Roman"/>
          <w:b/>
          <w:bCs/>
        </w:rPr>
      </w:pPr>
      <w:r w:rsidRPr="000F0CFE">
        <w:rPr>
          <w:rFonts w:ascii="Times New Roman" w:hAnsi="Times New Roman" w:cs="Times New Roman"/>
          <w:b/>
          <w:bCs/>
        </w:rPr>
        <w:t>Организационно-коммуникативный компонент ИОС</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 xml:space="preserve"> В настоящее время используются коммуникации пользователей с помощью сети Интернет:</w:t>
      </w:r>
    </w:p>
    <w:p w:rsidR="00140374" w:rsidRPr="000F0CFE" w:rsidRDefault="00140374" w:rsidP="00D111FD">
      <w:pPr>
        <w:pStyle w:val="ParagraphStyle"/>
        <w:keepNext/>
        <w:widowControl w:val="0"/>
        <w:numPr>
          <w:ilvl w:val="0"/>
          <w:numId w:val="202"/>
        </w:numPr>
        <w:spacing w:after="240" w:line="276" w:lineRule="auto"/>
        <w:jc w:val="both"/>
        <w:rPr>
          <w:rFonts w:ascii="Times New Roman" w:hAnsi="Times New Roman" w:cs="Times New Roman"/>
          <w:b/>
          <w:bCs/>
          <w:i/>
          <w:iCs/>
        </w:rPr>
      </w:pPr>
      <w:r w:rsidRPr="000F0CFE">
        <w:rPr>
          <w:rFonts w:ascii="Times New Roman" w:hAnsi="Times New Roman" w:cs="Times New Roman"/>
          <w:b/>
          <w:bCs/>
          <w:i/>
          <w:iCs/>
        </w:rPr>
        <w:t>Обмен информаций с помощью электронной почты.</w:t>
      </w:r>
    </w:p>
    <w:p w:rsidR="00140374" w:rsidRPr="000F0CFE" w:rsidRDefault="00140374" w:rsidP="00AC3E02">
      <w:pPr>
        <w:pStyle w:val="ParagraphStyle"/>
        <w:keepLines/>
        <w:spacing w:after="240" w:line="276" w:lineRule="auto"/>
        <w:ind w:firstLine="567"/>
        <w:jc w:val="both"/>
        <w:rPr>
          <w:rFonts w:ascii="Times New Roman" w:hAnsi="Times New Roman" w:cs="Times New Roman"/>
        </w:rPr>
      </w:pPr>
      <w:r w:rsidRPr="000F0CFE">
        <w:rPr>
          <w:rFonts w:ascii="Times New Roman" w:hAnsi="Times New Roman" w:cs="Times New Roman"/>
        </w:rPr>
        <w:t xml:space="preserve">У всех школ нашего </w:t>
      </w:r>
      <w:r>
        <w:rPr>
          <w:rFonts w:ascii="Times New Roman" w:hAnsi="Times New Roman" w:cs="Times New Roman"/>
        </w:rPr>
        <w:t>района</w:t>
      </w:r>
      <w:r w:rsidRPr="000F0CFE">
        <w:rPr>
          <w:rFonts w:ascii="Times New Roman" w:hAnsi="Times New Roman" w:cs="Times New Roman"/>
        </w:rPr>
        <w:t xml:space="preserve"> есть однотипные адреса электронной почты, что облегчает общение школ друг с другом. Официальный адрес школы: </w:t>
      </w:r>
      <w:r>
        <w:rPr>
          <w:rFonts w:ascii="Times New Roman" w:hAnsi="Times New Roman" w:cs="Times New Roman"/>
          <w:lang w:val="en-US"/>
        </w:rPr>
        <w:t>sh</w:t>
      </w:r>
      <w:r w:rsidRPr="00DC476A">
        <w:rPr>
          <w:rFonts w:ascii="Times New Roman" w:hAnsi="Times New Roman" w:cs="Times New Roman"/>
        </w:rPr>
        <w:t>5</w:t>
      </w:r>
      <w:r>
        <w:rPr>
          <w:rFonts w:ascii="Times New Roman" w:hAnsi="Times New Roman" w:cs="Times New Roman"/>
          <w:lang w:val="en-US"/>
        </w:rPr>
        <w:t>len</w:t>
      </w:r>
      <w:r w:rsidRPr="00DC476A">
        <w:rPr>
          <w:rFonts w:ascii="Times New Roman" w:hAnsi="Times New Roman" w:cs="Times New Roman"/>
        </w:rPr>
        <w:t>@</w:t>
      </w:r>
      <w:r>
        <w:rPr>
          <w:rFonts w:ascii="Times New Roman" w:hAnsi="Times New Roman" w:cs="Times New Roman"/>
          <w:lang w:val="en-US"/>
        </w:rPr>
        <w:t>rambler</w:t>
      </w:r>
      <w:r w:rsidRPr="00DC476A">
        <w:rPr>
          <w:rFonts w:ascii="Times New Roman" w:hAnsi="Times New Roman" w:cs="Times New Roman"/>
        </w:rPr>
        <w:t>.</w:t>
      </w:r>
      <w:r>
        <w:rPr>
          <w:rFonts w:ascii="Times New Roman" w:hAnsi="Times New Roman" w:cs="Times New Roman"/>
          <w:lang w:val="en-US"/>
        </w:rPr>
        <w:t>ru</w:t>
      </w:r>
      <w:r w:rsidRPr="000F0CFE">
        <w:rPr>
          <w:rFonts w:ascii="Times New Roman" w:hAnsi="Times New Roman" w:cs="Times New Roman"/>
        </w:rPr>
        <w:t xml:space="preserve">. На этот адрес приходят все официальные сообщения. Кроме этого есть еще почтовый адрес для почтовой рассылки из департамента образования. </w:t>
      </w:r>
    </w:p>
    <w:p w:rsidR="00140374" w:rsidRPr="000F0CFE" w:rsidRDefault="00140374" w:rsidP="00D111FD">
      <w:pPr>
        <w:pStyle w:val="ParagraphStyle"/>
        <w:keepNext/>
        <w:widowControl w:val="0"/>
        <w:numPr>
          <w:ilvl w:val="0"/>
          <w:numId w:val="202"/>
        </w:numPr>
        <w:spacing w:after="240" w:line="276" w:lineRule="auto"/>
        <w:jc w:val="both"/>
        <w:rPr>
          <w:rFonts w:ascii="Times New Roman" w:hAnsi="Times New Roman" w:cs="Times New Roman"/>
          <w:b/>
          <w:bCs/>
          <w:i/>
          <w:iCs/>
        </w:rPr>
      </w:pPr>
      <w:r w:rsidRPr="000F0CFE">
        <w:rPr>
          <w:rFonts w:ascii="Times New Roman" w:hAnsi="Times New Roman" w:cs="Times New Roman"/>
          <w:b/>
          <w:bCs/>
          <w:i/>
          <w:iCs/>
        </w:rPr>
        <w:t>Система обмена мгновенными сообщениями.</w:t>
      </w:r>
    </w:p>
    <w:p w:rsidR="00140374"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 xml:space="preserve">В школе </w:t>
      </w:r>
      <w:r>
        <w:rPr>
          <w:rFonts w:ascii="Times New Roman" w:hAnsi="Times New Roman" w:cs="Times New Roman"/>
        </w:rPr>
        <w:t xml:space="preserve">в некоторых кабинетах </w:t>
      </w:r>
      <w:r w:rsidRPr="000F0CFE">
        <w:rPr>
          <w:rFonts w:ascii="Times New Roman" w:hAnsi="Times New Roman" w:cs="Times New Roman"/>
        </w:rPr>
        <w:t xml:space="preserve">установлена программа </w:t>
      </w:r>
      <w:r>
        <w:rPr>
          <w:rFonts w:ascii="Times New Roman" w:hAnsi="Times New Roman" w:cs="Times New Roman"/>
          <w:lang w:val="en-US"/>
        </w:rPr>
        <w:t>NetSpikerphon</w:t>
      </w:r>
      <w:r w:rsidRPr="000F0CFE">
        <w:rPr>
          <w:rFonts w:ascii="Times New Roman" w:hAnsi="Times New Roman" w:cs="Times New Roman"/>
        </w:rPr>
        <w:t xml:space="preserve">для обмена сообщениями внутри локальной сети.  С помощью этой программы можно передавать сообщения, ссылки на файлы. Также можно организовывать чаты с несколькими людьми одновременно. </w:t>
      </w:r>
    </w:p>
    <w:p w:rsidR="00140374" w:rsidRPr="000F0CFE" w:rsidRDefault="00140374" w:rsidP="00D111FD">
      <w:pPr>
        <w:pStyle w:val="ParagraphStyle"/>
        <w:keepNext/>
        <w:widowControl w:val="0"/>
        <w:numPr>
          <w:ilvl w:val="0"/>
          <w:numId w:val="202"/>
        </w:numPr>
        <w:spacing w:after="240" w:line="276" w:lineRule="auto"/>
        <w:jc w:val="both"/>
        <w:rPr>
          <w:rFonts w:ascii="Times New Roman" w:hAnsi="Times New Roman" w:cs="Times New Roman"/>
          <w:b/>
          <w:bCs/>
          <w:i/>
          <w:iCs/>
        </w:rPr>
      </w:pPr>
      <w:r w:rsidRPr="000F0CFE">
        <w:rPr>
          <w:rFonts w:ascii="Times New Roman" w:hAnsi="Times New Roman" w:cs="Times New Roman"/>
          <w:b/>
          <w:bCs/>
          <w:i/>
          <w:iCs/>
        </w:rPr>
        <w:t xml:space="preserve">Общение педагогов в сети Интернет. </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 xml:space="preserve">Многие учителя принимают домашние, творческие, проектные работы у учащихся по электронной почте или используют личные сайты. </w:t>
      </w:r>
    </w:p>
    <w:p w:rsidR="00140374" w:rsidRPr="000F0CFE" w:rsidRDefault="00140374" w:rsidP="00D111FD">
      <w:pPr>
        <w:pStyle w:val="ParagraphStyle"/>
        <w:keepNext/>
        <w:widowControl w:val="0"/>
        <w:numPr>
          <w:ilvl w:val="0"/>
          <w:numId w:val="202"/>
        </w:numPr>
        <w:spacing w:after="240" w:line="276" w:lineRule="auto"/>
        <w:jc w:val="both"/>
        <w:rPr>
          <w:rFonts w:ascii="Times New Roman" w:hAnsi="Times New Roman" w:cs="Times New Roman"/>
          <w:b/>
          <w:bCs/>
          <w:i/>
          <w:iCs/>
        </w:rPr>
      </w:pPr>
      <w:r w:rsidRPr="000F0CFE">
        <w:rPr>
          <w:rFonts w:ascii="Times New Roman" w:hAnsi="Times New Roman" w:cs="Times New Roman"/>
          <w:b/>
          <w:bCs/>
          <w:i/>
          <w:iCs/>
        </w:rPr>
        <w:t xml:space="preserve">Общение педагогов </w:t>
      </w:r>
      <w:r>
        <w:rPr>
          <w:rFonts w:ascii="Times New Roman" w:hAnsi="Times New Roman" w:cs="Times New Roman"/>
          <w:b/>
          <w:bCs/>
          <w:i/>
          <w:iCs/>
        </w:rPr>
        <w:t>и родителей</w:t>
      </w:r>
      <w:r w:rsidRPr="000F0CFE">
        <w:rPr>
          <w:rFonts w:ascii="Times New Roman" w:hAnsi="Times New Roman" w:cs="Times New Roman"/>
          <w:b/>
          <w:bCs/>
          <w:i/>
          <w:iCs/>
        </w:rPr>
        <w:t xml:space="preserve">. </w:t>
      </w:r>
    </w:p>
    <w:p w:rsidR="00140374" w:rsidRDefault="00140374" w:rsidP="00AC3E02">
      <w:pPr>
        <w:pStyle w:val="ParagraphStyle"/>
        <w:spacing w:after="240" w:line="276" w:lineRule="auto"/>
        <w:ind w:firstLine="567"/>
        <w:jc w:val="both"/>
        <w:rPr>
          <w:rFonts w:ascii="Times New Roman" w:hAnsi="Times New Roman" w:cs="Times New Roman"/>
        </w:rPr>
      </w:pPr>
      <w:r>
        <w:rPr>
          <w:rFonts w:ascii="Times New Roman" w:hAnsi="Times New Roman" w:cs="Times New Roman"/>
        </w:rPr>
        <w:t>Интерактивное о</w:t>
      </w:r>
      <w:r w:rsidRPr="000F0CFE">
        <w:rPr>
          <w:rFonts w:ascii="Times New Roman" w:hAnsi="Times New Roman" w:cs="Times New Roman"/>
        </w:rPr>
        <w:t>бщение учителей и родителей организовано</w:t>
      </w:r>
      <w:r>
        <w:rPr>
          <w:rFonts w:ascii="Times New Roman" w:hAnsi="Times New Roman" w:cs="Times New Roman"/>
        </w:rPr>
        <w:t xml:space="preserve"> через</w:t>
      </w:r>
      <w:r>
        <w:rPr>
          <w:rFonts w:ascii="Times New Roman" w:hAnsi="Times New Roman" w:cs="Times New Roman"/>
          <w:lang w:val="en-US"/>
        </w:rPr>
        <w:t>sms</w:t>
      </w:r>
      <w:r w:rsidRPr="000147E4">
        <w:rPr>
          <w:rFonts w:ascii="Times New Roman" w:hAnsi="Times New Roman" w:cs="Times New Roman"/>
        </w:rPr>
        <w:t xml:space="preserve"> - </w:t>
      </w:r>
      <w:r>
        <w:rPr>
          <w:rFonts w:ascii="Times New Roman" w:hAnsi="Times New Roman" w:cs="Times New Roman"/>
        </w:rPr>
        <w:t>дневник.</w:t>
      </w:r>
    </w:p>
    <w:p w:rsidR="00140374" w:rsidRPr="000F0CFE" w:rsidRDefault="00140374" w:rsidP="00D111FD">
      <w:pPr>
        <w:pStyle w:val="ParagraphStyle"/>
        <w:keepNext/>
        <w:widowControl w:val="0"/>
        <w:numPr>
          <w:ilvl w:val="0"/>
          <w:numId w:val="202"/>
        </w:numPr>
        <w:spacing w:after="240" w:line="276" w:lineRule="auto"/>
        <w:jc w:val="both"/>
        <w:rPr>
          <w:rFonts w:ascii="Times New Roman" w:hAnsi="Times New Roman" w:cs="Times New Roman"/>
          <w:b/>
          <w:bCs/>
          <w:i/>
          <w:iCs/>
        </w:rPr>
      </w:pPr>
      <w:r>
        <w:rPr>
          <w:rFonts w:ascii="Times New Roman" w:hAnsi="Times New Roman" w:cs="Times New Roman"/>
          <w:b/>
          <w:bCs/>
          <w:i/>
          <w:iCs/>
        </w:rPr>
        <w:t>Информирование участников образовательного процесса о жизнедеятельности школы.</w:t>
      </w:r>
    </w:p>
    <w:p w:rsidR="00140374" w:rsidRPr="000F0CFE" w:rsidRDefault="00140374" w:rsidP="00AC3E02">
      <w:pPr>
        <w:pStyle w:val="ParagraphStyle"/>
        <w:spacing w:after="240" w:line="276" w:lineRule="auto"/>
        <w:ind w:firstLine="567"/>
        <w:jc w:val="both"/>
        <w:rPr>
          <w:rFonts w:ascii="Times New Roman" w:hAnsi="Times New Roman" w:cs="Times New Roman"/>
        </w:rPr>
      </w:pPr>
      <w:r>
        <w:rPr>
          <w:rFonts w:ascii="Times New Roman" w:hAnsi="Times New Roman" w:cs="Times New Roman"/>
        </w:rPr>
        <w:t>Информирование о жизнедеятельности школы осуществляется через газету «Весточка».</w:t>
      </w:r>
    </w:p>
    <w:p w:rsidR="00140374" w:rsidRPr="000F0CFE" w:rsidRDefault="00140374" w:rsidP="00AC3E02">
      <w:pPr>
        <w:pStyle w:val="ParagraphStyle"/>
        <w:spacing w:after="240" w:line="276" w:lineRule="auto"/>
        <w:ind w:firstLine="567"/>
        <w:jc w:val="center"/>
        <w:rPr>
          <w:rFonts w:ascii="Times New Roman" w:hAnsi="Times New Roman" w:cs="Times New Roman"/>
          <w:b/>
          <w:bCs/>
        </w:rPr>
      </w:pPr>
      <w:r w:rsidRPr="000F0CFE">
        <w:rPr>
          <w:rFonts w:ascii="Times New Roman" w:hAnsi="Times New Roman" w:cs="Times New Roman"/>
          <w:b/>
          <w:bCs/>
        </w:rPr>
        <w:t>Управленческий компонент</w:t>
      </w:r>
    </w:p>
    <w:p w:rsidR="00140374" w:rsidRPr="000F0CFE" w:rsidRDefault="00140374" w:rsidP="00AC3E02">
      <w:pPr>
        <w:pStyle w:val="ParagraphStyle"/>
        <w:spacing w:after="240" w:line="276" w:lineRule="auto"/>
        <w:ind w:firstLine="567"/>
        <w:jc w:val="both"/>
        <w:rPr>
          <w:rFonts w:ascii="Times New Roman" w:hAnsi="Times New Roman" w:cs="Times New Roman"/>
        </w:rPr>
      </w:pPr>
      <w:r w:rsidRPr="000F0CFE">
        <w:rPr>
          <w:rFonts w:ascii="Times New Roman" w:hAnsi="Times New Roman" w:cs="Times New Roman"/>
        </w:rPr>
        <w:t>В управленческой деятельности ИОС школы осуществляются в электронной (цифровой) форме следующие виды деятельности:</w:t>
      </w:r>
    </w:p>
    <w:p w:rsidR="00140374" w:rsidRPr="000F0CFE" w:rsidRDefault="00140374" w:rsidP="00D111FD">
      <w:pPr>
        <w:pStyle w:val="ParagraphStyle"/>
        <w:widowControl w:val="0"/>
        <w:numPr>
          <w:ilvl w:val="0"/>
          <w:numId w:val="201"/>
        </w:numPr>
        <w:spacing w:after="240" w:line="276" w:lineRule="auto"/>
        <w:jc w:val="both"/>
        <w:rPr>
          <w:rFonts w:ascii="Times New Roman" w:hAnsi="Times New Roman" w:cs="Times New Roman"/>
        </w:rPr>
      </w:pPr>
      <w:r w:rsidRPr="000F0CFE">
        <w:rPr>
          <w:rFonts w:ascii="Times New Roman" w:hAnsi="Times New Roman" w:cs="Times New Roman"/>
        </w:rPr>
        <w:t>Планирование и организация образовательного процесса:</w:t>
      </w:r>
    </w:p>
    <w:p w:rsidR="00140374" w:rsidRPr="000F0CFE" w:rsidRDefault="00140374" w:rsidP="00D111FD">
      <w:pPr>
        <w:pStyle w:val="ParagraphStyle"/>
        <w:widowControl w:val="0"/>
        <w:numPr>
          <w:ilvl w:val="0"/>
          <w:numId w:val="198"/>
        </w:numPr>
        <w:spacing w:after="240" w:line="276" w:lineRule="auto"/>
        <w:jc w:val="both"/>
        <w:rPr>
          <w:rFonts w:ascii="Times New Roman" w:hAnsi="Times New Roman" w:cs="Times New Roman"/>
        </w:rPr>
      </w:pPr>
      <w:r w:rsidRPr="000F0CFE">
        <w:rPr>
          <w:rFonts w:ascii="Times New Roman" w:hAnsi="Times New Roman" w:cs="Times New Roman"/>
        </w:rPr>
        <w:t>Учебные планы в MSExcel.</w:t>
      </w:r>
    </w:p>
    <w:p w:rsidR="00140374" w:rsidRPr="000F0CFE" w:rsidRDefault="00140374" w:rsidP="00D111FD">
      <w:pPr>
        <w:pStyle w:val="ParagraphStyle"/>
        <w:widowControl w:val="0"/>
        <w:numPr>
          <w:ilvl w:val="0"/>
          <w:numId w:val="198"/>
        </w:numPr>
        <w:spacing w:after="240" w:line="276" w:lineRule="auto"/>
        <w:jc w:val="both"/>
        <w:rPr>
          <w:rFonts w:ascii="Times New Roman" w:hAnsi="Times New Roman" w:cs="Times New Roman"/>
        </w:rPr>
      </w:pPr>
      <w:r w:rsidRPr="000F0CFE">
        <w:rPr>
          <w:rFonts w:ascii="Times New Roman" w:hAnsi="Times New Roman" w:cs="Times New Roman"/>
        </w:rPr>
        <w:t>Расписание учебных занятий в MSExcel.</w:t>
      </w:r>
    </w:p>
    <w:p w:rsidR="00140374" w:rsidRPr="000F0CFE" w:rsidRDefault="00140374" w:rsidP="00D111FD">
      <w:pPr>
        <w:pStyle w:val="ParagraphStyle"/>
        <w:widowControl w:val="0"/>
        <w:numPr>
          <w:ilvl w:val="0"/>
          <w:numId w:val="198"/>
        </w:numPr>
        <w:spacing w:after="240" w:line="276" w:lineRule="auto"/>
        <w:jc w:val="both"/>
        <w:rPr>
          <w:rFonts w:ascii="Times New Roman" w:hAnsi="Times New Roman" w:cs="Times New Roman"/>
        </w:rPr>
      </w:pPr>
      <w:r w:rsidRPr="000F0CFE">
        <w:rPr>
          <w:rFonts w:ascii="Times New Roman" w:hAnsi="Times New Roman" w:cs="Times New Roman"/>
        </w:rPr>
        <w:t>Нормативные документы школы.</w:t>
      </w:r>
    </w:p>
    <w:p w:rsidR="00140374" w:rsidRPr="000F0CFE" w:rsidRDefault="00140374" w:rsidP="00D111FD">
      <w:pPr>
        <w:pStyle w:val="ParagraphStyle"/>
        <w:widowControl w:val="0"/>
        <w:numPr>
          <w:ilvl w:val="0"/>
          <w:numId w:val="201"/>
        </w:numPr>
        <w:spacing w:after="240" w:line="276" w:lineRule="auto"/>
        <w:jc w:val="both"/>
        <w:rPr>
          <w:rFonts w:ascii="Times New Roman" w:hAnsi="Times New Roman" w:cs="Times New Roman"/>
        </w:rPr>
      </w:pPr>
      <w:r w:rsidRPr="000F0CFE">
        <w:rPr>
          <w:rFonts w:ascii="Times New Roman" w:hAnsi="Times New Roman" w:cs="Times New Roman"/>
        </w:rPr>
        <w:t>Размещение и сохранение материалов – творческих работ обучающихся и педагогов:</w:t>
      </w:r>
    </w:p>
    <w:p w:rsidR="00140374" w:rsidRPr="000F0CFE" w:rsidRDefault="00140374" w:rsidP="00D111FD">
      <w:pPr>
        <w:pStyle w:val="ParagraphStyle"/>
        <w:widowControl w:val="0"/>
        <w:numPr>
          <w:ilvl w:val="0"/>
          <w:numId w:val="199"/>
        </w:numPr>
        <w:spacing w:after="240" w:line="276" w:lineRule="auto"/>
        <w:jc w:val="both"/>
        <w:rPr>
          <w:rFonts w:ascii="Times New Roman" w:hAnsi="Times New Roman" w:cs="Times New Roman"/>
        </w:rPr>
      </w:pPr>
      <w:r w:rsidRPr="000F0CFE">
        <w:rPr>
          <w:rFonts w:ascii="Times New Roman" w:hAnsi="Times New Roman" w:cs="Times New Roman"/>
        </w:rPr>
        <w:t>на сайте школы;</w:t>
      </w:r>
    </w:p>
    <w:p w:rsidR="00140374" w:rsidRPr="000F0CFE" w:rsidRDefault="00140374" w:rsidP="00D111FD">
      <w:pPr>
        <w:pStyle w:val="ParagraphStyle"/>
        <w:widowControl w:val="0"/>
        <w:numPr>
          <w:ilvl w:val="0"/>
          <w:numId w:val="199"/>
        </w:numPr>
        <w:spacing w:after="240" w:line="276" w:lineRule="auto"/>
        <w:jc w:val="both"/>
        <w:rPr>
          <w:rFonts w:ascii="Times New Roman" w:hAnsi="Times New Roman" w:cs="Times New Roman"/>
        </w:rPr>
      </w:pPr>
      <w:r w:rsidRPr="000F0CFE">
        <w:rPr>
          <w:rFonts w:ascii="Times New Roman" w:hAnsi="Times New Roman" w:cs="Times New Roman"/>
        </w:rPr>
        <w:t>внутреннем портале школы;</w:t>
      </w:r>
    </w:p>
    <w:p w:rsidR="00140374" w:rsidRPr="000F0CFE" w:rsidRDefault="00140374" w:rsidP="00D111FD">
      <w:pPr>
        <w:pStyle w:val="ParagraphStyle"/>
        <w:widowControl w:val="0"/>
        <w:numPr>
          <w:ilvl w:val="0"/>
          <w:numId w:val="201"/>
        </w:numPr>
        <w:spacing w:after="240" w:line="276" w:lineRule="auto"/>
        <w:jc w:val="both"/>
        <w:rPr>
          <w:rFonts w:ascii="Times New Roman" w:hAnsi="Times New Roman" w:cs="Times New Roman"/>
        </w:rPr>
      </w:pPr>
      <w:r w:rsidRPr="000F0CFE">
        <w:rPr>
          <w:rFonts w:ascii="Times New Roman" w:hAnsi="Times New Roman" w:cs="Times New Roman"/>
        </w:rPr>
        <w:t>Контролирующие функции:</w:t>
      </w:r>
    </w:p>
    <w:p w:rsidR="00140374" w:rsidRPr="000F0CFE" w:rsidRDefault="00140374" w:rsidP="00D111FD">
      <w:pPr>
        <w:pStyle w:val="ParagraphStyle"/>
        <w:widowControl w:val="0"/>
        <w:numPr>
          <w:ilvl w:val="0"/>
          <w:numId w:val="200"/>
        </w:numPr>
        <w:spacing w:after="240" w:line="276" w:lineRule="auto"/>
        <w:jc w:val="both"/>
        <w:rPr>
          <w:rFonts w:ascii="Times New Roman" w:hAnsi="Times New Roman" w:cs="Times New Roman"/>
        </w:rPr>
      </w:pPr>
      <w:r>
        <w:rPr>
          <w:rFonts w:ascii="Times New Roman" w:hAnsi="Times New Roman" w:cs="Times New Roman"/>
        </w:rPr>
        <w:t xml:space="preserve">Ресурс </w:t>
      </w:r>
      <w:r w:rsidRPr="00163BA4">
        <w:rPr>
          <w:rFonts w:ascii="Times New Roman" w:hAnsi="Times New Roman" w:cs="Times New Roman"/>
        </w:rPr>
        <w:t>gsm-inform.ru</w:t>
      </w:r>
      <w:r>
        <w:rPr>
          <w:rFonts w:ascii="Times New Roman" w:hAnsi="Times New Roman" w:cs="Times New Roman"/>
        </w:rPr>
        <w:t xml:space="preserve"> (</w:t>
      </w:r>
      <w:r>
        <w:rPr>
          <w:rFonts w:ascii="Times New Roman" w:hAnsi="Times New Roman" w:cs="Times New Roman"/>
          <w:lang w:val="en-US"/>
        </w:rPr>
        <w:t>sms</w:t>
      </w:r>
      <w:r w:rsidRPr="00A440B4">
        <w:rPr>
          <w:rFonts w:ascii="Times New Roman" w:hAnsi="Times New Roman" w:cs="Times New Roman"/>
        </w:rPr>
        <w:t xml:space="preserve"> – </w:t>
      </w:r>
      <w:r w:rsidRPr="000F0CFE">
        <w:rPr>
          <w:rFonts w:ascii="Times New Roman" w:hAnsi="Times New Roman" w:cs="Times New Roman"/>
        </w:rPr>
        <w:t>дневник</w:t>
      </w:r>
      <w:r>
        <w:rPr>
          <w:rFonts w:ascii="Times New Roman" w:hAnsi="Times New Roman" w:cs="Times New Roman"/>
        </w:rPr>
        <w:t>)</w:t>
      </w:r>
      <w:r w:rsidRPr="000F0CFE">
        <w:rPr>
          <w:rFonts w:ascii="Times New Roman" w:hAnsi="Times New Roman" w:cs="Times New Roman"/>
        </w:rPr>
        <w:t>.</w:t>
      </w:r>
    </w:p>
    <w:p w:rsidR="00140374" w:rsidRPr="000F0CFE" w:rsidRDefault="00140374" w:rsidP="00D111FD">
      <w:pPr>
        <w:pStyle w:val="ParagraphStyle"/>
        <w:widowControl w:val="0"/>
        <w:numPr>
          <w:ilvl w:val="0"/>
          <w:numId w:val="200"/>
        </w:numPr>
        <w:spacing w:after="240" w:line="276" w:lineRule="auto"/>
        <w:jc w:val="both"/>
        <w:rPr>
          <w:rFonts w:ascii="Times New Roman" w:hAnsi="Times New Roman" w:cs="Times New Roman"/>
        </w:rPr>
      </w:pPr>
      <w:r w:rsidRPr="000F0CFE">
        <w:rPr>
          <w:rFonts w:ascii="Times New Roman" w:hAnsi="Times New Roman" w:cs="Times New Roman"/>
        </w:rPr>
        <w:t>Контентная фильтрация (DNS, Интернет-цензор).</w:t>
      </w:r>
    </w:p>
    <w:p w:rsidR="00140374" w:rsidRPr="000F0CFE" w:rsidRDefault="00140374" w:rsidP="00D111FD">
      <w:pPr>
        <w:pStyle w:val="ParagraphStyle"/>
        <w:widowControl w:val="0"/>
        <w:numPr>
          <w:ilvl w:val="0"/>
          <w:numId w:val="201"/>
        </w:numPr>
        <w:spacing w:after="240" w:line="276" w:lineRule="auto"/>
        <w:jc w:val="both"/>
        <w:rPr>
          <w:rFonts w:ascii="Times New Roman" w:hAnsi="Times New Roman" w:cs="Times New Roman"/>
        </w:rPr>
      </w:pPr>
      <w:r w:rsidRPr="000F0CFE">
        <w:rPr>
          <w:rFonts w:ascii="Times New Roman" w:hAnsi="Times New Roman" w:cs="Times New Roman"/>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140374" w:rsidRPr="000F0CFE" w:rsidRDefault="00140374" w:rsidP="00D111FD">
      <w:pPr>
        <w:pStyle w:val="ParagraphStyle"/>
        <w:widowControl w:val="0"/>
        <w:numPr>
          <w:ilvl w:val="0"/>
          <w:numId w:val="200"/>
        </w:numPr>
        <w:spacing w:after="240" w:line="276" w:lineRule="auto"/>
        <w:jc w:val="both"/>
        <w:rPr>
          <w:rFonts w:ascii="Times New Roman" w:hAnsi="Times New Roman" w:cs="Times New Roman"/>
        </w:rPr>
      </w:pPr>
      <w:r w:rsidRPr="000F0CFE">
        <w:rPr>
          <w:rFonts w:ascii="Times New Roman" w:hAnsi="Times New Roman" w:cs="Times New Roman"/>
        </w:rPr>
        <w:t>Электронная почта.</w:t>
      </w:r>
    </w:p>
    <w:p w:rsidR="00140374" w:rsidRPr="00C26B2C" w:rsidRDefault="00140374" w:rsidP="00BA06EC">
      <w:pPr>
        <w:spacing w:after="240" w:line="276" w:lineRule="auto"/>
        <w:rPr>
          <w:sz w:val="24"/>
          <w:szCs w:val="24"/>
        </w:rPr>
      </w:pPr>
      <w:r w:rsidRPr="00C26B2C">
        <w:rPr>
          <w:sz w:val="24"/>
          <w:szCs w:val="24"/>
        </w:rPr>
        <w:t xml:space="preserve">   Для организации образовательного процесса в рамках  реализации ООП НОО имеется необходимое информационно-техническое  обеспечение:</w:t>
      </w:r>
    </w:p>
    <w:p w:rsidR="00140374" w:rsidRPr="00C26B2C" w:rsidRDefault="00140374" w:rsidP="001161F4">
      <w:pPr>
        <w:widowControl/>
        <w:numPr>
          <w:ilvl w:val="0"/>
          <w:numId w:val="9"/>
        </w:numPr>
        <w:autoSpaceDE/>
        <w:adjustRightInd/>
        <w:spacing w:after="240" w:line="276" w:lineRule="auto"/>
        <w:ind w:left="284" w:hanging="284"/>
        <w:jc w:val="both"/>
        <w:rPr>
          <w:color w:val="000000"/>
          <w:sz w:val="24"/>
          <w:szCs w:val="24"/>
        </w:rPr>
      </w:pPr>
      <w:r w:rsidRPr="00C26B2C">
        <w:rPr>
          <w:color w:val="000000"/>
          <w:sz w:val="24"/>
          <w:szCs w:val="24"/>
        </w:rPr>
        <w:t>Наличие  созданной Информационной среды (ИС)</w:t>
      </w:r>
      <w:r w:rsidRPr="00C26B2C">
        <w:rPr>
          <w:sz w:val="24"/>
          <w:szCs w:val="24"/>
        </w:rPr>
        <w:t xml:space="preserve"> как системы обновляемых информационных объектов, в том числе цифровых документов, информационных источников и инструментов, служащей для: </w:t>
      </w:r>
      <w:r w:rsidRPr="00C26B2C">
        <w:rPr>
          <w:color w:val="000000"/>
          <w:sz w:val="24"/>
          <w:szCs w:val="24"/>
        </w:rPr>
        <w:t>создания; хранения; ввода; организации; обработки; передачи; получения информации об образовательном процессе.</w:t>
      </w:r>
    </w:p>
    <w:p w:rsidR="00140374" w:rsidRPr="00C26B2C" w:rsidRDefault="00140374" w:rsidP="00BA06EC">
      <w:pPr>
        <w:spacing w:after="240" w:line="276" w:lineRule="auto"/>
        <w:rPr>
          <w:sz w:val="24"/>
          <w:szCs w:val="24"/>
        </w:rPr>
      </w:pPr>
      <w:r w:rsidRPr="00C26B2C">
        <w:rPr>
          <w:sz w:val="24"/>
          <w:szCs w:val="24"/>
        </w:rPr>
        <w:t>Основу  информационной  среды школы составляет</w:t>
      </w:r>
    </w:p>
    <w:p w:rsidR="00140374" w:rsidRPr="00D53575" w:rsidRDefault="00140374" w:rsidP="00BA06EC">
      <w:pPr>
        <w:widowControl/>
        <w:numPr>
          <w:ilvl w:val="0"/>
          <w:numId w:val="10"/>
        </w:numPr>
        <w:autoSpaceDE/>
        <w:adjustRightInd/>
        <w:spacing w:after="240" w:line="276" w:lineRule="auto"/>
        <w:ind w:left="1080" w:firstLine="0"/>
        <w:jc w:val="both"/>
        <w:rPr>
          <w:sz w:val="24"/>
          <w:szCs w:val="24"/>
        </w:rPr>
      </w:pPr>
      <w:r w:rsidRPr="00C26B2C">
        <w:rPr>
          <w:sz w:val="24"/>
          <w:szCs w:val="24"/>
        </w:rPr>
        <w:t>сайт образовательного  учреждения;</w:t>
      </w:r>
    </w:p>
    <w:p w:rsidR="00140374" w:rsidRPr="00C26B2C" w:rsidRDefault="00140374" w:rsidP="00BA06EC">
      <w:pPr>
        <w:spacing w:after="240" w:line="276" w:lineRule="auto"/>
        <w:rPr>
          <w:sz w:val="24"/>
          <w:szCs w:val="24"/>
        </w:rPr>
      </w:pPr>
    </w:p>
    <w:p w:rsidR="00140374" w:rsidRPr="00D53575" w:rsidRDefault="00140374" w:rsidP="00D53575">
      <w:pPr>
        <w:pStyle w:val="Title"/>
        <w:spacing w:after="240" w:line="276" w:lineRule="auto"/>
        <w:jc w:val="left"/>
        <w:rPr>
          <w:sz w:val="28"/>
          <w:szCs w:val="28"/>
        </w:rPr>
      </w:pPr>
      <w:r w:rsidRPr="00D53575">
        <w:rPr>
          <w:sz w:val="28"/>
          <w:szCs w:val="28"/>
        </w:rPr>
        <w:t>3.4. Система оценки реализации образовательной программы</w:t>
      </w:r>
    </w:p>
    <w:p w:rsidR="00140374" w:rsidRPr="00997750" w:rsidRDefault="00140374" w:rsidP="00DC105B">
      <w:pPr>
        <w:snapToGrid w:val="0"/>
        <w:ind w:firstLine="510"/>
        <w:jc w:val="both"/>
      </w:pPr>
    </w:p>
    <w:p w:rsidR="00140374" w:rsidRPr="00C53116" w:rsidRDefault="00140374" w:rsidP="00DC105B">
      <w:pPr>
        <w:spacing w:after="240" w:line="276" w:lineRule="auto"/>
        <w:ind w:firstLine="426"/>
        <w:rPr>
          <w:sz w:val="24"/>
          <w:szCs w:val="24"/>
        </w:rPr>
      </w:pPr>
      <w:r w:rsidRPr="00997750">
        <w:rPr>
          <w:b/>
          <w:bCs/>
        </w:rPr>
        <w:tab/>
      </w:r>
      <w:r w:rsidRPr="00C53116">
        <w:rPr>
          <w:sz w:val="24"/>
          <w:szCs w:val="24"/>
        </w:rPr>
        <w:t>В соответствии с требованиями Федерального государственного образовательного в МБОУ СОШ № 5 ,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140374" w:rsidRPr="00C53116" w:rsidRDefault="00140374" w:rsidP="00DC105B">
      <w:pPr>
        <w:tabs>
          <w:tab w:val="left" w:pos="-105"/>
        </w:tabs>
        <w:spacing w:after="240" w:line="276" w:lineRule="auto"/>
        <w:ind w:firstLine="426"/>
        <w:jc w:val="both"/>
        <w:rPr>
          <w:sz w:val="24"/>
          <w:szCs w:val="24"/>
        </w:rPr>
      </w:pPr>
      <w:r w:rsidRPr="00C53116">
        <w:rPr>
          <w:sz w:val="24"/>
          <w:szCs w:val="24"/>
        </w:rPr>
        <w:t>Особенностями системы оценки являются:</w:t>
      </w:r>
    </w:p>
    <w:p w:rsidR="00140374" w:rsidRPr="00C53116" w:rsidRDefault="00140374" w:rsidP="00DC105B">
      <w:pPr>
        <w:widowControl/>
        <w:numPr>
          <w:ilvl w:val="0"/>
          <w:numId w:val="11"/>
        </w:numPr>
        <w:tabs>
          <w:tab w:val="left" w:pos="-90"/>
          <w:tab w:val="num" w:pos="720"/>
        </w:tabs>
        <w:autoSpaceDE/>
        <w:adjustRightInd/>
        <w:spacing w:after="240" w:line="276" w:lineRule="auto"/>
        <w:ind w:left="0" w:firstLine="426"/>
        <w:jc w:val="both"/>
        <w:rPr>
          <w:sz w:val="24"/>
          <w:szCs w:val="24"/>
        </w:rPr>
      </w:pPr>
      <w:r w:rsidRPr="00C53116">
        <w:rPr>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140374" w:rsidRPr="00C53116" w:rsidRDefault="00140374" w:rsidP="00DC105B">
      <w:pPr>
        <w:widowControl/>
        <w:numPr>
          <w:ilvl w:val="0"/>
          <w:numId w:val="11"/>
        </w:numPr>
        <w:tabs>
          <w:tab w:val="left" w:pos="-105"/>
          <w:tab w:val="num" w:pos="720"/>
        </w:tabs>
        <w:autoSpaceDE/>
        <w:adjustRightInd/>
        <w:spacing w:after="240" w:line="276" w:lineRule="auto"/>
        <w:ind w:left="0" w:firstLine="426"/>
        <w:jc w:val="both"/>
        <w:rPr>
          <w:sz w:val="24"/>
          <w:szCs w:val="24"/>
        </w:rPr>
      </w:pPr>
      <w:r w:rsidRPr="00C53116">
        <w:rPr>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оценка динамики образовательных достижений обучающихся;</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сочетание внешней и внутренней оценки как механизма обеспечения качества образования;</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уровневый подход к разработке планируемых результатов, инструментария и представлению их;</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использование накопительной системы оценивания, характеризующей динамику индивидуальных образовательных достижений (Портфель достижений или иные формы);</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140374" w:rsidRPr="00C53116" w:rsidRDefault="00140374" w:rsidP="00DC105B">
      <w:pPr>
        <w:widowControl/>
        <w:numPr>
          <w:ilvl w:val="0"/>
          <w:numId w:val="11"/>
        </w:numPr>
        <w:tabs>
          <w:tab w:val="num" w:pos="720"/>
        </w:tabs>
        <w:autoSpaceDE/>
        <w:adjustRightInd/>
        <w:spacing w:after="240" w:line="276" w:lineRule="auto"/>
        <w:ind w:left="0" w:firstLine="426"/>
        <w:jc w:val="both"/>
        <w:rPr>
          <w:sz w:val="24"/>
          <w:szCs w:val="24"/>
        </w:rPr>
      </w:pPr>
      <w:r w:rsidRPr="00C53116">
        <w:rPr>
          <w:sz w:val="24"/>
          <w:szCs w:val="24"/>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140374" w:rsidRPr="00C53116" w:rsidRDefault="00140374" w:rsidP="00DC105B">
      <w:pPr>
        <w:snapToGrid w:val="0"/>
        <w:jc w:val="both"/>
        <w:rPr>
          <w:b/>
          <w:bCs/>
          <w:sz w:val="24"/>
          <w:szCs w:val="24"/>
        </w:rPr>
      </w:pPr>
      <w:r w:rsidRPr="00C53116">
        <w:rPr>
          <w:b/>
          <w:bCs/>
          <w:sz w:val="24"/>
          <w:szCs w:val="24"/>
        </w:rPr>
        <w:t>Особенности оценки личностных, метапредметных и предметных результатов.</w:t>
      </w:r>
    </w:p>
    <w:p w:rsidR="00140374" w:rsidRPr="00C53116" w:rsidRDefault="00140374" w:rsidP="00DC105B">
      <w:pPr>
        <w:snapToGrid w:val="0"/>
        <w:jc w:val="center"/>
        <w:rPr>
          <w:b/>
          <w:bCs/>
          <w:sz w:val="24"/>
          <w:szCs w:val="24"/>
        </w:rPr>
      </w:pPr>
    </w:p>
    <w:p w:rsidR="00140374" w:rsidRPr="00C53116" w:rsidRDefault="00140374" w:rsidP="00DC105B">
      <w:pPr>
        <w:snapToGrid w:val="0"/>
        <w:jc w:val="center"/>
        <w:rPr>
          <w:sz w:val="24"/>
          <w:szCs w:val="24"/>
        </w:rPr>
      </w:pPr>
      <w:r w:rsidRPr="00C53116">
        <w:rPr>
          <w:b/>
          <w:bCs/>
          <w:sz w:val="24"/>
          <w:szCs w:val="24"/>
        </w:rPr>
        <w:t>Описание объекта и содержание оценки личностных результатов.</w:t>
      </w:r>
    </w:p>
    <w:p w:rsidR="00140374" w:rsidRPr="00C53116" w:rsidRDefault="00140374" w:rsidP="00DC105B">
      <w:pPr>
        <w:ind w:firstLine="720"/>
        <w:jc w:val="both"/>
        <w:rPr>
          <w:sz w:val="24"/>
          <w:szCs w:val="24"/>
        </w:rPr>
      </w:pPr>
      <w:r w:rsidRPr="00C53116">
        <w:rPr>
          <w:sz w:val="24"/>
          <w:szCs w:val="24"/>
        </w:rPr>
        <w:t>Объектом оценки личностных результатов являются: самоопределение, смыслообразование, нравственно-этическая ориентация. При этом личностные результаты выпускников на ступени начального общего образования не подлежат итоговой оценке. Среди них: ценностные ориентации выпускника, которые отражают его индивидуально-личностные позиции (религиозные, эстетические взгляды, политические предпочтения); характеристика социальных чувств (патриотизм, толерантность,  гуманизм); индивидуальные психологические характеристики личности.</w:t>
      </w:r>
    </w:p>
    <w:p w:rsidR="00140374" w:rsidRPr="00C53116" w:rsidRDefault="00140374" w:rsidP="00DC105B">
      <w:pPr>
        <w:ind w:firstLine="720"/>
        <w:jc w:val="both"/>
        <w:rPr>
          <w:sz w:val="24"/>
          <w:szCs w:val="24"/>
        </w:rPr>
      </w:pPr>
    </w:p>
    <w:p w:rsidR="00140374" w:rsidRPr="00C53116" w:rsidRDefault="00140374" w:rsidP="00DC105B">
      <w:pPr>
        <w:snapToGrid w:val="0"/>
        <w:jc w:val="center"/>
        <w:rPr>
          <w:sz w:val="24"/>
          <w:szCs w:val="24"/>
        </w:rPr>
      </w:pPr>
      <w:r w:rsidRPr="00C53116">
        <w:rPr>
          <w:b/>
          <w:bCs/>
          <w:sz w:val="24"/>
          <w:szCs w:val="24"/>
        </w:rPr>
        <w:t>Описание объекта и содержание оценки метапредметных результатов.</w:t>
      </w:r>
    </w:p>
    <w:p w:rsidR="00140374" w:rsidRPr="00C53116" w:rsidRDefault="00140374" w:rsidP="00DC105B">
      <w:pPr>
        <w:ind w:firstLine="720"/>
        <w:jc w:val="both"/>
        <w:rPr>
          <w:sz w:val="24"/>
          <w:szCs w:val="24"/>
        </w:rPr>
      </w:pPr>
    </w:p>
    <w:p w:rsidR="00140374" w:rsidRPr="00C53116" w:rsidRDefault="00140374" w:rsidP="00DC105B">
      <w:pPr>
        <w:tabs>
          <w:tab w:val="left" w:pos="709"/>
        </w:tabs>
        <w:jc w:val="both"/>
        <w:rPr>
          <w:sz w:val="24"/>
          <w:szCs w:val="24"/>
        </w:rPr>
      </w:pPr>
      <w:r w:rsidRPr="00C53116">
        <w:rPr>
          <w:b/>
          <w:bCs/>
          <w:sz w:val="24"/>
          <w:szCs w:val="24"/>
        </w:rPr>
        <w:tab/>
      </w:r>
      <w:r w:rsidRPr="00C53116">
        <w:rPr>
          <w:sz w:val="24"/>
          <w:szCs w:val="24"/>
        </w:rPr>
        <w:t>Объект оценки метапредметных результатов: сформированность регулятивных, коммуникативных, познавательных универсальных действий.</w:t>
      </w:r>
    </w:p>
    <w:p w:rsidR="00140374" w:rsidRPr="00C53116" w:rsidRDefault="00140374" w:rsidP="00DC105B">
      <w:pPr>
        <w:tabs>
          <w:tab w:val="left" w:pos="709"/>
        </w:tabs>
        <w:jc w:val="both"/>
        <w:rPr>
          <w:sz w:val="24"/>
          <w:szCs w:val="24"/>
          <w:lang w:eastAsia="ar-SA"/>
        </w:rPr>
      </w:pPr>
      <w:r w:rsidRPr="00C53116">
        <w:rPr>
          <w:sz w:val="24"/>
          <w:szCs w:val="24"/>
          <w:lang w:eastAsia="ar-SA"/>
        </w:rPr>
        <w:tab/>
        <w:t>Регулятивные универсальные учебные действия: целеполагание, планирование, осуществление учебных действий, прогнозирование, контроль, коррекция, оценка, саморегуляция.</w:t>
      </w:r>
    </w:p>
    <w:p w:rsidR="00140374" w:rsidRPr="00C53116" w:rsidRDefault="00140374" w:rsidP="00DC105B">
      <w:pPr>
        <w:tabs>
          <w:tab w:val="left" w:pos="709"/>
        </w:tabs>
        <w:jc w:val="both"/>
        <w:rPr>
          <w:b/>
          <w:bCs/>
          <w:sz w:val="24"/>
          <w:szCs w:val="24"/>
          <w:lang w:eastAsia="ar-SA"/>
        </w:rPr>
      </w:pPr>
      <w:r w:rsidRPr="00C53116">
        <w:rPr>
          <w:sz w:val="24"/>
          <w:szCs w:val="24"/>
          <w:lang w:eastAsia="ar-SA"/>
        </w:rPr>
        <w:tab/>
      </w:r>
      <w:r w:rsidRPr="00C53116">
        <w:rPr>
          <w:sz w:val="24"/>
          <w:szCs w:val="24"/>
        </w:rPr>
        <w:t>Познавательные универсальные учебные действия: о</w:t>
      </w:r>
      <w:r w:rsidRPr="00C53116">
        <w:rPr>
          <w:sz w:val="24"/>
          <w:szCs w:val="24"/>
          <w:lang w:eastAsia="ar-SA"/>
        </w:rPr>
        <w:t>бщеучебные, знаково-символические, информационные, логические</w:t>
      </w:r>
      <w:r w:rsidRPr="00C53116">
        <w:rPr>
          <w:b/>
          <w:bCs/>
          <w:sz w:val="24"/>
          <w:szCs w:val="24"/>
          <w:lang w:eastAsia="ar-SA"/>
        </w:rPr>
        <w:t>.</w:t>
      </w:r>
    </w:p>
    <w:p w:rsidR="00140374" w:rsidRPr="00C53116" w:rsidRDefault="00140374" w:rsidP="00DC105B">
      <w:pPr>
        <w:tabs>
          <w:tab w:val="left" w:pos="709"/>
        </w:tabs>
        <w:jc w:val="both"/>
        <w:rPr>
          <w:sz w:val="24"/>
          <w:szCs w:val="24"/>
        </w:rPr>
      </w:pPr>
      <w:r w:rsidRPr="00C53116">
        <w:rPr>
          <w:b/>
          <w:bCs/>
          <w:sz w:val="24"/>
          <w:szCs w:val="24"/>
          <w:lang w:eastAsia="ar-SA"/>
        </w:rPr>
        <w:tab/>
      </w:r>
      <w:r w:rsidRPr="00C53116">
        <w:rPr>
          <w:sz w:val="24"/>
          <w:szCs w:val="24"/>
        </w:rPr>
        <w:t>Коммуникативные универсальные учебные действия: и</w:t>
      </w:r>
      <w:r w:rsidRPr="00C53116">
        <w:rPr>
          <w:sz w:val="24"/>
          <w:szCs w:val="24"/>
          <w:lang w:eastAsia="ar-SA"/>
        </w:rPr>
        <w:t>нициативное сотрудничество, планирование учебного сотрудничества, в</w:t>
      </w:r>
      <w:r w:rsidRPr="00C53116">
        <w:rPr>
          <w:sz w:val="24"/>
          <w:szCs w:val="24"/>
        </w:rPr>
        <w:t>заимодействие, у</w:t>
      </w:r>
      <w:r w:rsidRPr="00C53116">
        <w:rPr>
          <w:sz w:val="24"/>
          <w:szCs w:val="24"/>
          <w:lang w:eastAsia="ar-SA"/>
        </w:rPr>
        <w:t>правление</w:t>
      </w:r>
      <w:r w:rsidRPr="00C53116">
        <w:rPr>
          <w:sz w:val="24"/>
          <w:szCs w:val="24"/>
        </w:rPr>
        <w:t xml:space="preserve">  коммуникацией.</w:t>
      </w:r>
    </w:p>
    <w:p w:rsidR="00140374" w:rsidRPr="00C53116" w:rsidRDefault="00140374" w:rsidP="00DC105B">
      <w:pPr>
        <w:tabs>
          <w:tab w:val="left" w:pos="422"/>
          <w:tab w:val="left" w:pos="9621"/>
        </w:tabs>
        <w:ind w:left="-4" w:right="-13"/>
        <w:jc w:val="both"/>
        <w:rPr>
          <w:sz w:val="24"/>
          <w:szCs w:val="24"/>
        </w:rPr>
      </w:pPr>
      <w:r w:rsidRPr="00C53116">
        <w:rPr>
          <w:sz w:val="24"/>
          <w:szCs w:val="24"/>
        </w:rPr>
        <w:tab/>
        <w:t>Основное содержание оценки метапредметных результатов на ступени начального общего образования строится вокруг умения учиться. Уровень сформированности метапредметных результатов может быть качественно оценен и измерен в результате:</w:t>
      </w:r>
    </w:p>
    <w:p w:rsidR="00140374" w:rsidRPr="00C53116" w:rsidRDefault="00140374" w:rsidP="00DC105B">
      <w:pPr>
        <w:jc w:val="both"/>
        <w:rPr>
          <w:sz w:val="24"/>
          <w:szCs w:val="24"/>
        </w:rPr>
      </w:pPr>
      <w:r w:rsidRPr="00C53116">
        <w:rPr>
          <w:sz w:val="24"/>
          <w:szCs w:val="24"/>
        </w:rPr>
        <w:tab/>
        <w:t>-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140374" w:rsidRPr="00C53116" w:rsidRDefault="00140374" w:rsidP="00DC105B">
      <w:pPr>
        <w:jc w:val="both"/>
        <w:rPr>
          <w:sz w:val="24"/>
          <w:szCs w:val="24"/>
        </w:rPr>
      </w:pPr>
      <w:r w:rsidRPr="00C53116">
        <w:rPr>
          <w:sz w:val="24"/>
          <w:szCs w:val="24"/>
        </w:rPr>
        <w:tab/>
        <w:t>- выполнения учебных и учебно-практических задач средствами учебных предметов;</w:t>
      </w:r>
    </w:p>
    <w:p w:rsidR="00140374" w:rsidRPr="00C53116" w:rsidRDefault="00140374" w:rsidP="00DC105B">
      <w:pPr>
        <w:jc w:val="both"/>
        <w:rPr>
          <w:sz w:val="24"/>
          <w:szCs w:val="24"/>
        </w:rPr>
      </w:pPr>
      <w:r w:rsidRPr="00C53116">
        <w:rPr>
          <w:sz w:val="24"/>
          <w:szCs w:val="24"/>
        </w:rPr>
        <w:tab/>
        <w:t>- выполнения комплексные задания на межпредметной основе.</w:t>
      </w:r>
    </w:p>
    <w:p w:rsidR="00140374" w:rsidRPr="00C53116" w:rsidRDefault="00140374" w:rsidP="00DC105B">
      <w:pPr>
        <w:jc w:val="both"/>
        <w:rPr>
          <w:sz w:val="24"/>
          <w:szCs w:val="24"/>
        </w:rPr>
      </w:pPr>
      <w:r w:rsidRPr="00C53116">
        <w:rPr>
          <w:sz w:val="24"/>
          <w:szCs w:val="24"/>
        </w:rPr>
        <w:tab/>
        <w:t>Все три варианта оценки (изменения) широко представлены в УМК «Школа России» в каждом учебном предмете.</w:t>
      </w:r>
    </w:p>
    <w:p w:rsidR="00140374" w:rsidRPr="00C53116" w:rsidRDefault="00140374" w:rsidP="00DC105B">
      <w:pPr>
        <w:jc w:val="both"/>
        <w:rPr>
          <w:sz w:val="24"/>
          <w:szCs w:val="24"/>
        </w:rPr>
      </w:pPr>
    </w:p>
    <w:p w:rsidR="00140374" w:rsidRPr="00C53116" w:rsidRDefault="00140374" w:rsidP="00DC105B">
      <w:pPr>
        <w:snapToGrid w:val="0"/>
        <w:jc w:val="center"/>
        <w:rPr>
          <w:b/>
          <w:bCs/>
          <w:sz w:val="24"/>
          <w:szCs w:val="24"/>
        </w:rPr>
      </w:pPr>
    </w:p>
    <w:p w:rsidR="00140374" w:rsidRPr="00C53116" w:rsidRDefault="00140374" w:rsidP="00DC105B">
      <w:pPr>
        <w:snapToGrid w:val="0"/>
        <w:jc w:val="center"/>
        <w:rPr>
          <w:sz w:val="24"/>
          <w:szCs w:val="24"/>
        </w:rPr>
      </w:pPr>
      <w:r w:rsidRPr="00C53116">
        <w:rPr>
          <w:b/>
          <w:bCs/>
          <w:sz w:val="24"/>
          <w:szCs w:val="24"/>
        </w:rPr>
        <w:t>Описание объекта и содержание оценки предметных результатов.</w:t>
      </w:r>
    </w:p>
    <w:p w:rsidR="00140374" w:rsidRPr="00C53116" w:rsidRDefault="00140374" w:rsidP="00DC105B">
      <w:pPr>
        <w:jc w:val="both"/>
        <w:rPr>
          <w:sz w:val="24"/>
          <w:szCs w:val="24"/>
        </w:rPr>
      </w:pPr>
    </w:p>
    <w:p w:rsidR="00140374" w:rsidRPr="00C53116" w:rsidRDefault="00140374" w:rsidP="00DC105B">
      <w:pPr>
        <w:jc w:val="both"/>
        <w:rPr>
          <w:sz w:val="24"/>
          <w:szCs w:val="24"/>
        </w:rPr>
      </w:pPr>
      <w:r w:rsidRPr="00C53116">
        <w:rPr>
          <w:sz w:val="24"/>
          <w:szCs w:val="24"/>
        </w:rPr>
        <w:tab/>
        <w:t>Оценка предметных результатовпредусматривает выявление уровня достижения обучающимся планируемых результатов по отдельным предметам с учетом:</w:t>
      </w:r>
    </w:p>
    <w:p w:rsidR="00140374" w:rsidRPr="00C53116" w:rsidRDefault="00140374" w:rsidP="00DC105B">
      <w:pPr>
        <w:ind w:firstLine="688"/>
        <w:jc w:val="both"/>
        <w:rPr>
          <w:sz w:val="24"/>
          <w:szCs w:val="24"/>
        </w:rPr>
      </w:pPr>
      <w:r w:rsidRPr="00C53116">
        <w:rPr>
          <w:sz w:val="24"/>
          <w:szCs w:val="24"/>
        </w:rPr>
        <w:t>- предметных знаний: опорные знания учебных предметов: ключевые теории, идеи, понятия, факты, методы; знания, дополняющие, расширяющие или углубляющие опорную систему знаний;</w:t>
      </w:r>
    </w:p>
    <w:p w:rsidR="00140374" w:rsidRPr="00C53116" w:rsidRDefault="00140374" w:rsidP="00DC105B">
      <w:pPr>
        <w:ind w:firstLine="688"/>
        <w:jc w:val="both"/>
        <w:rPr>
          <w:sz w:val="24"/>
          <w:szCs w:val="24"/>
        </w:rPr>
      </w:pPr>
      <w:r w:rsidRPr="00C53116">
        <w:rPr>
          <w:sz w:val="24"/>
          <w:szCs w:val="24"/>
        </w:rPr>
        <w:t>- действий с предметным содержанием:предметные действия на основе познавательных УУД; конкретные предметные действия (способы двигательной деятельности, обработки материалов, приёмы лепки, рисования, способы музыкальной исполнительской деятельности и другие).</w:t>
      </w:r>
    </w:p>
    <w:p w:rsidR="00140374" w:rsidRPr="00C53116" w:rsidRDefault="00140374" w:rsidP="00DC105B">
      <w:pPr>
        <w:ind w:firstLine="709"/>
        <w:jc w:val="both"/>
        <w:rPr>
          <w:sz w:val="24"/>
          <w:szCs w:val="24"/>
        </w:rPr>
      </w:pPr>
      <w:r w:rsidRPr="00C53116">
        <w:rPr>
          <w:sz w:val="24"/>
          <w:szCs w:val="24"/>
        </w:rPr>
        <w:t>Объектом оценки предметных результатов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метапредметной основе.</w:t>
      </w:r>
    </w:p>
    <w:p w:rsidR="00140374" w:rsidRPr="00C53116" w:rsidRDefault="00140374" w:rsidP="00DC105B">
      <w:pPr>
        <w:ind w:firstLine="709"/>
        <w:jc w:val="both"/>
        <w:rPr>
          <w:sz w:val="24"/>
          <w:szCs w:val="24"/>
        </w:rPr>
      </w:pPr>
      <w:r w:rsidRPr="00C53116">
        <w:rPr>
          <w:sz w:val="24"/>
          <w:szCs w:val="24"/>
        </w:rPr>
        <w:t>Оценка достижения предметных результатов ведется как в ходе текущего и промежуточного оценивания, так и в ходе выполнения итоговых проверочных работ.</w:t>
      </w:r>
    </w:p>
    <w:p w:rsidR="00140374" w:rsidRPr="00C53116" w:rsidRDefault="00140374" w:rsidP="00DC105B">
      <w:pPr>
        <w:ind w:firstLine="709"/>
        <w:jc w:val="both"/>
        <w:rPr>
          <w:color w:val="FF0000"/>
          <w:sz w:val="24"/>
          <w:szCs w:val="24"/>
        </w:rPr>
      </w:pPr>
    </w:p>
    <w:p w:rsidR="00140374" w:rsidRPr="00C53116" w:rsidRDefault="00140374" w:rsidP="00DC105B">
      <w:pPr>
        <w:ind w:firstLine="720"/>
        <w:jc w:val="center"/>
        <w:rPr>
          <w:rStyle w:val="Zag11"/>
          <w:rFonts w:eastAsia="@Arial Unicode MS"/>
          <w:b/>
          <w:bCs/>
          <w:sz w:val="24"/>
          <w:szCs w:val="24"/>
        </w:rPr>
      </w:pPr>
      <w:r w:rsidRPr="00C53116">
        <w:rPr>
          <w:rStyle w:val="Zag11"/>
          <w:rFonts w:eastAsia="@Arial Unicode MS"/>
          <w:b/>
          <w:bCs/>
          <w:sz w:val="24"/>
          <w:szCs w:val="24"/>
        </w:rPr>
        <w:t>ПОРТФЕЛЬ ДОСТИЖЕНИЙ КАК ИНСТРУМЕНТ ОЦЕНКИ ДИНАМИКИ ИНДИВИДУАЛЬНЫХ ОБРАЗОВАТЕЛЬНЫХ ДОСТИЖЕНИЙ.</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w:t>
      </w:r>
    </w:p>
    <w:p w:rsidR="00140374" w:rsidRPr="00C53116" w:rsidRDefault="00140374" w:rsidP="00DC105B">
      <w:pPr>
        <w:ind w:firstLine="720"/>
        <w:jc w:val="both"/>
        <w:rPr>
          <w:rStyle w:val="Zag11"/>
          <w:rFonts w:eastAsia="@Arial Unicode MS"/>
          <w:sz w:val="24"/>
          <w:szCs w:val="24"/>
        </w:rPr>
      </w:pPr>
    </w:p>
    <w:p w:rsidR="00140374" w:rsidRPr="00C53116" w:rsidRDefault="00140374" w:rsidP="00DC105B">
      <w:pPr>
        <w:jc w:val="both"/>
        <w:rPr>
          <w:rStyle w:val="Zag11"/>
          <w:rFonts w:eastAsia="@Arial Unicode MS"/>
          <w:sz w:val="24"/>
          <w:szCs w:val="24"/>
        </w:rPr>
      </w:pPr>
      <w:r w:rsidRPr="00C53116">
        <w:rPr>
          <w:rStyle w:val="Zag11"/>
          <w:rFonts w:eastAsia="@Arial Unicode MS"/>
          <w:sz w:val="24"/>
          <w:szCs w:val="24"/>
        </w:rPr>
        <w:t>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·поддерживать высокую учебную мотивацию обучающихся;</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·поощрять их активность и самостоятельность, расширять возможности обучения и самообучения;</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·развивать навыки рефлексивной и оценочной (в том числе самооценочной) деятельности обучающихся;</w:t>
      </w:r>
    </w:p>
    <w:p w:rsidR="00140374" w:rsidRPr="00C53116" w:rsidRDefault="00140374" w:rsidP="00DC105B">
      <w:pPr>
        <w:ind w:firstLine="720"/>
        <w:jc w:val="both"/>
        <w:rPr>
          <w:rStyle w:val="Zag11"/>
          <w:rFonts w:eastAsia="@Arial Unicode MS"/>
          <w:b/>
          <w:bCs/>
          <w:sz w:val="24"/>
          <w:szCs w:val="24"/>
        </w:rPr>
      </w:pPr>
      <w:r w:rsidRPr="00C53116">
        <w:rPr>
          <w:rStyle w:val="Zag11"/>
          <w:rFonts w:eastAsia="@Arial Unicode MS"/>
          <w:sz w:val="24"/>
          <w:szCs w:val="24"/>
        </w:rPr>
        <w:t>·формировать умение учиться — ставить цели, планировать и организовывать собственную учебную деятельность.</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b/>
          <w:bCs/>
          <w:sz w:val="24"/>
          <w:szCs w:val="24"/>
        </w:rPr>
        <w:t>Портфель достижений</w:t>
      </w:r>
      <w:r w:rsidRPr="00C53116">
        <w:rPr>
          <w:rStyle w:val="Zag11"/>
          <w:rFonts w:eastAsia="@Arial Unicode MS"/>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w:t>
      </w:r>
    </w:p>
    <w:p w:rsidR="00140374" w:rsidRPr="00C53116" w:rsidRDefault="00140374" w:rsidP="00DC105B">
      <w:pPr>
        <w:ind w:firstLine="720"/>
        <w:jc w:val="both"/>
        <w:rPr>
          <w:rStyle w:val="Zag11"/>
          <w:rFonts w:eastAsia="@Arial Unicode MS"/>
          <w:sz w:val="24"/>
          <w:szCs w:val="24"/>
        </w:rPr>
      </w:pPr>
    </w:p>
    <w:p w:rsidR="00140374" w:rsidRPr="00C53116" w:rsidRDefault="00140374" w:rsidP="00DC105B">
      <w:pPr>
        <w:jc w:val="both"/>
        <w:rPr>
          <w:rStyle w:val="Zag11"/>
          <w:rFonts w:eastAsia="@Arial Unicode MS"/>
          <w:sz w:val="24"/>
          <w:szCs w:val="24"/>
        </w:rPr>
      </w:pPr>
      <w:r w:rsidRPr="00C53116">
        <w:rPr>
          <w:rStyle w:val="Zag11"/>
          <w:rFonts w:eastAsia="@Arial Unicode MS"/>
          <w:sz w:val="24"/>
          <w:szCs w:val="24"/>
        </w:rPr>
        <w:t>оценки. При этом материалы портфеля достижений должны допускать проведение независимой оценки, например при проведении аттестации педагогов.</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140374" w:rsidRPr="00C53116" w:rsidRDefault="00140374" w:rsidP="00DC105B">
      <w:pPr>
        <w:ind w:firstLine="720"/>
        <w:jc w:val="both"/>
        <w:rPr>
          <w:rStyle w:val="Zag11"/>
          <w:rFonts w:eastAsia="@Arial Unicode MS"/>
          <w:b/>
          <w:bCs/>
          <w:sz w:val="24"/>
          <w:szCs w:val="24"/>
        </w:rPr>
      </w:pPr>
      <w:r w:rsidRPr="00C53116">
        <w:rPr>
          <w:rStyle w:val="Zag11"/>
          <w:rFonts w:eastAsia="@Arial Unicode MS"/>
          <w:sz w:val="24"/>
          <w:szCs w:val="24"/>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b/>
          <w:bCs/>
          <w:sz w:val="24"/>
          <w:szCs w:val="24"/>
        </w:rPr>
        <w:t>·Выборки детских работ — формальных и творческих</w:t>
      </w:r>
      <w:r w:rsidRPr="00C53116">
        <w:rPr>
          <w:rStyle w:val="Zag11"/>
          <w:rFonts w:eastAsia="@Arial Unicode MS"/>
          <w:sz w:val="24"/>
          <w:szCs w:val="24"/>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стандартизированныхработ по отдельным предметам.</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w:t>
      </w:r>
    </w:p>
    <w:p w:rsidR="00140374" w:rsidRPr="00C53116" w:rsidRDefault="00140374" w:rsidP="00DC105B">
      <w:pPr>
        <w:ind w:firstLine="720"/>
        <w:jc w:val="both"/>
        <w:rPr>
          <w:rStyle w:val="Zag11"/>
          <w:rFonts w:eastAsia="@Arial Unicode MS"/>
          <w:color w:val="000000"/>
          <w:sz w:val="24"/>
          <w:szCs w:val="24"/>
        </w:rPr>
      </w:pPr>
    </w:p>
    <w:p w:rsidR="00140374" w:rsidRPr="00C53116" w:rsidRDefault="00140374" w:rsidP="00DC105B">
      <w:pPr>
        <w:jc w:val="both"/>
        <w:rPr>
          <w:rStyle w:val="Zag11"/>
          <w:rFonts w:eastAsia="@Arial Unicode MS"/>
          <w:color w:val="000000"/>
          <w:sz w:val="24"/>
          <w:szCs w:val="24"/>
        </w:rPr>
      </w:pPr>
      <w:r w:rsidRPr="00C53116">
        <w:rPr>
          <w:rStyle w:val="Zag11"/>
          <w:rFonts w:eastAsia="@Arial Unicode MS"/>
          <w:color w:val="000000"/>
          <w:sz w:val="24"/>
          <w:szCs w:val="24"/>
        </w:rPr>
        <w:t>ники читателя», иллюстрированные «авторские» работы детей, материалы их самоанализа и рефлексии и т.п.;</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 математике — математические диктанты, оформленные результаты мини</w:t>
      </w:r>
      <w:r w:rsidRPr="00C53116">
        <w:rPr>
          <w:rStyle w:val="Zag11"/>
          <w:rFonts w:eastAsia="@Arial Unicode MS"/>
          <w:color w:val="000000"/>
          <w:sz w:val="24"/>
          <w:szCs w:val="24"/>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 предметам эстетического цикла — аудиозаписи, фото</w:t>
      </w:r>
      <w:r w:rsidRPr="00C53116">
        <w:rPr>
          <w:rStyle w:val="Zag11"/>
          <w:rFonts w:eastAsia="@Arial Unicode MS"/>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140374" w:rsidRPr="00C53116" w:rsidRDefault="00140374" w:rsidP="00DC105B">
      <w:pPr>
        <w:ind w:firstLine="720"/>
        <w:jc w:val="both"/>
        <w:rPr>
          <w:rStyle w:val="Zag11"/>
          <w:rFonts w:eastAsia="@Arial Unicode MS"/>
          <w:color w:val="000000"/>
          <w:sz w:val="24"/>
          <w:szCs w:val="24"/>
        </w:rPr>
      </w:pPr>
      <w:r w:rsidRPr="00C53116">
        <w:rPr>
          <w:rStyle w:val="Zag11"/>
          <w:rFonts w:eastAsia="@Arial Unicode MS"/>
          <w:color w:val="000000"/>
          <w:sz w:val="24"/>
          <w:szCs w:val="24"/>
        </w:rPr>
        <w:t>·по технологии — фото</w:t>
      </w:r>
      <w:r w:rsidRPr="00C53116">
        <w:rPr>
          <w:rStyle w:val="Zag11"/>
          <w:rFonts w:eastAsia="@Arial Unicode MS"/>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140374" w:rsidRPr="00C53116" w:rsidRDefault="00140374" w:rsidP="00DC105B">
      <w:pPr>
        <w:ind w:firstLine="720"/>
        <w:jc w:val="both"/>
        <w:rPr>
          <w:rStyle w:val="Zag11"/>
          <w:rFonts w:eastAsia="@Arial Unicode MS"/>
          <w:b/>
          <w:bCs/>
          <w:sz w:val="24"/>
          <w:szCs w:val="24"/>
        </w:rPr>
      </w:pPr>
      <w:r w:rsidRPr="00C53116">
        <w:rPr>
          <w:rStyle w:val="Zag11"/>
          <w:rFonts w:eastAsia="@Arial Unicode MS"/>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b/>
          <w:bCs/>
          <w:sz w:val="24"/>
          <w:szCs w:val="24"/>
        </w:rPr>
        <w:t>Систематизированные материалы наблюдений</w:t>
      </w:r>
      <w:r w:rsidRPr="00C53116">
        <w:rPr>
          <w:rStyle w:val="Zag11"/>
          <w:rFonts w:eastAsia="@Arial Unicode MS"/>
          <w:sz w:val="24"/>
          <w:szCs w:val="24"/>
        </w:rPr>
        <w:t>(оценочные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w:t>
      </w:r>
    </w:p>
    <w:p w:rsidR="00140374" w:rsidRPr="00C53116" w:rsidRDefault="00140374" w:rsidP="00DC105B">
      <w:pPr>
        <w:ind w:firstLine="720"/>
        <w:jc w:val="both"/>
        <w:rPr>
          <w:rStyle w:val="Zag11"/>
          <w:rFonts w:eastAsia="@Arial Unicode MS"/>
          <w:sz w:val="24"/>
          <w:szCs w:val="24"/>
        </w:rPr>
      </w:pPr>
    </w:p>
    <w:p w:rsidR="00140374" w:rsidRPr="00C53116" w:rsidRDefault="00140374" w:rsidP="00DC105B">
      <w:pPr>
        <w:jc w:val="both"/>
        <w:rPr>
          <w:rStyle w:val="Zag11"/>
          <w:rFonts w:eastAsia="@Arial Unicode MS"/>
          <w:b/>
          <w:bCs/>
          <w:sz w:val="24"/>
          <w:szCs w:val="24"/>
        </w:rPr>
      </w:pPr>
      <w:r w:rsidRPr="00C53116">
        <w:rPr>
          <w:rStyle w:val="Zag11"/>
          <w:rFonts w:eastAsia="@Arial Unicode MS"/>
          <w:sz w:val="24"/>
          <w:szCs w:val="24"/>
        </w:rPr>
        <w:t>тательной работы и другие непосредственные участники образовательного процесса.</w:t>
      </w:r>
    </w:p>
    <w:p w:rsidR="00140374" w:rsidRPr="00C53116" w:rsidRDefault="00140374" w:rsidP="00DC105B">
      <w:pPr>
        <w:ind w:firstLine="720"/>
        <w:jc w:val="both"/>
        <w:rPr>
          <w:rStyle w:val="Zag11"/>
          <w:rFonts w:eastAsia="@Arial Unicode MS"/>
          <w:b/>
          <w:bCs/>
          <w:sz w:val="24"/>
          <w:szCs w:val="24"/>
        </w:rPr>
      </w:pPr>
      <w:r w:rsidRPr="00C53116">
        <w:rPr>
          <w:rStyle w:val="Zag11"/>
          <w:rFonts w:eastAsia="@Arial Unicode MS"/>
          <w:b/>
          <w:bCs/>
          <w:sz w:val="24"/>
          <w:szCs w:val="24"/>
        </w:rPr>
        <w:t>Материалы, характеризующие достижения обучающихся в рамках внеучебной</w:t>
      </w:r>
      <w:r w:rsidRPr="00C53116">
        <w:rPr>
          <w:rStyle w:val="Zag11"/>
          <w:rFonts w:eastAsia="@Arial Unicode MS"/>
          <w:sz w:val="24"/>
          <w:szCs w:val="24"/>
        </w:rPr>
        <w:t xml:space="preserve"> (школьной и внешкольной) </w:t>
      </w:r>
      <w:r w:rsidRPr="00C53116">
        <w:rPr>
          <w:rStyle w:val="Zag11"/>
          <w:rFonts w:eastAsia="@Arial Unicode MS"/>
          <w:b/>
          <w:bCs/>
          <w:sz w:val="24"/>
          <w:szCs w:val="24"/>
        </w:rPr>
        <w:t xml:space="preserve"> и досуговой деятельности</w:t>
      </w:r>
      <w:r w:rsidRPr="00C53116">
        <w:rPr>
          <w:rStyle w:val="Zag11"/>
          <w:rFonts w:eastAsia="@Arial Unicode MS"/>
          <w:sz w:val="24"/>
          <w:szCs w:val="24"/>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b/>
          <w:bCs/>
          <w:sz w:val="24"/>
          <w:szCs w:val="24"/>
        </w:rPr>
        <w:t xml:space="preserve">Анализ, интерпретация и оценка </w:t>
      </w:r>
      <w:r w:rsidRPr="00C53116">
        <w:rPr>
          <w:rStyle w:val="Zag11"/>
          <w:rFonts w:eastAsia="@Arial Unicode MS"/>
          <w:sz w:val="24"/>
          <w:szCs w:val="24"/>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По результатам оценки, которая формируется на основе материалов портфеля достижений, делаются выводы о:</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140374" w:rsidRPr="00C53116" w:rsidRDefault="00140374" w:rsidP="00DC105B">
      <w:pPr>
        <w:ind w:firstLine="720"/>
        <w:jc w:val="both"/>
        <w:rPr>
          <w:rStyle w:val="Zag11"/>
          <w:rFonts w:eastAsia="@Arial Unicode MS"/>
          <w:sz w:val="24"/>
          <w:szCs w:val="24"/>
        </w:rPr>
      </w:pP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140374" w:rsidRPr="00C53116" w:rsidRDefault="00140374" w:rsidP="00DC105B">
      <w:pPr>
        <w:ind w:firstLine="720"/>
        <w:jc w:val="both"/>
        <w:rPr>
          <w:rStyle w:val="Zag11"/>
          <w:rFonts w:eastAsia="@Arial Unicode MS"/>
          <w:sz w:val="24"/>
          <w:szCs w:val="24"/>
        </w:rPr>
      </w:pPr>
      <w:r w:rsidRPr="00C53116">
        <w:rPr>
          <w:rStyle w:val="Zag11"/>
          <w:rFonts w:eastAsia="@Arial Unicode MS"/>
          <w:sz w:val="24"/>
          <w:szCs w:val="24"/>
        </w:rPr>
        <w:t>3)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140374" w:rsidRPr="00C53116" w:rsidRDefault="00140374" w:rsidP="00CB1571">
      <w:pPr>
        <w:pStyle w:val="Heading2"/>
        <w:jc w:val="center"/>
        <w:rPr>
          <w:rStyle w:val="Zag11"/>
          <w:rFonts w:ascii="Times New Roman" w:eastAsia="@Arial Unicode MS" w:hAnsi="Times New Roman" w:cs="Times New Roman"/>
          <w:i w:val="0"/>
          <w:iCs w:val="0"/>
          <w:sz w:val="24"/>
          <w:szCs w:val="24"/>
        </w:rPr>
      </w:pPr>
      <w:bookmarkStart w:id="5" w:name="_Toc300014244"/>
      <w:r w:rsidRPr="00C53116">
        <w:rPr>
          <w:rStyle w:val="Zag11"/>
          <w:rFonts w:ascii="Times New Roman" w:eastAsia="@Arial Unicode MS" w:hAnsi="Times New Roman" w:cs="Times New Roman"/>
          <w:i w:val="0"/>
          <w:iCs w:val="0"/>
          <w:sz w:val="24"/>
          <w:szCs w:val="24"/>
        </w:rPr>
        <w:t>Итоговая оценка выпускника и её использование</w:t>
      </w:r>
    </w:p>
    <w:p w:rsidR="00140374" w:rsidRPr="00C53116" w:rsidRDefault="00140374" w:rsidP="00CB1571">
      <w:pPr>
        <w:pStyle w:val="Heading2"/>
        <w:jc w:val="center"/>
        <w:rPr>
          <w:rStyle w:val="Zag11"/>
          <w:rFonts w:ascii="Times New Roman" w:eastAsia="@Arial Unicode MS" w:hAnsi="Times New Roman" w:cs="Times New Roman"/>
          <w:i w:val="0"/>
          <w:iCs w:val="0"/>
          <w:sz w:val="24"/>
          <w:szCs w:val="24"/>
        </w:rPr>
      </w:pPr>
      <w:r w:rsidRPr="00C53116">
        <w:rPr>
          <w:rStyle w:val="Zag11"/>
          <w:rFonts w:ascii="Times New Roman" w:eastAsia="@Arial Unicode MS" w:hAnsi="Times New Roman" w:cs="Times New Roman"/>
          <w:i w:val="0"/>
          <w:iCs w:val="0"/>
          <w:sz w:val="24"/>
          <w:szCs w:val="24"/>
        </w:rPr>
        <w:t>при переходе от начального к основному общему образованию</w:t>
      </w:r>
      <w:bookmarkEnd w:id="5"/>
    </w:p>
    <w:p w:rsidR="00140374" w:rsidRPr="00C53116" w:rsidRDefault="00140374" w:rsidP="00CB1571">
      <w:pPr>
        <w:pStyle w:val="Zag2"/>
        <w:tabs>
          <w:tab w:val="left" w:leader="dot" w:pos="624"/>
        </w:tabs>
        <w:spacing w:after="0" w:line="240" w:lineRule="auto"/>
        <w:ind w:firstLine="709"/>
        <w:rPr>
          <w:rStyle w:val="Zag11"/>
          <w:rFonts w:eastAsia="@Arial Unicode MS"/>
          <w:color w:val="auto"/>
          <w:lang w:val="ru-RU"/>
        </w:rPr>
      </w:pP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C53116">
        <w:rPr>
          <w:rStyle w:val="Zag11"/>
          <w:rFonts w:ascii="Times New Roman" w:eastAsia="@Arial Unicode MS" w:hAnsi="Times New Roman" w:cs="Times New Roman"/>
          <w:i/>
          <w:iCs/>
          <w:color w:val="auto"/>
          <w:sz w:val="24"/>
          <w:szCs w:val="24"/>
          <w:lang w:val="ru-RU"/>
        </w:rPr>
        <w:t>только предметные и метапредметные результаты</w:t>
      </w:r>
      <w:r w:rsidRPr="00C53116">
        <w:rPr>
          <w:rStyle w:val="Zag11"/>
          <w:rFonts w:ascii="Times New Roman" w:eastAsia="@Arial Unicode MS" w:hAnsi="Times New Roman" w:cs="Times New Roman"/>
          <w:color w:val="auto"/>
          <w:sz w:val="24"/>
          <w:szCs w:val="24"/>
          <w:lang w:val="ru-RU"/>
        </w:rPr>
        <w:t>, описанные в разделе «Выпускник научится» планируемых результатов начального образования.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 xml:space="preserve">Предметом итоговой оценки является </w:t>
      </w:r>
      <w:r w:rsidRPr="00C53116">
        <w:rPr>
          <w:rStyle w:val="Zag11"/>
          <w:rFonts w:ascii="Times New Roman" w:eastAsia="@Arial Unicode MS" w:hAnsi="Times New Roman" w:cs="Times New Roman"/>
          <w:i/>
          <w:iCs/>
          <w:color w:val="auto"/>
          <w:sz w:val="24"/>
          <w:szCs w:val="24"/>
          <w:lang w:val="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C53116">
        <w:rPr>
          <w:rStyle w:val="Zag11"/>
          <w:rFonts w:ascii="Times New Roman" w:eastAsia="@Arial Unicode MS" w:hAnsi="Times New Roman" w:cs="Times New Roman"/>
          <w:color w:val="auto"/>
          <w:sz w:val="24"/>
          <w:szCs w:val="24"/>
          <w:lang w:val="ru-RU"/>
        </w:rPr>
        <w:t>,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 xml:space="preserve">На ступени начального общего образования особое значение для продолжения образования имеет усвоение учащимися </w:t>
      </w:r>
      <w:r w:rsidRPr="00C53116">
        <w:rPr>
          <w:rStyle w:val="Zag11"/>
          <w:rFonts w:ascii="Times New Roman" w:eastAsia="@Arial Unicode MS" w:hAnsi="Times New Roman" w:cs="Times New Roman"/>
          <w:i/>
          <w:iCs/>
          <w:color w:val="auto"/>
          <w:sz w:val="24"/>
          <w:szCs w:val="24"/>
          <w:lang w:val="ru-RU"/>
        </w:rPr>
        <w:t>опорной системы знаний по русскому языку, родному языкуи математике</w:t>
      </w:r>
      <w:r w:rsidRPr="00C53116">
        <w:rPr>
          <w:rStyle w:val="Zag11"/>
          <w:rFonts w:ascii="Times New Roman" w:eastAsia="@Arial Unicode MS" w:hAnsi="Times New Roman" w:cs="Times New Roman"/>
          <w:color w:val="auto"/>
          <w:sz w:val="24"/>
          <w:szCs w:val="24"/>
          <w:lang w:val="ru-RU"/>
        </w:rPr>
        <w:t xml:space="preserve"> и овладение следующими метапредметными действиями:</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w:t>
      </w:r>
      <w:r w:rsidRPr="00C53116">
        <w:rPr>
          <w:rStyle w:val="Zag11"/>
          <w:rFonts w:eastAsia="@Arial Unicode MS"/>
          <w:i/>
          <w:iCs/>
          <w:sz w:val="24"/>
          <w:szCs w:val="24"/>
        </w:rPr>
        <w:t>речевыми</w:t>
      </w:r>
      <w:r w:rsidRPr="00C53116">
        <w:rPr>
          <w:rStyle w:val="Zag11"/>
          <w:rFonts w:eastAsia="@Arial Unicode MS"/>
          <w:sz w:val="24"/>
          <w:szCs w:val="24"/>
        </w:rPr>
        <w:t xml:space="preserve">, среди которых следует выделить </w:t>
      </w:r>
      <w:r w:rsidRPr="00C53116">
        <w:rPr>
          <w:rStyle w:val="Zag11"/>
          <w:rFonts w:eastAsia="@Arial Unicode MS"/>
          <w:i/>
          <w:iCs/>
          <w:sz w:val="24"/>
          <w:szCs w:val="24"/>
        </w:rPr>
        <w:t>навыки осознанного чтения и работы с информацией</w:t>
      </w:r>
      <w:r w:rsidRPr="00C53116">
        <w:rPr>
          <w:rStyle w:val="Zag11"/>
          <w:rFonts w:eastAsia="@Arial Unicode MS"/>
          <w:sz w:val="24"/>
          <w:szCs w:val="24"/>
        </w:rPr>
        <w:t>;</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w:t>
      </w:r>
      <w:r w:rsidRPr="00C53116">
        <w:rPr>
          <w:rStyle w:val="Zag11"/>
          <w:rFonts w:ascii="Times New Roman" w:eastAsia="@Arial Unicode MS" w:hAnsi="Times New Roman" w:cs="Times New Roman"/>
          <w:i/>
          <w:iCs/>
          <w:color w:val="auto"/>
          <w:sz w:val="24"/>
          <w:szCs w:val="24"/>
          <w:lang w:val="ru-RU"/>
        </w:rPr>
        <w:t>коммуникативными</w:t>
      </w:r>
      <w:r w:rsidRPr="00C53116">
        <w:rPr>
          <w:rStyle w:val="Zag11"/>
          <w:rFonts w:ascii="Times New Roman" w:eastAsia="@Arial Unicode MS" w:hAnsi="Times New Roman" w:cs="Times New Roman"/>
          <w:color w:val="auto"/>
          <w:sz w:val="24"/>
          <w:szCs w:val="24"/>
          <w:lang w:val="ru-RU"/>
        </w:rPr>
        <w:t>, необходимыми для учебного сотрудничества с учителем и сверстниками.</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C53116">
        <w:rPr>
          <w:rStyle w:val="Zag11"/>
          <w:rFonts w:ascii="Times New Roman" w:eastAsia="@Arial Unicode MS" w:hAnsi="Times New Roman" w:cs="Times New Roman"/>
          <w:b/>
          <w:bCs/>
          <w:color w:val="auto"/>
          <w:sz w:val="24"/>
          <w:szCs w:val="24"/>
          <w:lang w:val="ru-RU"/>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C53116">
        <w:rPr>
          <w:rStyle w:val="Zag11"/>
          <w:rFonts w:ascii="Times New Roman" w:eastAsia="@Arial Unicode MS" w:hAnsi="Times New Roman" w:cs="Times New Roman"/>
          <w:color w:val="auto"/>
          <w:sz w:val="24"/>
          <w:szCs w:val="24"/>
          <w:lang w:val="ru-RU"/>
        </w:rPr>
        <w:t>.</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Решение</w:t>
      </w:r>
      <w:r w:rsidRPr="00C53116">
        <w:rPr>
          <w:rStyle w:val="Zag11"/>
          <w:rFonts w:ascii="Times New Roman" w:eastAsia="@Arial Unicode MS" w:hAnsi="Times New Roman" w:cs="Times New Roman"/>
          <w:b/>
          <w:bCs/>
          <w:color w:val="auto"/>
          <w:sz w:val="24"/>
          <w:szCs w:val="24"/>
          <w:lang w:val="ru-RU"/>
        </w:rPr>
        <w:t xml:space="preserve"> о переводе</w:t>
      </w:r>
      <w:r w:rsidRPr="00C53116">
        <w:rPr>
          <w:rStyle w:val="Zag11"/>
          <w:rFonts w:ascii="Times New Roman" w:eastAsia="@Arial Unicode MS" w:hAnsi="Times New Roman" w:cs="Times New Roman"/>
          <w:color w:val="auto"/>
          <w:sz w:val="24"/>
          <w:szCs w:val="24"/>
          <w:lang w:val="ru-RU"/>
        </w:rPr>
        <w:t xml:space="preserve"> обучающегося на следующую ступень общего образования принимается одновременно с рассмотрением и утверждением </w:t>
      </w:r>
      <w:r w:rsidRPr="00C53116">
        <w:rPr>
          <w:rStyle w:val="Zag11"/>
          <w:rFonts w:ascii="Times New Roman" w:eastAsia="@Arial Unicode MS" w:hAnsi="Times New Roman" w:cs="Times New Roman"/>
          <w:b/>
          <w:bCs/>
          <w:color w:val="auto"/>
          <w:sz w:val="24"/>
          <w:szCs w:val="24"/>
          <w:lang w:val="ru-RU"/>
        </w:rPr>
        <w:t>характеристики обучающегося</w:t>
      </w:r>
      <w:r w:rsidRPr="00C53116">
        <w:rPr>
          <w:rStyle w:val="Zag11"/>
          <w:rFonts w:ascii="Times New Roman" w:eastAsia="@Arial Unicode MS" w:hAnsi="Times New Roman" w:cs="Times New Roman"/>
          <w:color w:val="auto"/>
          <w:sz w:val="24"/>
          <w:szCs w:val="24"/>
          <w:lang w:val="ru-RU"/>
        </w:rPr>
        <w:t>, в которой:</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·отмечаются образовательные достижения и положительные качества обучающегося;</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·даются психолого</w:t>
      </w:r>
      <w:r w:rsidRPr="00C53116">
        <w:rPr>
          <w:rStyle w:val="Zag11"/>
          <w:rFonts w:ascii="Times New Roman" w:eastAsia="@Arial Unicode MS" w:hAnsi="Times New Roman" w:cs="Times New Roman"/>
          <w:color w:val="auto"/>
          <w:sz w:val="24"/>
          <w:szCs w:val="24"/>
          <w:lang w:val="ru-RU"/>
        </w:rPr>
        <w:noBreakHyphen/>
        <w:t>педагогические рекомендации, призванные обеспечить успешную реализацию намеченных задач на следующей ступени обучения.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Образовательные учреждения информируют органы управления в установленной регламентом форме:</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·о результатах выполнения итоговых работ по русскому, родному языку, математике и итоговой комплексной работы на межпредметной основе;</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·результатов мониторинговых исследований разного уровня (федерального, регионального, муниципального);</w:t>
      </w:r>
    </w:p>
    <w:p w:rsidR="00140374" w:rsidRPr="00C53116" w:rsidRDefault="00140374" w:rsidP="00CB1571">
      <w:pPr>
        <w:tabs>
          <w:tab w:val="left" w:leader="dot" w:pos="624"/>
        </w:tabs>
        <w:ind w:firstLine="709"/>
        <w:jc w:val="both"/>
        <w:rPr>
          <w:rStyle w:val="Zag11"/>
          <w:rFonts w:eastAsia="@Arial Unicode MS"/>
          <w:sz w:val="24"/>
          <w:szCs w:val="24"/>
        </w:rPr>
      </w:pPr>
      <w:r w:rsidRPr="00C53116">
        <w:rPr>
          <w:rStyle w:val="Zag11"/>
          <w:rFonts w:eastAsia="@Arial Unicode MS"/>
          <w:sz w:val="24"/>
          <w:szCs w:val="24"/>
        </w:rPr>
        <w:t>·условий реализации основной образовательной программы начального общего образования;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·особенностей контингента обучающихся.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Предметом оценки в ходе данных процедур является также</w:t>
      </w:r>
      <w:r w:rsidRPr="00C53116">
        <w:rPr>
          <w:rStyle w:val="Zag11"/>
          <w:rFonts w:ascii="Times New Roman" w:eastAsia="@Arial Unicode MS" w:hAnsi="Times New Roman" w:cs="Times New Roman"/>
          <w:i/>
          <w:iCs/>
          <w:color w:val="auto"/>
          <w:sz w:val="24"/>
          <w:szCs w:val="24"/>
          <w:lang w:val="ru-RU"/>
        </w:rPr>
        <w:t xml:space="preserve"> текущая оценочная деятельность</w:t>
      </w:r>
      <w:r w:rsidRPr="00C53116">
        <w:rPr>
          <w:rStyle w:val="Zag11"/>
          <w:rFonts w:ascii="Times New Roman" w:eastAsia="@Arial Unicode MS" w:hAnsi="Times New Roman" w:cs="Times New Roman"/>
          <w:color w:val="auto"/>
          <w:sz w:val="24"/>
          <w:szCs w:val="24"/>
          <w:lang w:val="ru-RU"/>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140374" w:rsidRPr="00C53116" w:rsidRDefault="00140374" w:rsidP="00CB1571">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C53116">
        <w:rPr>
          <w:rStyle w:val="Zag11"/>
          <w:rFonts w:ascii="Times New Roman" w:eastAsia="@Arial Unicode MS" w:hAnsi="Times New Roman" w:cs="Times New Roman"/>
          <w:color w:val="auto"/>
          <w:sz w:val="24"/>
          <w:szCs w:val="24"/>
          <w:lang w:val="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C53116">
        <w:rPr>
          <w:rStyle w:val="Zag11"/>
          <w:rFonts w:ascii="Times New Roman" w:eastAsia="@Arial Unicode MS" w:hAnsi="Times New Roman" w:cs="Times New Roman"/>
          <w:b/>
          <w:bCs/>
          <w:i/>
          <w:iCs/>
          <w:color w:val="auto"/>
          <w:sz w:val="24"/>
          <w:szCs w:val="24"/>
          <w:lang w:val="ru-RU"/>
        </w:rPr>
        <w:t>регулярный мониторинг результатов выполнения трёх (четырёх) итоговых работ</w:t>
      </w:r>
      <w:r w:rsidRPr="00C53116">
        <w:rPr>
          <w:rStyle w:val="Zag11"/>
          <w:rFonts w:ascii="Times New Roman" w:eastAsia="@Arial Unicode MS" w:hAnsi="Times New Roman" w:cs="Times New Roman"/>
          <w:color w:val="auto"/>
          <w:sz w:val="24"/>
          <w:szCs w:val="24"/>
          <w:lang w:val="ru-RU"/>
        </w:rPr>
        <w:t>: по русскому, родному языку, математике и итоговой комплексной работы на межпредметной основе.</w:t>
      </w:r>
    </w:p>
    <w:p w:rsidR="00140374" w:rsidRPr="00C53116" w:rsidRDefault="00140374" w:rsidP="00DC105B">
      <w:pPr>
        <w:jc w:val="both"/>
        <w:rPr>
          <w:color w:val="FF0000"/>
          <w:sz w:val="24"/>
          <w:szCs w:val="24"/>
        </w:rPr>
      </w:pPr>
    </w:p>
    <w:p w:rsidR="00140374" w:rsidRPr="00C53116" w:rsidRDefault="00140374" w:rsidP="00DC105B">
      <w:pPr>
        <w:jc w:val="both"/>
        <w:rPr>
          <w:sz w:val="24"/>
          <w:szCs w:val="24"/>
        </w:rPr>
      </w:pPr>
    </w:p>
    <w:p w:rsidR="00140374" w:rsidRPr="00C53116" w:rsidRDefault="00140374" w:rsidP="00DC105B">
      <w:pPr>
        <w:jc w:val="both"/>
        <w:rPr>
          <w:sz w:val="24"/>
          <w:szCs w:val="24"/>
        </w:rPr>
      </w:pPr>
    </w:p>
    <w:p w:rsidR="00140374" w:rsidRPr="00C53116" w:rsidRDefault="00140374" w:rsidP="00DC105B">
      <w:pPr>
        <w:jc w:val="both"/>
        <w:rPr>
          <w:sz w:val="24"/>
          <w:szCs w:val="24"/>
        </w:rPr>
      </w:pPr>
    </w:p>
    <w:p w:rsidR="00140374" w:rsidRPr="00C53116"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pPr>
    </w:p>
    <w:p w:rsidR="00140374" w:rsidRDefault="00140374" w:rsidP="00DC105B">
      <w:pPr>
        <w:jc w:val="both"/>
        <w:rPr>
          <w:sz w:val="24"/>
          <w:szCs w:val="24"/>
        </w:rPr>
        <w:sectPr w:rsidR="00140374" w:rsidSect="00C104FC">
          <w:pgSz w:w="11906" w:h="16838"/>
          <w:pgMar w:top="425" w:right="567" w:bottom="295" w:left="567" w:header="709" w:footer="709" w:gutter="0"/>
          <w:cols w:space="708"/>
          <w:docGrid w:linePitch="360"/>
        </w:sectPr>
      </w:pPr>
    </w:p>
    <w:p w:rsidR="00140374" w:rsidRPr="00E47172" w:rsidRDefault="00140374" w:rsidP="00522D55">
      <w:pPr>
        <w:outlineLvl w:val="0"/>
        <w:rPr>
          <w:rFonts w:ascii="Cambria" w:hAnsi="Cambria" w:cs="Cambria"/>
          <w:b/>
          <w:bCs/>
          <w:shadow/>
          <w:sz w:val="32"/>
          <w:szCs w:val="32"/>
        </w:rPr>
      </w:pPr>
      <w:r>
        <w:rPr>
          <w:noProof/>
        </w:rPr>
        <w:pict>
          <v:roundrect id="_x0000_s1107" style="position:absolute;margin-left:628.05pt;margin-top:.6pt;width:89.8pt;height:35.45pt;z-index:251707904" arcsize="10923f" fillcolor="#b2a1c7" strokecolor="#b2a1c7" strokeweight="1pt">
            <v:fill color2="#e5dfec" angle="-45" focus="-50%" type="gradient"/>
            <v:shadow on="t" type="perspective" color="#3f3151" opacity=".5" offset="1pt" offset2="-3pt"/>
            <v:textbox style="mso-next-textbox:#_x0000_s1107">
              <w:txbxContent>
                <w:p w:rsidR="00140374" w:rsidRPr="0094770B" w:rsidRDefault="00140374" w:rsidP="00522D55">
                  <w:pPr>
                    <w:jc w:val="center"/>
                    <w:rPr>
                      <w:b/>
                      <w:bCs/>
                      <w:color w:val="000000"/>
                    </w:rPr>
                  </w:pPr>
                  <w:r>
                    <w:rPr>
                      <w:b/>
                      <w:bCs/>
                      <w:color w:val="000000"/>
                    </w:rPr>
                    <w:t>Кадровое обеспечение</w:t>
                  </w:r>
                  <w:r w:rsidRPr="0094770B">
                    <w:rPr>
                      <w:b/>
                      <w:bCs/>
                      <w:color w:val="000000"/>
                    </w:rPr>
                    <w:t xml:space="preserve"> </w:t>
                  </w:r>
                </w:p>
              </w:txbxContent>
            </v:textbox>
          </v:roundrect>
        </w:pict>
      </w:r>
      <w:r>
        <w:rPr>
          <w:noProof/>
        </w:rPr>
        <w:pict>
          <v:roundrect id="_x0000_s1108" style="position:absolute;margin-left:729.8pt;margin-top:6.6pt;width:89.8pt;height:35.45pt;z-index:251708928" arcsize="10923f" fillcolor="#b2a1c7" strokecolor="#b2a1c7" strokeweight="1pt">
            <v:fill color2="#e5dfec" angle="-45" focus="-50%" type="gradient"/>
            <v:shadow on="t" type="perspective" color="#3f3151" opacity=".5" offset="1pt" offset2="-3pt"/>
            <v:textbox style="mso-next-textbox:#_x0000_s1108">
              <w:txbxContent>
                <w:p w:rsidR="00140374" w:rsidRPr="0094770B" w:rsidRDefault="00140374" w:rsidP="00522D55">
                  <w:pPr>
                    <w:jc w:val="center"/>
                    <w:rPr>
                      <w:b/>
                      <w:bCs/>
                      <w:color w:val="000000"/>
                    </w:rPr>
                  </w:pPr>
                  <w:r>
                    <w:rPr>
                      <w:b/>
                      <w:bCs/>
                      <w:color w:val="000000"/>
                    </w:rPr>
                    <w:t>Методические ресурсы</w:t>
                  </w:r>
                </w:p>
              </w:txbxContent>
            </v:textbox>
          </v:roundrect>
        </w:pict>
      </w:r>
      <w:r>
        <w:rPr>
          <w:noProof/>
        </w:rPr>
        <w:pict>
          <v:roundrect id="_x0000_s1109" style="position:absolute;margin-left:538.25pt;margin-top:-.7pt;width:89.8pt;height:36.75pt;z-index:251706880" arcsize="10923f" fillcolor="#b2a1c7" strokecolor="#b2a1c7" strokeweight="1pt">
            <v:fill color2="#e5dfec" angle="-45" focus="-50%" type="gradient"/>
            <v:shadow on="t" type="perspective" color="#3f3151" opacity=".5" offset="1pt" offset2="-3pt"/>
            <v:textbox style="mso-next-textbox:#_x0000_s1109">
              <w:txbxContent>
                <w:p w:rsidR="00140374" w:rsidRPr="0094770B" w:rsidRDefault="00140374" w:rsidP="00522D55">
                  <w:pPr>
                    <w:jc w:val="center"/>
                    <w:rPr>
                      <w:b/>
                      <w:bCs/>
                      <w:color w:val="000000"/>
                    </w:rPr>
                  </w:pPr>
                  <w:r>
                    <w:rPr>
                      <w:b/>
                      <w:bCs/>
                      <w:color w:val="000000"/>
                    </w:rPr>
                    <w:t>Норм. - прав. сопровождение</w:t>
                  </w:r>
                </w:p>
              </w:txbxContent>
            </v:textbox>
          </v:roundrect>
        </w:pict>
      </w:r>
      <w:r w:rsidRPr="00E47172">
        <w:rPr>
          <w:rFonts w:ascii="Cambria" w:hAnsi="Cambria" w:cs="Cambria"/>
          <w:b/>
          <w:bCs/>
          <w:shadow/>
          <w:sz w:val="32"/>
          <w:szCs w:val="32"/>
        </w:rPr>
        <w:t>МОДЕЛЬ</w:t>
      </w:r>
      <w:r>
        <w:rPr>
          <w:rFonts w:ascii="Cambria" w:hAnsi="Cambria" w:cs="Cambria"/>
          <w:b/>
          <w:bCs/>
          <w:shadow/>
          <w:sz w:val="32"/>
          <w:szCs w:val="32"/>
        </w:rPr>
        <w:t xml:space="preserve"> СИСТЕМЫ ОЦЕНКИ МБОУ СОШ №5 п.Ленинский</w:t>
      </w:r>
    </w:p>
    <w:p w:rsidR="00140374" w:rsidRPr="00113983" w:rsidRDefault="00140374" w:rsidP="00522D55">
      <w:pPr>
        <w:ind w:firstLine="709"/>
        <w:jc w:val="both"/>
        <w:rPr>
          <w:sz w:val="28"/>
          <w:szCs w:val="28"/>
        </w:rPr>
      </w:pPr>
      <w:r>
        <w:rPr>
          <w:noProof/>
        </w:rPr>
        <w:pict>
          <v:shapetype id="_x0000_t32" coordsize="21600,21600" o:spt="32" o:oned="t" path="m,l21600,21600e" filled="f">
            <v:path arrowok="t" fillok="f" o:connecttype="none"/>
            <o:lock v:ext="edit" shapetype="t"/>
          </v:shapetype>
          <v:shape id="_x0000_s1110" type="#_x0000_t32" style="position:absolute;left:0;text-align:left;margin-left:705.85pt;margin-top:17.3pt;width:25.25pt;height:19.8pt;flip:y;z-index:251713024" o:connectortype="straight" strokeweight="2.25pt">
            <v:stroke endarrow="block"/>
          </v:shape>
        </w:pict>
      </w:r>
      <w:r>
        <w:rPr>
          <w:noProof/>
        </w:rPr>
        <w:pict>
          <v:shape id="_x0000_s1111" type="#_x0000_t32" style="position:absolute;left:0;text-align:left;margin-left:654.05pt;margin-top:15.55pt;width:0;height:19.5pt;flip:y;z-index:251715072" o:connectortype="straight" strokeweight="2.25pt">
            <v:stroke endarrow="block"/>
          </v:shape>
        </w:pict>
      </w:r>
      <w:r>
        <w:rPr>
          <w:noProof/>
        </w:rPr>
        <w:pict>
          <v:shape id="_x0000_s1112" type="#_x0000_t32" style="position:absolute;left:0;text-align:left;margin-left:589.05pt;margin-top:15.55pt;width:0;height:19.5pt;flip:y;z-index:251712000" o:connectortype="straight" strokeweight="2.25pt">
            <v:stroke endarrow="block"/>
          </v:shape>
        </w:pict>
      </w:r>
      <w:r>
        <w:rPr>
          <w:noProof/>
        </w:rPr>
        <w:pict>
          <v:roundrect id="_x0000_s1113" style="position:absolute;left:0;text-align:left;margin-left:127.8pt;margin-top:12.05pt;width:162pt;height:49.7pt;z-index:251649536" arcsize="10923f" fillcolor="#c2d69b" strokecolor="#9bbb59" strokeweight="1pt">
            <v:fill color2="#9bbb59" focus="50%" type="gradient"/>
            <v:shadow on="t" type="perspective" color="#4e6128" offset="1pt" offset2="-3pt"/>
            <v:textbox style="mso-next-textbox:#_x0000_s1113">
              <w:txbxContent>
                <w:p w:rsidR="00140374" w:rsidRPr="00963ADD" w:rsidRDefault="00140374" w:rsidP="00522D55">
                  <w:pPr>
                    <w:jc w:val="center"/>
                    <w:rPr>
                      <w:b/>
                      <w:bCs/>
                      <w:color w:val="FFFFFF"/>
                      <w:sz w:val="44"/>
                      <w:szCs w:val="44"/>
                    </w:rPr>
                  </w:pPr>
                  <w:r w:rsidRPr="007F2E24">
                    <w:rPr>
                      <w:b/>
                      <w:bCs/>
                      <w:color w:val="FFFFFF"/>
                      <w:sz w:val="28"/>
                      <w:szCs w:val="28"/>
                    </w:rPr>
                    <w:t>Требовани</w:t>
                  </w:r>
                  <w:r>
                    <w:rPr>
                      <w:b/>
                      <w:bCs/>
                      <w:color w:val="FFFFFF"/>
                      <w:sz w:val="28"/>
                      <w:szCs w:val="28"/>
                    </w:rPr>
                    <w:t>я к структуре ООП</w:t>
                  </w:r>
                </w:p>
                <w:p w:rsidR="00140374" w:rsidRDefault="00140374" w:rsidP="00522D55"/>
              </w:txbxContent>
            </v:textbox>
          </v:roundrect>
        </w:pict>
      </w:r>
      <w:r>
        <w:rPr>
          <w:noProof/>
        </w:rPr>
        <w:pict>
          <v:roundrect id="_x0000_s1114" style="position:absolute;left:0;text-align:left;margin-left:358.8pt;margin-top:12.05pt;width:110pt;height:48pt;z-index:251646464" arcsize="10923f" fillcolor="#9bbb59" strokecolor="#f2f2f2" strokeweight="3pt">
            <v:shadow on="t" type="perspective" color="#4e6128" opacity=".5" offset="1pt" offset2="-1pt"/>
            <v:textbox style="mso-next-textbox:#_x0000_s1114">
              <w:txbxContent>
                <w:p w:rsidR="00140374" w:rsidRPr="00D85360" w:rsidRDefault="00140374" w:rsidP="00522D55">
                  <w:pPr>
                    <w:spacing w:line="360" w:lineRule="auto"/>
                    <w:jc w:val="center"/>
                    <w:rPr>
                      <w:b/>
                      <w:bCs/>
                      <w:color w:val="FFFFFF"/>
                      <w:sz w:val="44"/>
                      <w:szCs w:val="44"/>
                    </w:rPr>
                  </w:pPr>
                  <w:r w:rsidRPr="00D85360">
                    <w:rPr>
                      <w:b/>
                      <w:bCs/>
                      <w:color w:val="FFFFFF"/>
                      <w:sz w:val="44"/>
                      <w:szCs w:val="44"/>
                    </w:rPr>
                    <w:t>ФГОС</w:t>
                  </w:r>
                </w:p>
              </w:txbxContent>
            </v:textbox>
          </v:roundrect>
        </w:pict>
      </w:r>
    </w:p>
    <w:p w:rsidR="00140374" w:rsidRDefault="00140374" w:rsidP="00522D55">
      <w:pPr>
        <w:jc w:val="center"/>
        <w:rPr>
          <w:b/>
          <w:bCs/>
          <w:sz w:val="28"/>
          <w:szCs w:val="28"/>
        </w:rPr>
      </w:pPr>
      <w:r>
        <w:rPr>
          <w:noProof/>
        </w:rPr>
        <w:pict>
          <v:roundrect id="_x0000_s1115" style="position:absolute;left:0;text-align:left;margin-left:728.5pt;margin-top:4.8pt;width:89.8pt;height:36.75pt;z-index:251709952" arcsize="10923f" fillcolor="#b2a1c7" strokecolor="#b2a1c7" strokeweight="1pt">
            <v:fill color2="#e5dfec" angle="-45" focus="-50%" type="gradient"/>
            <v:shadow on="t" type="perspective" color="#3f3151" opacity=".5" offset="1pt" offset2="-3pt"/>
            <v:textbox style="mso-next-textbox:#_x0000_s1115">
              <w:txbxContent>
                <w:p w:rsidR="00140374" w:rsidRPr="0094770B" w:rsidRDefault="00140374" w:rsidP="00522D55">
                  <w:pPr>
                    <w:jc w:val="center"/>
                    <w:rPr>
                      <w:b/>
                      <w:bCs/>
                      <w:color w:val="000000"/>
                    </w:rPr>
                  </w:pPr>
                  <w:r>
                    <w:rPr>
                      <w:b/>
                      <w:bCs/>
                      <w:color w:val="000000"/>
                    </w:rPr>
                    <w:t>Матер.-технич. обеспечение</w:t>
                  </w:r>
                </w:p>
              </w:txbxContent>
            </v:textbox>
          </v:roundrect>
        </w:pict>
      </w:r>
      <w:r>
        <w:rPr>
          <w:noProof/>
        </w:rPr>
        <w:pict>
          <v:shape id="_x0000_s1116" type="#_x0000_t32" style="position:absolute;left:0;text-align:left;margin-left:293.05pt;margin-top:16.55pt;width:62pt;height:5.55pt;flip:x;z-index:251650560" o:connectortype="straight" strokeweight="2.25pt">
            <v:stroke endarrow="block"/>
          </v:shape>
        </w:pict>
      </w:r>
      <w:r>
        <w:rPr>
          <w:noProof/>
        </w:rPr>
        <w:pict>
          <v:roundrect id="_x0000_s1117" style="position:absolute;left:0;text-align:left;margin-left:521.9pt;margin-top:16.55pt;width:182.65pt;height:39.8pt;z-index:251647488" arcsize="10923f" fillcolor="#c2d69b" strokecolor="#9bbb59" strokeweight="1pt">
            <v:fill color2="#9bbb59" focus="50%" type="gradient"/>
            <v:shadow on="t" type="perspective" color="#4e6128" offset="1pt" offset2="-3pt"/>
            <v:textbox style="mso-next-textbox:#_x0000_s1117">
              <w:txbxContent>
                <w:p w:rsidR="00140374" w:rsidRPr="00963ADD" w:rsidRDefault="00140374" w:rsidP="00522D55">
                  <w:pPr>
                    <w:spacing w:line="192" w:lineRule="auto"/>
                    <w:jc w:val="center"/>
                    <w:rPr>
                      <w:b/>
                      <w:bCs/>
                      <w:color w:val="FFFFFF"/>
                      <w:sz w:val="44"/>
                      <w:szCs w:val="44"/>
                    </w:rPr>
                  </w:pPr>
                  <w:r w:rsidRPr="007F2E24">
                    <w:rPr>
                      <w:b/>
                      <w:bCs/>
                      <w:color w:val="FFFFFF"/>
                      <w:sz w:val="28"/>
                      <w:szCs w:val="28"/>
                    </w:rPr>
                    <w:t>Требовани</w:t>
                  </w:r>
                  <w:r>
                    <w:rPr>
                      <w:b/>
                      <w:bCs/>
                      <w:color w:val="FFFFFF"/>
                      <w:sz w:val="28"/>
                      <w:szCs w:val="28"/>
                    </w:rPr>
                    <w:t>я к условиям реализации ООП</w:t>
                  </w:r>
                </w:p>
                <w:p w:rsidR="00140374" w:rsidRDefault="00140374" w:rsidP="00522D55"/>
              </w:txbxContent>
            </v:textbox>
          </v:roundrect>
        </w:pict>
      </w:r>
    </w:p>
    <w:p w:rsidR="00140374" w:rsidRDefault="00140374" w:rsidP="00522D55">
      <w:pPr>
        <w:jc w:val="center"/>
        <w:rPr>
          <w:b/>
          <w:bCs/>
          <w:sz w:val="28"/>
          <w:szCs w:val="28"/>
        </w:rPr>
      </w:pPr>
      <w:r>
        <w:rPr>
          <w:noProof/>
        </w:rPr>
        <w:pict>
          <v:shape id="_x0000_s1118" type="#_x0000_t32" style="position:absolute;left:0;text-align:left;margin-left:705.85pt;margin-top:10.25pt;width:25.25pt;height:0;z-index:251714048" o:connectortype="straight" strokeweight="2.25pt">
            <v:stroke endarrow="block"/>
          </v:shape>
        </w:pict>
      </w:r>
      <w:r>
        <w:rPr>
          <w:noProof/>
        </w:rPr>
        <w:pict>
          <v:shape id="_x0000_s1119" type="#_x0000_t32" style="position:absolute;left:0;text-align:left;margin-left:468.8pt;margin-top:3.5pt;width:53.1pt;height:5.3pt;z-index:251651584" o:connectortype="straight" strokeweight="2.25pt">
            <v:stroke endarrow="block"/>
          </v:shape>
        </w:pict>
      </w:r>
    </w:p>
    <w:p w:rsidR="00140374" w:rsidRDefault="00140374" w:rsidP="00522D55">
      <w:pPr>
        <w:jc w:val="center"/>
        <w:rPr>
          <w:b/>
          <w:bCs/>
          <w:sz w:val="28"/>
          <w:szCs w:val="28"/>
        </w:rPr>
      </w:pPr>
      <w:r>
        <w:rPr>
          <w:noProof/>
        </w:rPr>
        <w:pict>
          <v:shape id="_x0000_s1120" type="#_x0000_t32" style="position:absolute;left:0;text-align:left;margin-left:704.55pt;margin-top:6.2pt;width:22.65pt;height:13.1pt;z-index:251716096" o:connectortype="straight" strokeweight="2.25pt">
            <v:stroke endarrow="block"/>
          </v:shape>
        </w:pict>
      </w:r>
      <w:r>
        <w:rPr>
          <w:noProof/>
        </w:rPr>
        <w:pict>
          <v:roundrect id="_x0000_s1121" style="position:absolute;left:0;text-align:left;margin-left:728.5pt;margin-top:4.5pt;width:89.8pt;height:35.45pt;z-index:251710976" arcsize="10923f" fillcolor="#b2a1c7" strokecolor="#b2a1c7" strokeweight="1pt">
            <v:fill color2="#e5dfec" angle="-45" focus="-50%" type="gradient"/>
            <v:shadow on="t" type="perspective" color="#3f3151" opacity=".5" offset="1pt" offset2="-3pt"/>
            <v:textbox style="mso-next-textbox:#_x0000_s1121">
              <w:txbxContent>
                <w:p w:rsidR="00140374" w:rsidRPr="0094770B" w:rsidRDefault="00140374" w:rsidP="00522D55">
                  <w:pPr>
                    <w:jc w:val="center"/>
                    <w:rPr>
                      <w:b/>
                      <w:bCs/>
                      <w:color w:val="000000"/>
                    </w:rPr>
                  </w:pPr>
                  <w:r>
                    <w:rPr>
                      <w:b/>
                      <w:bCs/>
                      <w:color w:val="000000"/>
                    </w:rPr>
                    <w:t>Финансовое обеспечение</w:t>
                  </w:r>
                </w:p>
              </w:txbxContent>
            </v:textbox>
          </v:roundrect>
        </w:pict>
      </w:r>
      <w:r>
        <w:rPr>
          <w:noProof/>
        </w:rPr>
        <w:pict>
          <v:oval id="_x0000_s1122" style="position:absolute;left:0;text-align:left;margin-left:9.8pt;margin-top:12.8pt;width:201pt;height:46.4pt;z-index:251645440" fillcolor="#c2d69b" strokecolor="#76923c" strokeweight="3pt">
            <v:shadow on="t" type="perspective" color="#205867" opacity=".5" offset="1pt" offset2="-1pt"/>
            <v:textbox style="mso-next-textbox:#_x0000_s1122">
              <w:txbxContent>
                <w:p w:rsidR="00140374" w:rsidRPr="007F2E24" w:rsidRDefault="00140374" w:rsidP="00522D55">
                  <w:pPr>
                    <w:jc w:val="center"/>
                    <w:rPr>
                      <w:b/>
                      <w:bCs/>
                      <w:color w:val="000000"/>
                      <w:sz w:val="24"/>
                      <w:szCs w:val="24"/>
                    </w:rPr>
                  </w:pPr>
                  <w:r w:rsidRPr="007F2E24">
                    <w:rPr>
                      <w:b/>
                      <w:bCs/>
                      <w:color w:val="000000"/>
                      <w:sz w:val="24"/>
                      <w:szCs w:val="24"/>
                    </w:rPr>
                    <w:t>Метапредметные результаты</w:t>
                  </w:r>
                </w:p>
              </w:txbxContent>
            </v:textbox>
          </v:oval>
        </w:pict>
      </w:r>
      <w:r>
        <w:rPr>
          <w:noProof/>
        </w:rPr>
        <w:pict>
          <v:shape id="_x0000_s1123" type="#_x0000_t32" style="position:absolute;left:0;text-align:left;margin-left:416.8pt;margin-top:4.5pt;width:0;height:26.3pt;z-index:251653632" o:connectortype="straight" strokeweight="2.25pt">
            <v:stroke endarrow="block"/>
          </v:shape>
        </w:pict>
      </w:r>
    </w:p>
    <w:p w:rsidR="00140374" w:rsidRDefault="00140374" w:rsidP="00522D55">
      <w:pPr>
        <w:jc w:val="center"/>
        <w:rPr>
          <w:b/>
          <w:bCs/>
          <w:noProof/>
          <w:sz w:val="28"/>
          <w:szCs w:val="28"/>
        </w:rPr>
      </w:pPr>
      <w:r>
        <w:rPr>
          <w:noProof/>
        </w:rPr>
        <w:pict>
          <v:shape id="_x0000_s1124" type="#_x0000_t32" style="position:absolute;left:0;text-align:left;margin-left:35.25pt;margin-top:36.6pt;width:0;height:23.8pt;z-index:251674112" o:connectortype="straight" strokeweight="2.25pt">
            <v:stroke endarrow="block"/>
          </v:shape>
        </w:pict>
      </w:r>
      <w:r>
        <w:rPr>
          <w:noProof/>
        </w:rPr>
        <w:pict>
          <v:rect id="_x0000_s1125" style="position:absolute;left:0;text-align:left;margin-left:14.8pt;margin-top:60.4pt;width:30pt;height:148.7pt;z-index:251671040" fillcolor="#b2a1c7">
            <v:textbox style="layout-flow:vertical;mso-layout-flow-alt:bottom-to-top;mso-next-textbox:#_x0000_s1125">
              <w:txbxContent>
                <w:p w:rsidR="00140374" w:rsidRPr="00562176" w:rsidRDefault="00140374" w:rsidP="00522D55">
                  <w:pPr>
                    <w:jc w:val="center"/>
                    <w:rPr>
                      <w:b/>
                      <w:bCs/>
                      <w:sz w:val="24"/>
                      <w:szCs w:val="24"/>
                    </w:rPr>
                  </w:pPr>
                  <w:r>
                    <w:rPr>
                      <w:b/>
                      <w:bCs/>
                      <w:sz w:val="24"/>
                      <w:szCs w:val="24"/>
                    </w:rPr>
                    <w:t>Регулятивные УУД</w:t>
                  </w:r>
                </w:p>
              </w:txbxContent>
            </v:textbox>
          </v:rect>
        </w:pict>
      </w:r>
      <w:r>
        <w:rPr>
          <w:noProof/>
        </w:rPr>
        <w:pict>
          <v:rect id="_x0000_s1126" style="position:absolute;left:0;text-align:left;margin-left:58.55pt;margin-top:60.4pt;width:30pt;height:148.7pt;z-index:251667968" fillcolor="#b2a1c7">
            <v:textbox style="layout-flow:vertical;mso-layout-flow-alt:bottom-to-top;mso-next-textbox:#_x0000_s1126">
              <w:txbxContent>
                <w:p w:rsidR="00140374" w:rsidRPr="00562176" w:rsidRDefault="00140374" w:rsidP="00522D55">
                  <w:pPr>
                    <w:jc w:val="center"/>
                    <w:rPr>
                      <w:b/>
                      <w:bCs/>
                      <w:sz w:val="24"/>
                      <w:szCs w:val="24"/>
                    </w:rPr>
                  </w:pPr>
                  <w:r>
                    <w:rPr>
                      <w:b/>
                      <w:bCs/>
                      <w:sz w:val="24"/>
                      <w:szCs w:val="24"/>
                    </w:rPr>
                    <w:t>Коммуникативные УУД</w:t>
                  </w:r>
                </w:p>
              </w:txbxContent>
            </v:textbox>
          </v:rect>
        </w:pict>
      </w:r>
      <w:r>
        <w:rPr>
          <w:noProof/>
        </w:rPr>
        <w:pict>
          <v:rect id="_x0000_s1127" style="position:absolute;left:0;text-align:left;margin-left:97.8pt;margin-top:60.4pt;width:30pt;height:148.7pt;z-index:251668992" fillcolor="#b2a1c7">
            <v:textbox style="layout-flow:vertical;mso-layout-flow-alt:bottom-to-top;mso-next-textbox:#_x0000_s1127">
              <w:txbxContent>
                <w:p w:rsidR="00140374" w:rsidRPr="00562176" w:rsidRDefault="00140374" w:rsidP="00522D55">
                  <w:pPr>
                    <w:jc w:val="center"/>
                    <w:rPr>
                      <w:b/>
                      <w:bCs/>
                      <w:sz w:val="24"/>
                      <w:szCs w:val="24"/>
                    </w:rPr>
                  </w:pPr>
                  <w:r>
                    <w:rPr>
                      <w:b/>
                      <w:bCs/>
                      <w:sz w:val="24"/>
                      <w:szCs w:val="24"/>
                    </w:rPr>
                    <w:t>Познавательные УУД</w:t>
                  </w:r>
                </w:p>
              </w:txbxContent>
            </v:textbox>
          </v:rect>
        </w:pict>
      </w:r>
      <w:r>
        <w:rPr>
          <w:noProof/>
        </w:rPr>
        <w:pict>
          <v:shape id="_x0000_s1128" type="#_x0000_t32" style="position:absolute;left:0;text-align:left;margin-left:73.8pt;margin-top:42.4pt;width:.05pt;height:18pt;z-index:251672064" o:connectortype="straight" strokeweight="2.25pt">
            <v:stroke endarrow="block"/>
          </v:shape>
        </w:pict>
      </w:r>
      <w:r>
        <w:rPr>
          <w:noProof/>
        </w:rPr>
        <w:pict>
          <v:shape id="_x0000_s1129" type="#_x0000_t32" style="position:absolute;left:0;text-align:left;margin-left:113.85pt;margin-top:42.4pt;width:.05pt;height:18pt;z-index:251673088" o:connectortype="straight" strokeweight="2.25pt">
            <v:stroke endarrow="block"/>
          </v:shape>
        </w:pict>
      </w:r>
      <w:r>
        <w:rPr>
          <w:noProof/>
        </w:rPr>
        <w:pict>
          <v:shape id="_x0000_s1130" type="#_x0000_t32" style="position:absolute;left:0;text-align:left;margin-left:210.8pt;margin-top:19pt;width:94pt;height:13.75pt;flip:x y;z-index:251657728" o:connectortype="straight" strokeweight="2.25pt">
            <v:stroke endarrow="block"/>
          </v:shape>
        </w:pict>
      </w:r>
      <w:r>
        <w:rPr>
          <w:noProof/>
        </w:rPr>
        <w:pict>
          <v:roundrect id="_x0000_s1131" style="position:absolute;left:0;text-align:left;margin-left:304.8pt;margin-top:12.3pt;width:228pt;height:44.7pt;z-index:251648512" arcsize="10923f" fillcolor="#c2d69b" strokecolor="#9bbb59" strokeweight="1pt">
            <v:fill color2="#9bbb59" focus="50%" type="gradient"/>
            <v:shadow on="t" type="perspective" color="#4e6128" offset="1pt" offset2="-3pt"/>
            <v:textbox style="mso-next-textbox:#_x0000_s1131">
              <w:txbxContent>
                <w:p w:rsidR="00140374" w:rsidRPr="00963ADD" w:rsidRDefault="00140374" w:rsidP="00522D55">
                  <w:pPr>
                    <w:jc w:val="center"/>
                    <w:rPr>
                      <w:b/>
                      <w:bCs/>
                      <w:color w:val="FFFFFF"/>
                      <w:sz w:val="44"/>
                      <w:szCs w:val="44"/>
                    </w:rPr>
                  </w:pPr>
                  <w:r w:rsidRPr="007F2E24">
                    <w:rPr>
                      <w:b/>
                      <w:bCs/>
                      <w:color w:val="FFFFFF"/>
                      <w:sz w:val="28"/>
                      <w:szCs w:val="28"/>
                    </w:rPr>
                    <w:t>Требовани</w:t>
                  </w:r>
                  <w:r>
                    <w:rPr>
                      <w:b/>
                      <w:bCs/>
                      <w:color w:val="FFFFFF"/>
                      <w:sz w:val="28"/>
                      <w:szCs w:val="28"/>
                    </w:rPr>
                    <w:t>я к результатам освоения ООП</w:t>
                  </w:r>
                </w:p>
                <w:p w:rsidR="00140374" w:rsidRDefault="00140374" w:rsidP="00522D55"/>
              </w:txbxContent>
            </v:textbox>
          </v:roundrect>
        </w:pict>
      </w:r>
      <w:r>
        <w:rPr>
          <w:b/>
          <w:bCs/>
          <w:sz w:val="28"/>
          <w:szCs w:val="28"/>
        </w:rPr>
        <w:t xml:space="preserve"> </w:t>
      </w:r>
    </w:p>
    <w:p w:rsidR="00140374" w:rsidRDefault="00140374" w:rsidP="00522D55">
      <w:pPr>
        <w:jc w:val="center"/>
        <w:rPr>
          <w:b/>
          <w:bCs/>
          <w:noProof/>
          <w:sz w:val="28"/>
          <w:szCs w:val="28"/>
        </w:rPr>
      </w:pPr>
      <w:r>
        <w:rPr>
          <w:noProof/>
        </w:rPr>
        <w:pict>
          <v:shape id="_x0000_s1132" type="#_x0000_t32" style="position:absolute;left:0;text-align:left;margin-left:534.8pt;margin-top:18.1pt;width:63.5pt;height:0;z-index:251656704" o:connectortype="straight" strokeweight="2.25pt">
            <v:stroke endarrow="block"/>
          </v:shape>
        </w:pict>
      </w:r>
      <w:r>
        <w:rPr>
          <w:noProof/>
        </w:rPr>
        <w:pict>
          <v:oval id="_x0000_s1133" style="position:absolute;left:0;text-align:left;margin-left:598.3pt;margin-top:3.15pt;width:229.5pt;height:35.35pt;z-index:251655680" fillcolor="#c2d69b" strokecolor="#76923c" strokeweight="3pt">
            <v:shadow on="t" type="perspective" color="#205867" opacity=".5" offset="1pt" offset2="-1pt"/>
            <v:textbox style="mso-next-textbox:#_x0000_s1133">
              <w:txbxContent>
                <w:p w:rsidR="00140374" w:rsidRPr="007F2E24" w:rsidRDefault="00140374" w:rsidP="00522D55">
                  <w:pPr>
                    <w:jc w:val="center"/>
                    <w:rPr>
                      <w:b/>
                      <w:bCs/>
                      <w:color w:val="000000"/>
                      <w:sz w:val="24"/>
                      <w:szCs w:val="24"/>
                    </w:rPr>
                  </w:pPr>
                  <w:r>
                    <w:rPr>
                      <w:b/>
                      <w:bCs/>
                      <w:color w:val="000000"/>
                      <w:sz w:val="24"/>
                      <w:szCs w:val="24"/>
                    </w:rPr>
                    <w:t xml:space="preserve">Личностные </w:t>
                  </w:r>
                  <w:r w:rsidRPr="007F2E24">
                    <w:rPr>
                      <w:b/>
                      <w:bCs/>
                      <w:color w:val="000000"/>
                      <w:sz w:val="24"/>
                      <w:szCs w:val="24"/>
                    </w:rPr>
                    <w:t>результаты</w:t>
                  </w:r>
                </w:p>
              </w:txbxContent>
            </v:textbox>
          </v:oval>
        </w:pict>
      </w:r>
    </w:p>
    <w:p w:rsidR="00140374" w:rsidRDefault="00140374" w:rsidP="00522D55">
      <w:pPr>
        <w:jc w:val="center"/>
        <w:rPr>
          <w:b/>
          <w:bCs/>
          <w:noProof/>
          <w:sz w:val="28"/>
          <w:szCs w:val="28"/>
        </w:rPr>
      </w:pPr>
    </w:p>
    <w:p w:rsidR="00140374" w:rsidRDefault="00140374" w:rsidP="00522D55">
      <w:pPr>
        <w:jc w:val="center"/>
        <w:rPr>
          <w:b/>
          <w:bCs/>
          <w:noProof/>
          <w:sz w:val="28"/>
          <w:szCs w:val="28"/>
        </w:rPr>
      </w:pPr>
      <w:r>
        <w:rPr>
          <w:noProof/>
        </w:rPr>
        <w:pict>
          <v:shape id="_x0000_s1134" type="#_x0000_t32" style="position:absolute;left:0;text-align:left;margin-left:784.65pt;margin-top:1.45pt;width:0;height:24pt;z-index:251666944" o:connectortype="straight" strokeweight="2.25pt">
            <v:stroke endarrow="block"/>
          </v:shape>
        </w:pict>
      </w:r>
      <w:r>
        <w:rPr>
          <w:noProof/>
        </w:rPr>
        <w:pict>
          <v:shape id="_x0000_s1135" type="#_x0000_t32" style="position:absolute;left:0;text-align:left;margin-left:727.25pt;margin-top:1.7pt;width:0;height:23.75pt;z-index:251665920" o:connectortype="straight" strokeweight="2.25pt">
            <v:stroke endarrow="block"/>
          </v:shape>
        </w:pict>
      </w:r>
      <w:r>
        <w:rPr>
          <w:noProof/>
        </w:rPr>
        <w:pict>
          <v:shape id="_x0000_s1136" type="#_x0000_t32" style="position:absolute;left:0;text-align:left;margin-left:687.35pt;margin-top:1.7pt;width:0;height:24.25pt;z-index:251664896" o:connectortype="straight" strokeweight="2.25pt">
            <v:stroke endarrow="block"/>
          </v:shape>
        </w:pict>
      </w:r>
      <w:r>
        <w:rPr>
          <w:noProof/>
        </w:rPr>
        <w:pict>
          <v:oval id="_x0000_s1137" style="position:absolute;left:0;text-align:left;margin-left:304.8pt;margin-top:15.45pt;width:227.85pt;height:30.3pt;z-index:251654656" fillcolor="#c2d69b" strokecolor="#76923c" strokeweight="3pt">
            <v:shadow on="t" type="perspective" color="#205867" opacity=".5" offset="1pt" offset2="-1pt"/>
            <v:textbox style="mso-next-textbox:#_x0000_s1137">
              <w:txbxContent>
                <w:p w:rsidR="00140374" w:rsidRPr="007F2E24" w:rsidRDefault="00140374" w:rsidP="00522D55">
                  <w:pPr>
                    <w:jc w:val="center"/>
                    <w:rPr>
                      <w:b/>
                      <w:bCs/>
                      <w:color w:val="000000"/>
                      <w:sz w:val="24"/>
                      <w:szCs w:val="24"/>
                    </w:rPr>
                  </w:pPr>
                  <w:r>
                    <w:rPr>
                      <w:b/>
                      <w:bCs/>
                      <w:color w:val="000000"/>
                      <w:sz w:val="24"/>
                      <w:szCs w:val="24"/>
                    </w:rPr>
                    <w:t>П</w:t>
                  </w:r>
                  <w:r w:rsidRPr="007F2E24">
                    <w:rPr>
                      <w:b/>
                      <w:bCs/>
                      <w:color w:val="000000"/>
                      <w:sz w:val="24"/>
                      <w:szCs w:val="24"/>
                    </w:rPr>
                    <w:t>редметные результаты</w:t>
                  </w:r>
                </w:p>
              </w:txbxContent>
            </v:textbox>
          </v:oval>
        </w:pict>
      </w:r>
      <w:r>
        <w:rPr>
          <w:noProof/>
        </w:rPr>
        <w:pict>
          <v:shape id="_x0000_s1138" type="#_x0000_t32" style="position:absolute;left:0;text-align:left;margin-left:416.8pt;margin-top:1.45pt;width:0;height:14pt;z-index:251652608" o:connectortype="straight" strokeweight="2.25pt">
            <v:stroke endarrow="block"/>
          </v:shape>
        </w:pict>
      </w:r>
    </w:p>
    <w:p w:rsidR="00140374" w:rsidRDefault="00140374" w:rsidP="00522D55">
      <w:pPr>
        <w:jc w:val="center"/>
        <w:rPr>
          <w:b/>
          <w:bCs/>
          <w:noProof/>
          <w:sz w:val="28"/>
          <w:szCs w:val="28"/>
        </w:rPr>
      </w:pPr>
      <w:r>
        <w:rPr>
          <w:noProof/>
        </w:rPr>
        <w:pict>
          <v:rect id="_x0000_s1139" style="position:absolute;left:0;text-align:left;margin-left:760.3pt;margin-top:7.45pt;width:51.5pt;height:120.2pt;z-index:251663872" fillcolor="#b2a1c7">
            <v:textbox style="layout-flow:vertical;mso-layout-flow-alt:bottom-to-top;mso-next-textbox:#_x0000_s1139">
              <w:txbxContent>
                <w:p w:rsidR="00140374" w:rsidRPr="00562176" w:rsidRDefault="00140374" w:rsidP="00522D55">
                  <w:pPr>
                    <w:jc w:val="center"/>
                    <w:rPr>
                      <w:b/>
                      <w:bCs/>
                      <w:sz w:val="24"/>
                      <w:szCs w:val="24"/>
                    </w:rPr>
                  </w:pPr>
                  <w:r>
                    <w:rPr>
                      <w:b/>
                      <w:bCs/>
                      <w:sz w:val="24"/>
                      <w:szCs w:val="24"/>
                    </w:rPr>
                    <w:t>Самоопределение и</w:t>
                  </w:r>
                  <w:r w:rsidRPr="00637B43">
                    <w:rPr>
                      <w:b/>
                      <w:bCs/>
                      <w:sz w:val="24"/>
                      <w:szCs w:val="24"/>
                    </w:rPr>
                    <w:t xml:space="preserve"> </w:t>
                  </w:r>
                  <w:r>
                    <w:rPr>
                      <w:b/>
                      <w:bCs/>
                      <w:sz w:val="24"/>
                      <w:szCs w:val="24"/>
                    </w:rPr>
                    <w:t>самопознание</w:t>
                  </w:r>
                </w:p>
                <w:p w:rsidR="00140374" w:rsidRPr="00562176" w:rsidRDefault="00140374" w:rsidP="00522D55">
                  <w:pPr>
                    <w:jc w:val="center"/>
                    <w:rPr>
                      <w:b/>
                      <w:bCs/>
                      <w:sz w:val="24"/>
                      <w:szCs w:val="24"/>
                    </w:rPr>
                  </w:pPr>
                </w:p>
              </w:txbxContent>
            </v:textbox>
          </v:rect>
        </w:pict>
      </w:r>
      <w:r>
        <w:rPr>
          <w:noProof/>
        </w:rPr>
        <w:pict>
          <v:rect id="_x0000_s1140" style="position:absolute;left:0;text-align:left;margin-left:705.85pt;margin-top:6.95pt;width:49pt;height:120.45pt;z-index:251662848" fillcolor="#b2a1c7">
            <v:textbox style="layout-flow:vertical;mso-layout-flow-alt:bottom-to-top;mso-next-textbox:#_x0000_s1140">
              <w:txbxContent>
                <w:p w:rsidR="00140374" w:rsidRPr="00562176" w:rsidRDefault="00140374" w:rsidP="00522D55">
                  <w:pPr>
                    <w:spacing w:line="192" w:lineRule="auto"/>
                    <w:jc w:val="center"/>
                    <w:rPr>
                      <w:b/>
                      <w:bCs/>
                      <w:sz w:val="24"/>
                      <w:szCs w:val="24"/>
                    </w:rPr>
                  </w:pPr>
                  <w:r>
                    <w:rPr>
                      <w:b/>
                      <w:bCs/>
                      <w:sz w:val="24"/>
                      <w:szCs w:val="24"/>
                    </w:rPr>
                    <w:t>Нравственно-этическая ориентация</w:t>
                  </w:r>
                </w:p>
              </w:txbxContent>
            </v:textbox>
          </v:rect>
        </w:pict>
      </w:r>
      <w:r>
        <w:rPr>
          <w:noProof/>
        </w:rPr>
        <w:pict>
          <v:rect id="_x0000_s1141" style="position:absolute;left:0;text-align:left;margin-left:669.8pt;margin-top:6.95pt;width:30pt;height:120.45pt;z-index:251661824" fillcolor="#b2a1c7">
            <v:textbox style="layout-flow:vertical;mso-layout-flow-alt:bottom-to-top;mso-next-textbox:#_x0000_s1141">
              <w:txbxContent>
                <w:p w:rsidR="00140374" w:rsidRPr="00562176" w:rsidRDefault="00140374" w:rsidP="00522D55">
                  <w:pPr>
                    <w:jc w:val="center"/>
                    <w:rPr>
                      <w:b/>
                      <w:bCs/>
                      <w:sz w:val="24"/>
                      <w:szCs w:val="24"/>
                    </w:rPr>
                  </w:pPr>
                  <w:r>
                    <w:rPr>
                      <w:b/>
                      <w:bCs/>
                      <w:sz w:val="24"/>
                      <w:szCs w:val="24"/>
                    </w:rPr>
                    <w:t>Смыслообразование</w:t>
                  </w:r>
                </w:p>
              </w:txbxContent>
            </v:textbox>
          </v:rect>
        </w:pict>
      </w:r>
    </w:p>
    <w:p w:rsidR="00140374" w:rsidRDefault="00140374" w:rsidP="00522D55">
      <w:pPr>
        <w:jc w:val="center"/>
        <w:rPr>
          <w:b/>
          <w:bCs/>
          <w:noProof/>
          <w:sz w:val="28"/>
          <w:szCs w:val="28"/>
        </w:rPr>
      </w:pPr>
      <w:r>
        <w:rPr>
          <w:noProof/>
        </w:rPr>
        <w:pict>
          <v:shape id="_x0000_s1142" type="#_x0000_t32" style="position:absolute;left:0;text-align:left;margin-left:495.8pt;margin-top:8.7pt;width:18.9pt;height:15.75pt;z-index:251698688" o:connectortype="straight" strokeweight="2.25pt">
            <v:stroke endarrow="block"/>
          </v:shape>
        </w:pict>
      </w:r>
      <w:r>
        <w:rPr>
          <w:noProof/>
        </w:rPr>
        <w:pict>
          <v:shape id="_x0000_s1143" type="#_x0000_t32" style="position:absolute;left:0;text-align:left;margin-left:334.55pt;margin-top:8.7pt;width:20.5pt;height:15.75pt;flip:x;z-index:251697664" o:connectortype="straight" strokeweight="2.25pt">
            <v:stroke endarrow="block"/>
          </v:shape>
        </w:pict>
      </w:r>
    </w:p>
    <w:p w:rsidR="00140374" w:rsidRDefault="00140374" w:rsidP="00522D55">
      <w:pPr>
        <w:jc w:val="center"/>
        <w:rPr>
          <w:b/>
          <w:bCs/>
          <w:noProof/>
          <w:sz w:val="28"/>
          <w:szCs w:val="28"/>
        </w:rPr>
      </w:pPr>
      <w:r>
        <w:rPr>
          <w:noProof/>
        </w:rPr>
        <w:pict>
          <v:roundrect id="_x0000_s1144" style="position:absolute;left:0;text-align:left;margin-left:454.7pt;margin-top:5.95pt;width:118.1pt;height:35.45pt;z-index:251700736" arcsize="10923f" fillcolor="#d6e3bc" strokecolor="#76923c" strokeweight="3pt">
            <v:shadow on="t" type="perspective" color="#205867" opacity=".5" offset="1pt" offset2="-1pt"/>
            <v:textbox style="mso-next-textbox:#_x0000_s1144">
              <w:txbxContent>
                <w:p w:rsidR="00140374" w:rsidRPr="0094770B" w:rsidRDefault="00140374" w:rsidP="00522D55">
                  <w:pPr>
                    <w:jc w:val="center"/>
                    <w:rPr>
                      <w:b/>
                      <w:bCs/>
                      <w:color w:val="000000"/>
                    </w:rPr>
                  </w:pPr>
                  <w:r w:rsidRPr="0094770B">
                    <w:rPr>
                      <w:b/>
                      <w:bCs/>
                      <w:color w:val="000000"/>
                    </w:rPr>
                    <w:t xml:space="preserve">Система предметных </w:t>
                  </w:r>
                  <w:r>
                    <w:rPr>
                      <w:b/>
                      <w:bCs/>
                      <w:color w:val="000000"/>
                    </w:rPr>
                    <w:t>действий</w:t>
                  </w:r>
                  <w:r w:rsidRPr="0094770B">
                    <w:rPr>
                      <w:b/>
                      <w:bCs/>
                      <w:color w:val="000000"/>
                    </w:rPr>
                    <w:t xml:space="preserve"> </w:t>
                  </w:r>
                </w:p>
              </w:txbxContent>
            </v:textbox>
          </v:roundrect>
        </w:pict>
      </w:r>
      <w:r>
        <w:rPr>
          <w:noProof/>
        </w:rPr>
        <w:pict>
          <v:roundrect id="_x0000_s1145" style="position:absolute;left:0;text-align:left;margin-left:269.2pt;margin-top:5.95pt;width:120.85pt;height:35.45pt;z-index:251699712" arcsize="10923f" fillcolor="#d6e3bc" strokecolor="#76923c" strokeweight="3pt">
            <v:shadow on="t" type="perspective" color="#205867" opacity=".5" offset="1pt" offset2="-1pt"/>
            <v:textbox style="mso-next-textbox:#_x0000_s1145">
              <w:txbxContent>
                <w:p w:rsidR="00140374" w:rsidRPr="0094770B" w:rsidRDefault="00140374" w:rsidP="00522D55">
                  <w:pPr>
                    <w:jc w:val="center"/>
                    <w:rPr>
                      <w:b/>
                      <w:bCs/>
                      <w:color w:val="000000"/>
                    </w:rPr>
                  </w:pPr>
                  <w:r w:rsidRPr="0094770B">
                    <w:rPr>
                      <w:b/>
                      <w:bCs/>
                      <w:color w:val="000000"/>
                    </w:rPr>
                    <w:t xml:space="preserve">Система предметных знаний </w:t>
                  </w:r>
                </w:p>
              </w:txbxContent>
            </v:textbox>
          </v:roundrect>
        </w:pict>
      </w:r>
    </w:p>
    <w:p w:rsidR="00140374" w:rsidRDefault="00140374" w:rsidP="00522D55">
      <w:pPr>
        <w:jc w:val="center"/>
        <w:rPr>
          <w:b/>
          <w:bCs/>
          <w:noProof/>
          <w:sz w:val="28"/>
          <w:szCs w:val="28"/>
        </w:rPr>
      </w:pPr>
    </w:p>
    <w:p w:rsidR="00140374" w:rsidRDefault="00140374" w:rsidP="00522D55">
      <w:pPr>
        <w:jc w:val="center"/>
        <w:rPr>
          <w:b/>
          <w:bCs/>
          <w:noProof/>
          <w:sz w:val="28"/>
          <w:szCs w:val="28"/>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6" type="#_x0000_t93" style="position:absolute;left:0;text-align:left;margin-left:405.2pt;margin-top:-53.25pt;width:32.5pt;height:153.3pt;rotation:90;z-index:251701760" fillcolor="#bfbfbf"/>
        </w:pict>
      </w:r>
    </w:p>
    <w:p w:rsidR="00140374" w:rsidRDefault="00140374" w:rsidP="00522D55">
      <w:pPr>
        <w:jc w:val="center"/>
        <w:rPr>
          <w:b/>
          <w:bCs/>
          <w:noProof/>
          <w:sz w:val="28"/>
          <w:szCs w:val="28"/>
        </w:rPr>
      </w:pPr>
      <w:r>
        <w:rPr>
          <w:noProof/>
        </w:rPr>
        <w:pict>
          <v:rect id="_x0000_s1147" style="position:absolute;left:0;text-align:left;margin-left:252.55pt;margin-top:14.7pt;width:124pt;height:27.75pt;z-index:251678208" fillcolor="#f79646" strokecolor="#e36c0a" strokeweight="3pt">
            <v:shadow on="t" type="perspective" color="#974706" opacity=".5" offset="1pt" offset2="-1pt"/>
            <v:textbox style="mso-next-textbox:#_x0000_s1147">
              <w:txbxContent>
                <w:p w:rsidR="00140374" w:rsidRPr="00926682" w:rsidRDefault="00140374" w:rsidP="00522D55">
                  <w:pPr>
                    <w:jc w:val="center"/>
                    <w:rPr>
                      <w:b/>
                      <w:bCs/>
                      <w:color w:val="000000"/>
                      <w:sz w:val="24"/>
                      <w:szCs w:val="24"/>
                    </w:rPr>
                  </w:pPr>
                  <w:r w:rsidRPr="00926682">
                    <w:rPr>
                      <w:b/>
                      <w:bCs/>
                      <w:color w:val="000000"/>
                      <w:sz w:val="24"/>
                      <w:szCs w:val="24"/>
                    </w:rPr>
                    <w:t>Внешняя оценка</w:t>
                  </w:r>
                </w:p>
              </w:txbxContent>
            </v:textbox>
          </v:rect>
        </w:pict>
      </w:r>
      <w:r>
        <w:rPr>
          <w:noProof/>
        </w:rPr>
        <w:pict>
          <v:rect id="_x0000_s1148" style="position:absolute;left:0;text-align:left;margin-left:463.3pt;margin-top:14.7pt;width:127pt;height:27.75pt;z-index:251679232" fillcolor="#f79646" strokecolor="#e36c0a" strokeweight="3pt">
            <v:shadow on="t" type="perspective" color="#974706" opacity=".5" offset="1pt" offset2="-1pt"/>
            <v:textbox style="mso-next-textbox:#_x0000_s1148">
              <w:txbxContent>
                <w:p w:rsidR="00140374" w:rsidRPr="00926682" w:rsidRDefault="00140374" w:rsidP="00522D55">
                  <w:pPr>
                    <w:jc w:val="center"/>
                    <w:rPr>
                      <w:b/>
                      <w:bCs/>
                      <w:color w:val="000000"/>
                      <w:sz w:val="24"/>
                      <w:szCs w:val="24"/>
                    </w:rPr>
                  </w:pPr>
                  <w:r w:rsidRPr="00926682">
                    <w:rPr>
                      <w:b/>
                      <w:bCs/>
                      <w:color w:val="000000"/>
                      <w:sz w:val="24"/>
                      <w:szCs w:val="24"/>
                    </w:rPr>
                    <w:t>Внутренняя оценка</w:t>
                  </w:r>
                </w:p>
              </w:txbxContent>
            </v:textbox>
          </v:rect>
        </w:pict>
      </w:r>
    </w:p>
    <w:p w:rsidR="00140374" w:rsidRDefault="00140374" w:rsidP="00522D55">
      <w:pPr>
        <w:jc w:val="center"/>
        <w:rPr>
          <w:b/>
          <w:bCs/>
          <w:noProof/>
          <w:sz w:val="28"/>
          <w:szCs w:val="28"/>
        </w:rPr>
      </w:pPr>
      <w:r>
        <w:rPr>
          <w:noProof/>
        </w:rPr>
        <w:pict>
          <v:shape id="_x0000_s1149" type="#_x0000_t93" style="position:absolute;left:0;text-align:left;margin-left:713.2pt;margin-top:-43.85pt;width:32.5pt;height:153.3pt;rotation:90;z-index:251681280" fillcolor="#bfbfbf"/>
        </w:pict>
      </w:r>
    </w:p>
    <w:p w:rsidR="00140374" w:rsidRDefault="00140374" w:rsidP="00522D55">
      <w:pPr>
        <w:jc w:val="center"/>
        <w:rPr>
          <w:b/>
          <w:bCs/>
          <w:noProof/>
          <w:sz w:val="28"/>
          <w:szCs w:val="28"/>
        </w:rPr>
      </w:pPr>
      <w:r>
        <w:rPr>
          <w:noProof/>
        </w:rPr>
        <w:pict>
          <v:shape id="_x0000_s1150" type="#_x0000_t93" style="position:absolute;left:0;text-align:left;margin-left:291.3pt;margin-top:-32.4pt;width:32.5pt;height:110pt;rotation:90;z-index:251696640" fillcolor="#bfbfbf"/>
        </w:pict>
      </w:r>
      <w:r>
        <w:rPr>
          <w:noProof/>
        </w:rPr>
        <w:pict>
          <v:shape id="_x0000_s1151" type="#_x0000_t32" style="position:absolute;left:0;text-align:left;margin-left:532.8pt;margin-top:5.45pt;width:0;height:21pt;z-index:251694592" o:connectortype="straight" strokeweight="2.25pt">
            <v:stroke endarrow="block"/>
          </v:shape>
        </w:pict>
      </w:r>
      <w:r>
        <w:rPr>
          <w:noProof/>
        </w:rPr>
        <w:pict>
          <v:shape id="_x0000_s1152" type="#_x0000_t93" style="position:absolute;left:0;text-align:left;margin-left:54.45pt;margin-top:-54.95pt;width:32.5pt;height:153.3pt;rotation:90;z-index:251684352" fillcolor="#bfbfbf"/>
        </w:pict>
      </w:r>
    </w:p>
    <w:p w:rsidR="00140374" w:rsidRDefault="00140374" w:rsidP="00522D55">
      <w:pPr>
        <w:jc w:val="center"/>
        <w:rPr>
          <w:b/>
          <w:bCs/>
          <w:noProof/>
          <w:sz w:val="28"/>
          <w:szCs w:val="28"/>
        </w:rPr>
      </w:pPr>
      <w:r>
        <w:rPr>
          <w:noProof/>
        </w:rPr>
        <w:pict>
          <v:rect id="_x0000_s1153" style="position:absolute;left:0;text-align:left;margin-left:739.6pt;margin-top:14.35pt;width:80pt;height:39.5pt;z-index:251675136" fillcolor="#f79646" strokecolor="#e36c0a" strokeweight="3pt">
            <v:shadow on="t" type="perspective" color="#974706" opacity=".5" offset="1pt" offset2="-1pt"/>
            <v:textbox style="mso-next-textbox:#_x0000_s1153">
              <w:txbxContent>
                <w:p w:rsidR="00140374" w:rsidRPr="00963ADD" w:rsidRDefault="00140374" w:rsidP="00522D55">
                  <w:pPr>
                    <w:jc w:val="center"/>
                    <w:rPr>
                      <w:b/>
                      <w:bCs/>
                      <w:color w:val="000000"/>
                      <w:sz w:val="26"/>
                      <w:szCs w:val="26"/>
                    </w:rPr>
                  </w:pPr>
                  <w:r>
                    <w:rPr>
                      <w:b/>
                      <w:bCs/>
                      <w:color w:val="000000"/>
                      <w:sz w:val="26"/>
                      <w:szCs w:val="26"/>
                    </w:rPr>
                    <w:t>Внешняя оценка</w:t>
                  </w:r>
                </w:p>
              </w:txbxContent>
            </v:textbox>
          </v:rect>
        </w:pict>
      </w:r>
      <w:r>
        <w:rPr>
          <w:noProof/>
        </w:rPr>
        <w:pict>
          <v:rect id="_x0000_s1154" style="position:absolute;left:0;text-align:left;margin-left:640.8pt;margin-top:14.35pt;width:89pt;height:39.5pt;z-index:251676160" fillcolor="#f79646" strokecolor="#e36c0a" strokeweight="3pt">
            <v:shadow on="t" type="perspective" color="#974706" opacity=".5" offset="1pt" offset2="-1pt"/>
            <v:textbox style="mso-next-textbox:#_x0000_s1154">
              <w:txbxContent>
                <w:p w:rsidR="00140374" w:rsidRPr="00963ADD" w:rsidRDefault="00140374" w:rsidP="00522D55">
                  <w:pPr>
                    <w:jc w:val="center"/>
                    <w:rPr>
                      <w:b/>
                      <w:bCs/>
                      <w:color w:val="000000"/>
                      <w:sz w:val="26"/>
                      <w:szCs w:val="26"/>
                    </w:rPr>
                  </w:pPr>
                  <w:r>
                    <w:rPr>
                      <w:b/>
                      <w:bCs/>
                      <w:color w:val="000000"/>
                      <w:sz w:val="26"/>
                      <w:szCs w:val="26"/>
                    </w:rPr>
                    <w:t>Внутренняя оценка</w:t>
                  </w:r>
                </w:p>
              </w:txbxContent>
            </v:textbox>
          </v:rect>
        </w:pict>
      </w:r>
      <w:r>
        <w:rPr>
          <w:noProof/>
        </w:rPr>
        <w:pict>
          <v:rect id="_x0000_s1155" style="position:absolute;left:0;text-align:left;margin-left:477.3pt;margin-top:7.95pt;width:111.75pt;height:23pt;z-index:251691520" fillcolor="#e5b8b7" strokecolor="#d99594" strokeweight="3pt">
            <v:shadow on="t" type="perspective" color="#974706" opacity=".5" offset="1pt" offset2="-1pt"/>
            <v:textbox style="mso-next-textbox:#_x0000_s1155">
              <w:txbxContent>
                <w:p w:rsidR="00140374" w:rsidRPr="00096860" w:rsidRDefault="00140374" w:rsidP="00522D55">
                  <w:pPr>
                    <w:jc w:val="center"/>
                    <w:rPr>
                      <w:b/>
                      <w:bCs/>
                      <w:color w:val="000000"/>
                    </w:rPr>
                  </w:pPr>
                  <w:r w:rsidRPr="00096860">
                    <w:rPr>
                      <w:b/>
                      <w:bCs/>
                      <w:color w:val="000000"/>
                    </w:rPr>
                    <w:t>Контроль</w:t>
                  </w:r>
                </w:p>
              </w:txbxContent>
            </v:textbox>
          </v:rect>
        </w:pict>
      </w:r>
    </w:p>
    <w:p w:rsidR="00140374" w:rsidRDefault="00140374" w:rsidP="00522D55">
      <w:pPr>
        <w:jc w:val="center"/>
        <w:rPr>
          <w:b/>
          <w:bCs/>
          <w:noProof/>
          <w:sz w:val="28"/>
          <w:szCs w:val="28"/>
        </w:rPr>
      </w:pPr>
      <w:r>
        <w:rPr>
          <w:noProof/>
        </w:rPr>
        <w:pict>
          <v:rect id="_x0000_s1156" style="position:absolute;left:0;text-align:left;margin-left:240.05pt;margin-top:1.8pt;width:43.25pt;height:133pt;z-index:251695616" strokecolor="#9bbb59" strokeweight="1pt">
            <v:stroke dashstyle="dash"/>
            <v:shadow color="#868686"/>
            <v:textbox style="layout-flow:vertical;mso-layout-flow-alt:bottom-to-top;mso-next-textbox:#_x0000_s1156">
              <w:txbxContent>
                <w:p w:rsidR="00140374" w:rsidRPr="000A16D9" w:rsidRDefault="00140374" w:rsidP="00522D55">
                  <w:pPr>
                    <w:jc w:val="center"/>
                    <w:rPr>
                      <w:b/>
                      <w:bCs/>
                      <w:color w:val="4F6228"/>
                      <w:sz w:val="24"/>
                      <w:szCs w:val="24"/>
                    </w:rPr>
                  </w:pPr>
                  <w:r w:rsidRPr="000A16D9">
                    <w:rPr>
                      <w:b/>
                      <w:bCs/>
                      <w:color w:val="4F6228"/>
                      <w:sz w:val="24"/>
                      <w:szCs w:val="24"/>
                    </w:rPr>
                    <w:t>Мониторинговые исследования</w:t>
                  </w:r>
                </w:p>
              </w:txbxContent>
            </v:textbox>
          </v:rect>
        </w:pict>
      </w:r>
      <w:r>
        <w:rPr>
          <w:noProof/>
        </w:rPr>
        <w:pict>
          <v:rect id="_x0000_s1157" style="position:absolute;left:0;text-align:left;margin-left:292.8pt;margin-top:1.8pt;width:30pt;height:133pt;z-index:251660800" strokecolor="#9bbb59" strokeweight="1pt">
            <v:stroke dashstyle="dash"/>
            <v:shadow color="#868686"/>
            <v:textbox style="layout-flow:vertical;mso-layout-flow-alt:bottom-to-top;mso-next-textbox:#_x0000_s1157">
              <w:txbxContent>
                <w:p w:rsidR="00140374" w:rsidRPr="000A16D9" w:rsidRDefault="00140374" w:rsidP="00522D55">
                  <w:pPr>
                    <w:jc w:val="center"/>
                    <w:rPr>
                      <w:b/>
                      <w:bCs/>
                      <w:color w:val="4F6228"/>
                      <w:sz w:val="24"/>
                      <w:szCs w:val="24"/>
                    </w:rPr>
                  </w:pPr>
                  <w:r w:rsidRPr="000A16D9">
                    <w:rPr>
                      <w:b/>
                      <w:bCs/>
                      <w:color w:val="4F6228"/>
                      <w:sz w:val="24"/>
                      <w:szCs w:val="24"/>
                    </w:rPr>
                    <w:t>Аттестация кадров</w:t>
                  </w:r>
                </w:p>
              </w:txbxContent>
            </v:textbox>
          </v:rect>
        </w:pict>
      </w:r>
      <w:r>
        <w:rPr>
          <w:noProof/>
        </w:rPr>
        <w:pict>
          <v:rect id="_x0000_s1158" style="position:absolute;left:0;text-align:left;margin-left:328.8pt;margin-top:1.8pt;width:30pt;height:133pt;z-index:251659776" strokecolor="#9bbb59" strokeweight="1pt">
            <v:stroke dashstyle="dash"/>
            <v:shadow color="#868686"/>
            <v:textbox style="layout-flow:vertical;mso-layout-flow-alt:bottom-to-top;mso-next-textbox:#_x0000_s1158">
              <w:txbxContent>
                <w:p w:rsidR="00140374" w:rsidRPr="000A16D9" w:rsidRDefault="00140374" w:rsidP="00522D55">
                  <w:pPr>
                    <w:jc w:val="center"/>
                    <w:rPr>
                      <w:b/>
                      <w:bCs/>
                      <w:color w:val="4F6228"/>
                      <w:sz w:val="24"/>
                      <w:szCs w:val="24"/>
                    </w:rPr>
                  </w:pPr>
                  <w:r w:rsidRPr="000A16D9">
                    <w:rPr>
                      <w:b/>
                      <w:bCs/>
                      <w:color w:val="4F6228"/>
                      <w:sz w:val="24"/>
                      <w:szCs w:val="24"/>
                    </w:rPr>
                    <w:t>Аккредитация ОУ</w:t>
                  </w:r>
                </w:p>
              </w:txbxContent>
            </v:textbox>
          </v:rect>
        </w:pict>
      </w:r>
      <w:r>
        <w:rPr>
          <w:noProof/>
        </w:rPr>
        <w:pict>
          <v:rect id="_x0000_s1159" style="position:absolute;left:0;text-align:left;margin-left:560.3pt;margin-top:12.4pt;width:30pt;height:64.4pt;z-index:251687424" fillcolor="#e5b8b7">
            <v:textbox style="layout-flow:vertical;mso-layout-flow-alt:bottom-to-top;mso-next-textbox:#_x0000_s1159">
              <w:txbxContent>
                <w:p w:rsidR="00140374" w:rsidRPr="00096860" w:rsidRDefault="00140374" w:rsidP="00522D55">
                  <w:pPr>
                    <w:jc w:val="center"/>
                    <w:rPr>
                      <w:b/>
                      <w:bCs/>
                    </w:rPr>
                  </w:pPr>
                  <w:r w:rsidRPr="00096860">
                    <w:rPr>
                      <w:b/>
                      <w:bCs/>
                    </w:rPr>
                    <w:t>итоговый</w:t>
                  </w:r>
                </w:p>
              </w:txbxContent>
            </v:textbox>
          </v:rect>
        </w:pict>
      </w:r>
      <w:r>
        <w:rPr>
          <w:noProof/>
        </w:rPr>
        <w:pict>
          <v:rect id="_x0000_s1160" style="position:absolute;left:0;text-align:left;margin-left:521.9pt;margin-top:12.4pt;width:30pt;height:64.4pt;z-index:251670016" fillcolor="#e5b8b7">
            <v:textbox style="layout-flow:vertical;mso-layout-flow-alt:bottom-to-top;mso-next-textbox:#_x0000_s1160">
              <w:txbxContent>
                <w:p w:rsidR="00140374" w:rsidRPr="00096860" w:rsidRDefault="00140374" w:rsidP="00522D55">
                  <w:pPr>
                    <w:jc w:val="center"/>
                    <w:rPr>
                      <w:b/>
                      <w:bCs/>
                    </w:rPr>
                  </w:pPr>
                  <w:r w:rsidRPr="00096860">
                    <w:rPr>
                      <w:b/>
                      <w:bCs/>
                    </w:rPr>
                    <w:t>текущий</w:t>
                  </w:r>
                </w:p>
              </w:txbxContent>
            </v:textbox>
          </v:rect>
        </w:pict>
      </w:r>
      <w:r>
        <w:rPr>
          <w:noProof/>
        </w:rPr>
        <w:pict>
          <v:rect id="_x0000_s1161" style="position:absolute;left:0;text-align:left;margin-left:477.3pt;margin-top:12.4pt;width:30pt;height:64.4pt;z-index:251658752" fillcolor="#e5b8b7">
            <v:textbox style="layout-flow:vertical;mso-layout-flow-alt:bottom-to-top;mso-next-textbox:#_x0000_s1161">
              <w:txbxContent>
                <w:p w:rsidR="00140374" w:rsidRPr="00562176" w:rsidRDefault="00140374" w:rsidP="00522D55">
                  <w:pPr>
                    <w:jc w:val="center"/>
                    <w:rPr>
                      <w:b/>
                      <w:bCs/>
                      <w:sz w:val="24"/>
                      <w:szCs w:val="24"/>
                    </w:rPr>
                  </w:pPr>
                  <w:r w:rsidRPr="00096860">
                    <w:rPr>
                      <w:b/>
                      <w:bCs/>
                    </w:rPr>
                    <w:t>стартовый</w:t>
                  </w:r>
                </w:p>
              </w:txbxContent>
            </v:textbox>
          </v:rect>
        </w:pict>
      </w:r>
      <w:r>
        <w:rPr>
          <w:noProof/>
        </w:rPr>
        <w:pict>
          <v:rect id="_x0000_s1162" style="position:absolute;left:0;text-align:left;margin-left:81.1pt;margin-top:5.55pt;width:77.7pt;height:35.75pt;z-index:251703808" fillcolor="#4bacc6" strokecolor="#f2f2f2" strokeweight="3pt">
            <v:shadow on="t" type="perspective" color="#205867" opacity=".5" offset="1pt" offset2="-1pt"/>
            <v:textbox style="mso-next-textbox:#_x0000_s1162">
              <w:txbxContent>
                <w:p w:rsidR="00140374" w:rsidRPr="00CA7AE0" w:rsidRDefault="00140374" w:rsidP="00522D55">
                  <w:pPr>
                    <w:jc w:val="center"/>
                    <w:rPr>
                      <w:b/>
                      <w:bCs/>
                      <w:color w:val="000000"/>
                    </w:rPr>
                  </w:pPr>
                  <w:r w:rsidRPr="00CA7AE0">
                    <w:rPr>
                      <w:b/>
                      <w:bCs/>
                      <w:color w:val="000000"/>
                    </w:rPr>
                    <w:t>Вн</w:t>
                  </w:r>
                  <w:r>
                    <w:rPr>
                      <w:b/>
                      <w:bCs/>
                      <w:color w:val="000000"/>
                    </w:rPr>
                    <w:t>утренн</w:t>
                  </w:r>
                  <w:r w:rsidRPr="00CA7AE0">
                    <w:rPr>
                      <w:b/>
                      <w:bCs/>
                      <w:color w:val="000000"/>
                    </w:rPr>
                    <w:t>яя оценка</w:t>
                  </w:r>
                </w:p>
              </w:txbxContent>
            </v:textbox>
          </v:rect>
        </w:pict>
      </w:r>
      <w:r>
        <w:rPr>
          <w:noProof/>
        </w:rPr>
        <w:pict>
          <v:rect id="_x0000_s1163" style="position:absolute;left:0;text-align:left;margin-left:-13.95pt;margin-top:5.55pt;width:77.7pt;height:35.75pt;z-index:251702784" fillcolor="#4bacc6" strokecolor="#f2f2f2" strokeweight="3pt">
            <v:shadow on="t" type="perspective" color="#205867" opacity=".5" offset="1pt" offset2="-1pt"/>
            <v:textbox style="mso-next-textbox:#_x0000_s1163">
              <w:txbxContent>
                <w:p w:rsidR="00140374" w:rsidRPr="00CA7AE0" w:rsidRDefault="00140374" w:rsidP="00522D55">
                  <w:pPr>
                    <w:jc w:val="center"/>
                    <w:rPr>
                      <w:b/>
                      <w:bCs/>
                      <w:color w:val="000000"/>
                    </w:rPr>
                  </w:pPr>
                  <w:r w:rsidRPr="00CA7AE0">
                    <w:rPr>
                      <w:b/>
                      <w:bCs/>
                      <w:color w:val="000000"/>
                    </w:rPr>
                    <w:t>Внешняя оценка</w:t>
                  </w:r>
                </w:p>
              </w:txbxContent>
            </v:textbox>
          </v:rect>
        </w:pict>
      </w:r>
    </w:p>
    <w:p w:rsidR="00140374" w:rsidRDefault="00140374" w:rsidP="00522D55">
      <w:pPr>
        <w:jc w:val="center"/>
        <w:rPr>
          <w:b/>
          <w:bCs/>
          <w:noProof/>
          <w:sz w:val="28"/>
          <w:szCs w:val="28"/>
        </w:rPr>
      </w:pPr>
      <w:r>
        <w:rPr>
          <w:noProof/>
        </w:rPr>
        <w:pict>
          <v:shape id="_x0000_s1164" type="#_x0000_t32" style="position:absolute;left:0;text-align:left;margin-left:781.05pt;margin-top:17.3pt;width:0;height:15.5pt;z-index:251683328" o:connectortype="straight" strokeweight="2.25pt">
            <v:stroke endarrow="block"/>
          </v:shape>
        </w:pict>
      </w:r>
      <w:r>
        <w:rPr>
          <w:noProof/>
        </w:rPr>
        <w:pict>
          <v:shape id="_x0000_s1165" type="#_x0000_t32" style="position:absolute;left:0;text-align:left;margin-left:687.35pt;margin-top:17.3pt;width:0;height:15.5pt;z-index:251682304" o:connectortype="straight" strokeweight="2.25pt">
            <v:stroke endarrow="block"/>
          </v:shape>
        </w:pict>
      </w:r>
    </w:p>
    <w:p w:rsidR="00140374" w:rsidRDefault="00140374" w:rsidP="00522D55">
      <w:pPr>
        <w:jc w:val="center"/>
        <w:rPr>
          <w:b/>
          <w:bCs/>
          <w:noProof/>
          <w:sz w:val="28"/>
          <w:szCs w:val="28"/>
        </w:rPr>
      </w:pPr>
      <w:r>
        <w:rPr>
          <w:noProof/>
        </w:rPr>
        <w:pict>
          <v:rect id="_x0000_s1166" style="position:absolute;left:0;text-align:left;margin-left:739.6pt;margin-top:13.25pt;width:78.7pt;height:78.55pt;z-index:251680256" fillcolor="#fabf8f" strokecolor="#f79646" strokeweight="1pt">
            <v:fill color2="#f79646" focus="50%" type="gradient"/>
            <v:shadow on="t" type="perspective" color="#974706" offset="1pt" offset2="-3pt"/>
            <v:textbox style="mso-next-textbox:#_x0000_s1166">
              <w:txbxContent>
                <w:p w:rsidR="00140374" w:rsidRPr="002D0576" w:rsidRDefault="00140374" w:rsidP="00522D55">
                  <w:pPr>
                    <w:rPr>
                      <w:b/>
                      <w:bCs/>
                      <w:sz w:val="18"/>
                      <w:szCs w:val="18"/>
                    </w:rPr>
                  </w:pPr>
                  <w:r w:rsidRPr="002D0576">
                    <w:rPr>
                      <w:b/>
                      <w:bCs/>
                      <w:sz w:val="18"/>
                      <w:szCs w:val="18"/>
                    </w:rPr>
                    <w:t>Внешние</w:t>
                  </w:r>
                </w:p>
                <w:p w:rsidR="00140374" w:rsidRPr="002D0576" w:rsidRDefault="00140374" w:rsidP="00522D55">
                  <w:pPr>
                    <w:rPr>
                      <w:b/>
                      <w:bCs/>
                      <w:sz w:val="18"/>
                      <w:szCs w:val="18"/>
                    </w:rPr>
                  </w:pPr>
                  <w:r w:rsidRPr="002D0576">
                    <w:rPr>
                      <w:b/>
                      <w:bCs/>
                      <w:sz w:val="18"/>
                      <w:szCs w:val="18"/>
                    </w:rPr>
                    <w:t>неперсонифи</w:t>
                  </w:r>
                  <w:r>
                    <w:rPr>
                      <w:b/>
                      <w:bCs/>
                      <w:sz w:val="18"/>
                      <w:szCs w:val="18"/>
                    </w:rPr>
                    <w:t>-</w:t>
                  </w:r>
                  <w:r w:rsidRPr="002D0576">
                    <w:rPr>
                      <w:b/>
                      <w:bCs/>
                      <w:sz w:val="18"/>
                      <w:szCs w:val="18"/>
                    </w:rPr>
                    <w:t>цированные мониторинго</w:t>
                  </w:r>
                  <w:r>
                    <w:rPr>
                      <w:b/>
                      <w:bCs/>
                      <w:sz w:val="18"/>
                      <w:szCs w:val="18"/>
                    </w:rPr>
                    <w:t>-</w:t>
                  </w:r>
                  <w:r w:rsidRPr="002D0576">
                    <w:rPr>
                      <w:b/>
                      <w:bCs/>
                      <w:sz w:val="18"/>
                      <w:szCs w:val="18"/>
                    </w:rPr>
                    <w:t>вые исследования</w:t>
                  </w:r>
                </w:p>
              </w:txbxContent>
            </v:textbox>
          </v:rect>
        </w:pict>
      </w:r>
      <w:r>
        <w:rPr>
          <w:noProof/>
        </w:rPr>
        <w:pict>
          <v:rect id="_x0000_s1167" style="position:absolute;left:0;text-align:left;margin-left:649.2pt;margin-top:14.3pt;width:80.6pt;height:77.5pt;z-index:251677184" fillcolor="#fabf8f" strokecolor="#f79646" strokeweight="1pt">
            <v:fill color2="#f79646" focus="50%" type="gradient"/>
            <v:shadow on="t" type="perspective" color="#974706" offset="1pt" offset2="-3pt"/>
            <v:textbox style="mso-next-textbox:#_x0000_s1167">
              <w:txbxContent>
                <w:p w:rsidR="00140374" w:rsidRPr="002D0576" w:rsidRDefault="00140374" w:rsidP="00522D55">
                  <w:pPr>
                    <w:rPr>
                      <w:sz w:val="16"/>
                      <w:szCs w:val="16"/>
                    </w:rPr>
                  </w:pPr>
                  <w:r w:rsidRPr="002D0576">
                    <w:rPr>
                      <w:b/>
                      <w:bCs/>
                      <w:color w:val="000000"/>
                      <w:sz w:val="18"/>
                      <w:szCs w:val="18"/>
                    </w:rPr>
                    <w:t>Индиви</w:t>
                  </w:r>
                  <w:r>
                    <w:rPr>
                      <w:b/>
                      <w:bCs/>
                      <w:color w:val="000000"/>
                      <w:sz w:val="18"/>
                      <w:szCs w:val="18"/>
                      <w:u w:val="single"/>
                    </w:rPr>
                    <w:t>д</w:t>
                  </w:r>
                  <w:r w:rsidRPr="002D0576">
                    <w:rPr>
                      <w:b/>
                      <w:bCs/>
                      <w:color w:val="000000"/>
                      <w:sz w:val="18"/>
                      <w:szCs w:val="18"/>
                    </w:rPr>
                    <w:t>уаль</w:t>
                  </w:r>
                  <w:r>
                    <w:rPr>
                      <w:b/>
                      <w:bCs/>
                      <w:color w:val="000000"/>
                      <w:sz w:val="18"/>
                      <w:szCs w:val="18"/>
                    </w:rPr>
                    <w:t>-</w:t>
                  </w:r>
                  <w:r w:rsidRPr="002D0576">
                    <w:rPr>
                      <w:b/>
                      <w:bCs/>
                      <w:color w:val="000000"/>
                      <w:sz w:val="18"/>
                      <w:szCs w:val="18"/>
                    </w:rPr>
                    <w:t xml:space="preserve">ные листы наблюдений,  анкеты,  тесты, </w:t>
                  </w:r>
                  <w:r w:rsidRPr="002D0576">
                    <w:rPr>
                      <w:b/>
                      <w:bCs/>
                      <w:sz w:val="18"/>
                      <w:szCs w:val="18"/>
                    </w:rPr>
                    <w:t>опросные листы и др.</w:t>
                  </w:r>
                </w:p>
              </w:txbxContent>
            </v:textbox>
          </v:rect>
        </w:pict>
      </w:r>
      <w:r>
        <w:rPr>
          <w:noProof/>
        </w:rPr>
        <w:pict>
          <v:shape id="_x0000_s1168" type="#_x0000_t32" style="position:absolute;left:0;text-align:left;margin-left:93.35pt;margin-top:8.8pt;width:20.5pt;height:16.75pt;flip:x;z-index:251704832" o:connectortype="straight" strokeweight="2.25pt">
            <v:stroke endarrow="block"/>
          </v:shape>
        </w:pict>
      </w:r>
      <w:r>
        <w:rPr>
          <w:noProof/>
        </w:rPr>
        <w:pict>
          <v:shape id="_x0000_s1169" type="#_x0000_t32" style="position:absolute;left:0;text-align:left;margin-left:39.65pt;margin-top:8.8pt;width:18.9pt;height:15.75pt;z-index:251705856" o:connectortype="straight" strokeweight="2.25pt">
            <v:stroke endarrow="block"/>
          </v:shape>
        </w:pict>
      </w:r>
    </w:p>
    <w:p w:rsidR="00140374" w:rsidRDefault="00140374" w:rsidP="00522D55">
      <w:pPr>
        <w:jc w:val="center"/>
        <w:rPr>
          <w:b/>
          <w:bCs/>
          <w:noProof/>
          <w:sz w:val="28"/>
          <w:szCs w:val="28"/>
        </w:rPr>
      </w:pPr>
      <w:r>
        <w:rPr>
          <w:noProof/>
        </w:rPr>
        <w:pict>
          <v:rect id="_x0000_s1170" style="position:absolute;left:0;text-align:left;margin-left:-5.95pt;margin-top:7pt;width:168.8pt;height:33.75pt;z-index:251688448" fillcolor="#92cddc" strokecolor="#4bacc6" strokeweight="1pt">
            <v:fill color2="#4bacc6" focus="50%" type="gradient"/>
            <v:shadow on="t" type="perspective" color="#205867" offset="1pt" offset2="-3pt"/>
            <v:textbox style="mso-next-textbox:#_x0000_s1170">
              <w:txbxContent>
                <w:p w:rsidR="00140374" w:rsidRPr="00CA7AE0" w:rsidRDefault="00140374" w:rsidP="00522D55">
                  <w:pPr>
                    <w:jc w:val="center"/>
                    <w:rPr>
                      <w:b/>
                      <w:bCs/>
                      <w:color w:val="000000"/>
                    </w:rPr>
                  </w:pPr>
                  <w:r w:rsidRPr="00CA7AE0">
                    <w:rPr>
                      <w:b/>
                      <w:bCs/>
                      <w:color w:val="000000"/>
                    </w:rPr>
                    <w:t>Контрольно-измерительные материалы</w:t>
                  </w:r>
                </w:p>
              </w:txbxContent>
            </v:textbox>
          </v:rect>
        </w:pict>
      </w:r>
    </w:p>
    <w:p w:rsidR="00140374" w:rsidRDefault="00140374" w:rsidP="00522D55">
      <w:pPr>
        <w:jc w:val="center"/>
        <w:rPr>
          <w:b/>
          <w:bCs/>
          <w:noProof/>
          <w:sz w:val="28"/>
          <w:szCs w:val="28"/>
        </w:rPr>
      </w:pPr>
      <w:r>
        <w:rPr>
          <w:noProof/>
        </w:rPr>
        <w:pict>
          <v:shape id="_x0000_s1171" type="#_x0000_t93" style="position:absolute;left:0;text-align:left;margin-left:519.05pt;margin-top:-36pt;width:32.5pt;height:110pt;rotation:90;z-index:251692544" fillcolor="#bfbfbf"/>
        </w:pict>
      </w:r>
    </w:p>
    <w:p w:rsidR="00140374" w:rsidRDefault="00140374" w:rsidP="00522D55">
      <w:pPr>
        <w:jc w:val="center"/>
        <w:rPr>
          <w:b/>
          <w:bCs/>
          <w:noProof/>
          <w:sz w:val="28"/>
          <w:szCs w:val="28"/>
        </w:rPr>
      </w:pPr>
      <w:r>
        <w:rPr>
          <w:noProof/>
        </w:rPr>
        <w:pict>
          <v:shape id="_x0000_s1172" type="#_x0000_t93" style="position:absolute;left:0;text-align:left;margin-left:63.55pt;margin-top:-35pt;width:32.5pt;height:110pt;rotation:90;z-index:251719168" fillcolor="#bfbfbf"/>
        </w:pict>
      </w:r>
      <w:r>
        <w:rPr>
          <w:noProof/>
        </w:rPr>
        <w:pict>
          <v:rect id="_x0000_s1173" style="position:absolute;left:0;text-align:left;margin-left:569.8pt;margin-top:16.75pt;width:64.2pt;height:63.5pt;z-index:251717120" strokecolor="#d99594" strokeweight="1pt">
            <v:fill color2="#e5b8b7" focusposition="1" focussize="" focus="100%" type="gradient"/>
            <v:shadow on="t" type="perspective" color="#622423" opacity=".5" offset="1pt" offset2="-3pt"/>
            <v:textbox style="mso-next-textbox:#_x0000_s1173">
              <w:txbxContent>
                <w:p w:rsidR="00140374" w:rsidRPr="00096860" w:rsidRDefault="00140374" w:rsidP="00522D55">
                  <w:pPr>
                    <w:rPr>
                      <w:sz w:val="18"/>
                      <w:szCs w:val="18"/>
                    </w:rPr>
                  </w:pPr>
                  <w:r>
                    <w:rPr>
                      <w:b/>
                      <w:bCs/>
                    </w:rPr>
                    <w:t>Итоговые к</w:t>
                  </w:r>
                  <w:r w:rsidRPr="00096860">
                    <w:rPr>
                      <w:b/>
                      <w:bCs/>
                    </w:rPr>
                    <w:t>онтроль</w:t>
                  </w:r>
                  <w:r>
                    <w:rPr>
                      <w:b/>
                      <w:bCs/>
                    </w:rPr>
                    <w:t>-</w:t>
                  </w:r>
                  <w:r w:rsidRPr="00096860">
                    <w:rPr>
                      <w:b/>
                      <w:bCs/>
                    </w:rPr>
                    <w:t>ные</w:t>
                  </w:r>
                  <w:r>
                    <w:rPr>
                      <w:b/>
                      <w:bCs/>
                    </w:rPr>
                    <w:t xml:space="preserve"> работы по предметам</w:t>
                  </w:r>
                </w:p>
              </w:txbxContent>
            </v:textbox>
          </v:rect>
        </w:pict>
      </w:r>
      <w:r>
        <w:rPr>
          <w:noProof/>
        </w:rPr>
        <w:pict>
          <v:rect id="_x0000_s1174" style="position:absolute;left:0;text-align:left;margin-left:468.8pt;margin-top:16.75pt;width:95.5pt;height:63.5pt;z-index:251693568" strokecolor="#d99594" strokeweight="1pt">
            <v:fill color2="#e5b8b7" focusposition="1" focussize="" focus="100%" type="gradient"/>
            <v:shadow on="t" type="perspective" color="#622423" opacity=".5" offset="1pt" offset2="-3pt"/>
            <v:textbox style="mso-next-textbox:#_x0000_s1174">
              <w:txbxContent>
                <w:p w:rsidR="00140374" w:rsidRPr="00096860" w:rsidRDefault="00140374" w:rsidP="00522D55">
                  <w:pPr>
                    <w:rPr>
                      <w:sz w:val="18"/>
                      <w:szCs w:val="18"/>
                    </w:rPr>
                  </w:pPr>
                  <w:r w:rsidRPr="00096860">
                    <w:rPr>
                      <w:b/>
                      <w:bCs/>
                    </w:rPr>
                    <w:t>Контрольные, проверочные, самостоятельные работы, тесты, диктанты</w:t>
                  </w:r>
                  <w:r w:rsidRPr="00096860">
                    <w:rPr>
                      <w:b/>
                      <w:bCs/>
                      <w:color w:val="000000"/>
                      <w:sz w:val="24"/>
                      <w:szCs w:val="24"/>
                    </w:rPr>
                    <w:t xml:space="preserve"> </w:t>
                  </w:r>
                  <w:r w:rsidRPr="00096860">
                    <w:rPr>
                      <w:b/>
                      <w:bCs/>
                      <w:color w:val="000000"/>
                    </w:rPr>
                    <w:t>и др.</w:t>
                  </w:r>
                </w:p>
              </w:txbxContent>
            </v:textbox>
          </v:rect>
        </w:pict>
      </w:r>
    </w:p>
    <w:p w:rsidR="00140374" w:rsidRDefault="00140374" w:rsidP="00522D55">
      <w:pPr>
        <w:jc w:val="center"/>
        <w:rPr>
          <w:b/>
          <w:bCs/>
          <w:noProof/>
          <w:sz w:val="28"/>
          <w:szCs w:val="28"/>
        </w:rPr>
      </w:pPr>
      <w:r>
        <w:rPr>
          <w:noProof/>
        </w:rPr>
        <w:pict>
          <v:shape id="_x0000_s1175" type="#_x0000_t32" style="position:absolute;left:0;text-align:left;margin-left:782.3pt;margin-top:16.8pt;width:0;height:13.75pt;z-index:251729408" o:connectortype="straight" strokeweight="2.25pt">
            <v:stroke endarrow="block"/>
          </v:shape>
        </w:pict>
      </w:r>
      <w:r>
        <w:rPr>
          <w:noProof/>
        </w:rPr>
        <w:pict>
          <v:shape id="_x0000_s1176" type="#_x0000_t32" style="position:absolute;left:0;text-align:left;margin-left:690pt;margin-top:17.75pt;width:0;height:12.8pt;z-index:251728384" o:connectortype="straight" strokeweight="2.25pt">
            <v:stroke endarrow="block"/>
          </v:shape>
        </w:pict>
      </w:r>
      <w:r>
        <w:rPr>
          <w:noProof/>
        </w:rPr>
        <w:pict>
          <v:rect id="_x0000_s1177" style="position:absolute;left:0;text-align:left;margin-left:1.35pt;margin-top:17.75pt;width:79.75pt;height:63.5pt;z-index:251720192" strokecolor="#92cddc" strokeweight="1pt">
            <v:fill color2="#b6dde8" focusposition="1" focussize="" focus="100%" type="gradient"/>
            <v:shadow on="t" type="perspective" color="#205867" opacity=".5" offset="1pt" offset2="-3pt"/>
            <v:textbox style="mso-next-textbox:#_x0000_s1177">
              <w:txbxContent>
                <w:p w:rsidR="00140374" w:rsidRPr="00096860" w:rsidRDefault="00140374" w:rsidP="00522D55">
                  <w:pPr>
                    <w:rPr>
                      <w:sz w:val="18"/>
                      <w:szCs w:val="18"/>
                    </w:rPr>
                  </w:pPr>
                  <w:r>
                    <w:rPr>
                      <w:b/>
                      <w:bCs/>
                    </w:rPr>
                    <w:t>Комплексные итоговые к</w:t>
                  </w:r>
                  <w:r w:rsidRPr="00096860">
                    <w:rPr>
                      <w:b/>
                      <w:bCs/>
                    </w:rPr>
                    <w:t>онтрольные</w:t>
                  </w:r>
                  <w:r>
                    <w:rPr>
                      <w:b/>
                      <w:bCs/>
                    </w:rPr>
                    <w:t xml:space="preserve"> работы </w:t>
                  </w:r>
                </w:p>
              </w:txbxContent>
            </v:textbox>
          </v:rect>
        </w:pict>
      </w:r>
      <w:r>
        <w:rPr>
          <w:noProof/>
        </w:rPr>
        <w:pict>
          <v:rect id="_x0000_s1178" style="position:absolute;left:0;text-align:left;margin-left:108.85pt;margin-top:9.25pt;width:117.45pt;height:75.5pt;z-index:251689472" strokecolor="#92cddc" strokeweight="1pt">
            <v:fill color2="#b6dde8" focusposition="1" focussize="" focus="100%" type="gradient"/>
            <v:shadow on="t" type="perspective" color="#205867" opacity=".5" offset="1pt" offset2="-3pt"/>
            <v:textbox style="mso-next-textbox:#_x0000_s1178">
              <w:txbxContent>
                <w:p w:rsidR="00140374" w:rsidRPr="00096860" w:rsidRDefault="00140374" w:rsidP="00522D55">
                  <w:pPr>
                    <w:rPr>
                      <w:b/>
                      <w:bCs/>
                      <w:color w:val="000000"/>
                    </w:rPr>
                  </w:pPr>
                  <w:r w:rsidRPr="00096860">
                    <w:rPr>
                      <w:b/>
                      <w:bCs/>
                      <w:color w:val="000000"/>
                    </w:rPr>
                    <w:t>Индивидуальные листы наблюдений, достижений, диагностиче</w:t>
                  </w:r>
                  <w:r>
                    <w:rPr>
                      <w:b/>
                      <w:bCs/>
                      <w:color w:val="000000"/>
                    </w:rPr>
                    <w:t xml:space="preserve">ские карты, олимпиадные работы </w:t>
                  </w:r>
                  <w:r w:rsidRPr="00096860">
                    <w:rPr>
                      <w:b/>
                      <w:bCs/>
                      <w:color w:val="000000"/>
                    </w:rPr>
                    <w:t>и др.</w:t>
                  </w:r>
                </w:p>
                <w:p w:rsidR="00140374" w:rsidRPr="00B02028" w:rsidRDefault="00140374" w:rsidP="00522D55"/>
              </w:txbxContent>
            </v:textbox>
          </v:rect>
        </w:pict>
      </w:r>
    </w:p>
    <w:p w:rsidR="00140374" w:rsidRPr="00CD1841" w:rsidRDefault="00140374" w:rsidP="00522D55">
      <w:pPr>
        <w:jc w:val="center"/>
        <w:rPr>
          <w:b/>
          <w:bCs/>
          <w:sz w:val="28"/>
          <w:szCs w:val="28"/>
        </w:rPr>
      </w:pPr>
      <w:r>
        <w:rPr>
          <w:noProof/>
        </w:rPr>
        <w:pict>
          <v:rect id="_x0000_s1179" style="position:absolute;left:0;text-align:left;margin-left:734.35pt;margin-top:9.95pt;width:85.25pt;height:62.8pt;z-index:251726336" fillcolor="#fabf8f" strokecolor="#fabf8f" strokeweight="1pt">
            <v:fill color2="#fde9d9" angle="-45" focus="-50%" type="gradient"/>
            <v:shadow on="t" type="perspective" color="#974706" opacity=".5" offset="1pt" offset2="-3pt"/>
            <v:textbox style="mso-next-textbox:#_x0000_s1179">
              <w:txbxContent>
                <w:p w:rsidR="00140374" w:rsidRPr="0012472B" w:rsidRDefault="00140374" w:rsidP="00522D55">
                  <w:pPr>
                    <w:spacing w:line="216" w:lineRule="auto"/>
                    <w:rPr>
                      <w:sz w:val="10"/>
                      <w:szCs w:val="10"/>
                    </w:rPr>
                  </w:pPr>
                  <w:r w:rsidRPr="00295319">
                    <w:rPr>
                      <w:sz w:val="18"/>
                      <w:szCs w:val="18"/>
                    </w:rPr>
                    <w:t>Программа изучения личности ученика</w:t>
                  </w:r>
                  <w:r w:rsidRPr="00295319">
                    <w:rPr>
                      <w:sz w:val="24"/>
                      <w:szCs w:val="24"/>
                    </w:rPr>
                    <w:t xml:space="preserve"> </w:t>
                  </w:r>
                  <w:r w:rsidRPr="00C54621">
                    <w:rPr>
                      <w:sz w:val="18"/>
                      <w:szCs w:val="18"/>
                    </w:rPr>
                    <w:t>(</w:t>
                  </w:r>
                  <w:r w:rsidRPr="00295319">
                    <w:rPr>
                      <w:sz w:val="18"/>
                      <w:szCs w:val="18"/>
                    </w:rPr>
                    <w:t>Якиманская И.С., Рябоштан Е.П.</w:t>
                  </w:r>
                  <w:r w:rsidRPr="00295319">
                    <w:rPr>
                      <w:b/>
                      <w:bCs/>
                      <w:sz w:val="18"/>
                      <w:szCs w:val="18"/>
                    </w:rPr>
                    <w:t>)</w:t>
                  </w:r>
                  <w:r>
                    <w:rPr>
                      <w:b/>
                      <w:bCs/>
                      <w:sz w:val="18"/>
                      <w:szCs w:val="18"/>
                    </w:rPr>
                    <w:t xml:space="preserve"> </w:t>
                  </w:r>
                  <w:r w:rsidRPr="0012472B">
                    <w:rPr>
                      <w:sz w:val="18"/>
                      <w:szCs w:val="18"/>
                    </w:rPr>
                    <w:t>и др.</w:t>
                  </w:r>
                </w:p>
              </w:txbxContent>
            </v:textbox>
          </v:rect>
        </w:pict>
      </w:r>
      <w:r>
        <w:rPr>
          <w:noProof/>
        </w:rPr>
        <w:pict>
          <v:rect id="_x0000_s1180" style="position:absolute;left:0;text-align:left;margin-left:649.2pt;margin-top:9.95pt;width:79.3pt;height:62.8pt;z-index:251727360" fillcolor="#fabf8f" strokecolor="#fabf8f" strokeweight="1pt">
            <v:fill color2="#fde9d9" angle="-45" focus="-50%" type="gradient"/>
            <v:shadow on="t" type="perspective" color="#974706" opacity=".5" offset="1pt" offset2="-3pt"/>
            <v:textbox style="mso-next-textbox:#_x0000_s1180">
              <w:txbxContent>
                <w:p w:rsidR="00140374" w:rsidRPr="00096860" w:rsidRDefault="00140374" w:rsidP="00522D55">
                  <w:pPr>
                    <w:spacing w:line="216" w:lineRule="auto"/>
                    <w:rPr>
                      <w:sz w:val="18"/>
                      <w:szCs w:val="18"/>
                    </w:rPr>
                  </w:pPr>
                  <w:r>
                    <w:rPr>
                      <w:sz w:val="18"/>
                      <w:szCs w:val="18"/>
                    </w:rPr>
                    <w:t>Рефлексивная самооценка учебной деятельности по различным методикам</w:t>
                  </w:r>
                </w:p>
              </w:txbxContent>
            </v:textbox>
          </v:rect>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81" type="#_x0000_t176" style="position:absolute;left:0;text-align:left;margin-left:654.3pt;margin-top:85.8pt;width:165.3pt;height:26pt;z-index:251730432" strokecolor="#f79646" strokeweight="5pt">
            <v:stroke linestyle="thickThin"/>
            <v:shadow color="#868686"/>
            <v:textbox style="mso-next-textbox:#_x0000_s1181">
              <w:txbxContent>
                <w:p w:rsidR="00140374" w:rsidRPr="00472A05" w:rsidRDefault="00140374" w:rsidP="00522D55">
                  <w:pPr>
                    <w:shd w:val="clear" w:color="auto" w:fill="FFFFFF"/>
                    <w:jc w:val="center"/>
                    <w:rPr>
                      <w:b/>
                      <w:bCs/>
                      <w:color w:val="C00000"/>
                      <w:sz w:val="32"/>
                      <w:szCs w:val="32"/>
                    </w:rPr>
                  </w:pPr>
                  <w:r>
                    <w:rPr>
                      <w:b/>
                      <w:bCs/>
                      <w:color w:val="C00000"/>
                      <w:sz w:val="24"/>
                      <w:szCs w:val="24"/>
                    </w:rPr>
                    <w:t>ОБОБЩЁННАЯ</w:t>
                  </w:r>
                  <w:r w:rsidRPr="00472A05">
                    <w:rPr>
                      <w:b/>
                      <w:bCs/>
                      <w:color w:val="C00000"/>
                      <w:sz w:val="24"/>
                      <w:szCs w:val="24"/>
                    </w:rPr>
                    <w:t xml:space="preserve"> ОЦЕНКА</w:t>
                  </w:r>
                </w:p>
              </w:txbxContent>
            </v:textbox>
          </v:shape>
        </w:pict>
      </w:r>
      <w:r>
        <w:rPr>
          <w:noProof/>
        </w:rPr>
        <w:pict>
          <v:shape id="_x0000_s1182" type="#_x0000_t32" style="position:absolute;left:0;text-align:left;margin-left:786.15pt;margin-top:72.75pt;width:0;height:13.05pt;z-index:251732480" o:connectortype="straight" strokeweight="2.25pt">
            <v:stroke endarrow="block"/>
          </v:shape>
        </w:pict>
      </w:r>
      <w:r>
        <w:rPr>
          <w:noProof/>
        </w:rPr>
        <w:pict>
          <v:shape id="_x0000_s1183" type="#_x0000_t32" style="position:absolute;left:0;text-align:left;margin-left:692.15pt;margin-top:72.75pt;width:0;height:13.45pt;z-index:251731456" o:connectortype="straight" strokeweight="2.25pt">
            <v:stroke endarrow="block"/>
          </v:shape>
        </w:pict>
      </w:r>
      <w:r>
        <w:rPr>
          <w:noProof/>
        </w:rPr>
        <w:pict>
          <v:shape id="_x0000_s1184" type="#_x0000_t176" style="position:absolute;left:0;text-align:left;margin-left:221.75pt;margin-top:89.7pt;width:318.25pt;height:26pt;z-index:251724288" fillcolor="#c2d69b">
            <v:textbox style="mso-next-textbox:#_x0000_s1184">
              <w:txbxContent>
                <w:p w:rsidR="00140374" w:rsidRPr="00350FF8" w:rsidRDefault="00140374" w:rsidP="00522D55">
                  <w:pPr>
                    <w:shd w:val="clear" w:color="auto" w:fill="FFFFFF"/>
                    <w:jc w:val="center"/>
                    <w:rPr>
                      <w:b/>
                      <w:bCs/>
                      <w:color w:val="4F6228"/>
                      <w:sz w:val="32"/>
                      <w:szCs w:val="32"/>
                    </w:rPr>
                  </w:pPr>
                  <w:r w:rsidRPr="00350FF8">
                    <w:rPr>
                      <w:b/>
                      <w:bCs/>
                      <w:color w:val="4F6228"/>
                      <w:sz w:val="24"/>
                      <w:szCs w:val="24"/>
                    </w:rPr>
                    <w:t>ВЫХОД НА СТУПЕНЬ СРЕДНЕГО ОБРАЗОВАНИЯ</w:t>
                  </w:r>
                </w:p>
              </w:txbxContent>
            </v:textbox>
          </v:shape>
        </w:pict>
      </w:r>
      <w:r>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85" type="#_x0000_t91" style="position:absolute;left:0;text-align:left;margin-left:446.45pt;margin-top:48.45pt;width:181.6pt;height:30.5pt;rotation:180;z-index:251718144" fillcolor="#bfbfbf"/>
        </w:pict>
      </w:r>
      <w:r>
        <w:rPr>
          <w:noProof/>
        </w:rPr>
        <w:pict>
          <v:shape id="_x0000_s1186" type="#_x0000_t91" style="position:absolute;left:0;text-align:left;margin-left:.5pt;margin-top:65.95pt;width:300.3pt;height:17.75pt;flip:y;z-index:251685376" fillcolor="#bfbfbf"/>
        </w:pict>
      </w:r>
      <w:r>
        <w:rPr>
          <w:noProof/>
        </w:rPr>
        <w:pict>
          <v:shape id="_x0000_s1187" type="#_x0000_t32" style="position:absolute;left:0;text-align:left;margin-left:376.45pt;margin-top:78.95pt;width:.05pt;height:10.75pt;z-index:251725312" o:connectortype="straight" strokeweight="2.25pt">
            <v:stroke endarrow="block"/>
          </v:shape>
        </w:pict>
      </w:r>
      <w:r>
        <w:rPr>
          <w:noProof/>
        </w:rPr>
        <w:pict>
          <v:shape id="_x0000_s1188" type="#_x0000_t176" style="position:absolute;left:0;text-align:left;margin-left:300.8pt;margin-top:52.95pt;width:145.65pt;height:26pt;z-index:251721216" fillcolor="#e5b8b7">
            <v:textbox style="mso-next-textbox:#_x0000_s1188">
              <w:txbxContent>
                <w:p w:rsidR="00140374" w:rsidRPr="00472A05" w:rsidRDefault="00140374" w:rsidP="00522D55">
                  <w:pPr>
                    <w:shd w:val="clear" w:color="auto" w:fill="FFFFFF"/>
                    <w:jc w:val="center"/>
                    <w:rPr>
                      <w:b/>
                      <w:bCs/>
                      <w:color w:val="C00000"/>
                      <w:sz w:val="32"/>
                      <w:szCs w:val="32"/>
                    </w:rPr>
                  </w:pPr>
                  <w:r w:rsidRPr="00472A05">
                    <w:rPr>
                      <w:b/>
                      <w:bCs/>
                      <w:color w:val="C00000"/>
                      <w:sz w:val="24"/>
                      <w:szCs w:val="24"/>
                    </w:rPr>
                    <w:t>ИТОГОВАЯ ОЦЕНКА</w:t>
                  </w:r>
                </w:p>
              </w:txbxContent>
            </v:textbox>
          </v:shape>
        </w:pict>
      </w:r>
      <w:r>
        <w:rPr>
          <w:noProof/>
        </w:rPr>
        <w:pict>
          <v:shape id="_x0000_s1189" type="#_x0000_t32" style="position:absolute;left:0;text-align:left;margin-left:376.5pt;margin-top:42.2pt;width:.05pt;height:10.75pt;z-index:251690496" o:connectortype="straight" strokeweight="2.25pt">
            <v:stroke endarrow="block"/>
          </v:shape>
        </w:pict>
      </w:r>
      <w:r>
        <w:rPr>
          <w:noProof/>
        </w:rPr>
        <w:pict>
          <v:shape id="_x0000_s1190" type="#_x0000_t32" style="position:absolute;left:0;text-align:left;margin-left:226.3pt;margin-top:17.2pt;width:96.5pt;height:15.55pt;z-index:251723264" o:connectortype="straight" strokeweight="2.25pt">
            <v:stroke endarrow="block"/>
          </v:shape>
        </w:pict>
      </w:r>
      <w:r>
        <w:rPr>
          <w:noProof/>
        </w:rPr>
        <w:pict>
          <v:shape id="_x0000_s1191" type="#_x0000_t32" style="position:absolute;left:0;text-align:left;margin-left:427.8pt;margin-top:9.95pt;width:41pt;height:16.75pt;flip:x;z-index:251722240" o:connectortype="straight" strokeweight="2.25pt">
            <v:stroke endarrow="block"/>
          </v:shape>
        </w:pict>
      </w:r>
      <w:r>
        <w:rPr>
          <w:noProof/>
        </w:rPr>
        <w:pict>
          <v:shape id="_x0000_s1192" type="#_x0000_t176" style="position:absolute;left:0;text-align:left;margin-left:322.8pt;margin-top:17.2pt;width:105pt;height:26pt;z-index:251686400" fillcolor="#fabf8f">
            <v:textbox style="mso-next-textbox:#_x0000_s1192">
              <w:txbxContent>
                <w:p w:rsidR="00140374" w:rsidRPr="00C178D9" w:rsidRDefault="00140374" w:rsidP="00522D55">
                  <w:pPr>
                    <w:shd w:val="clear" w:color="auto" w:fill="FFFFFF"/>
                    <w:jc w:val="center"/>
                    <w:rPr>
                      <w:b/>
                      <w:bCs/>
                      <w:color w:val="753805"/>
                      <w:sz w:val="32"/>
                      <w:szCs w:val="32"/>
                    </w:rPr>
                  </w:pPr>
                  <w:r w:rsidRPr="00096860">
                    <w:rPr>
                      <w:b/>
                      <w:bCs/>
                      <w:color w:val="753805"/>
                      <w:sz w:val="24"/>
                      <w:szCs w:val="24"/>
                    </w:rPr>
                    <w:t>ПОРТФОЛИО</w:t>
                  </w:r>
                </w:p>
              </w:txbxContent>
            </v:textbox>
          </v:shape>
        </w:pict>
      </w:r>
    </w:p>
    <w:p w:rsidR="00140374" w:rsidRDefault="00140374" w:rsidP="00DC105B">
      <w:pPr>
        <w:jc w:val="both"/>
        <w:rPr>
          <w:sz w:val="24"/>
          <w:szCs w:val="24"/>
        </w:rPr>
      </w:pPr>
    </w:p>
    <w:p w:rsidR="00140374" w:rsidRDefault="00140374" w:rsidP="00624D7C">
      <w:pPr>
        <w:shd w:val="clear" w:color="auto" w:fill="FFFFFF"/>
        <w:rPr>
          <w:b/>
          <w:bCs/>
          <w:color w:val="000000"/>
          <w:sz w:val="24"/>
          <w:szCs w:val="24"/>
        </w:rPr>
        <w:sectPr w:rsidR="00140374" w:rsidSect="005E7712">
          <w:pgSz w:w="16838" w:h="11906" w:orient="landscape"/>
          <w:pgMar w:top="567" w:right="425" w:bottom="567" w:left="295" w:header="709" w:footer="709" w:gutter="0"/>
          <w:cols w:space="708"/>
          <w:docGrid w:linePitch="360"/>
        </w:sectPr>
      </w:pPr>
    </w:p>
    <w:p w:rsidR="00140374" w:rsidRPr="00624D7C" w:rsidRDefault="00140374" w:rsidP="00A25536">
      <w:pPr>
        <w:shd w:val="clear" w:color="auto" w:fill="FFFFFF"/>
        <w:rPr>
          <w:rFonts w:ascii="Arial" w:hAnsi="Arial" w:cs="Arial"/>
          <w:color w:val="226644"/>
          <w:sz w:val="24"/>
          <w:szCs w:val="24"/>
        </w:rPr>
      </w:pPr>
      <w:r w:rsidRPr="00624D7C">
        <w:rPr>
          <w:b/>
          <w:bCs/>
          <w:color w:val="000000"/>
          <w:sz w:val="24"/>
          <w:szCs w:val="24"/>
        </w:rPr>
        <w:t>Используемые понятия, обозначения и сокращения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Базовые национальные ценности </w:t>
      </w:r>
      <w:r w:rsidRPr="00624D7C">
        <w:rPr>
          <w:color w:val="000000"/>
          <w:sz w:val="24"/>
          <w:szCs w:val="24"/>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Гражданское общество </w:t>
      </w:r>
      <w:r w:rsidRPr="00624D7C">
        <w:rPr>
          <w:color w:val="000000"/>
          <w:sz w:val="24"/>
          <w:szCs w:val="24"/>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w:t>
      </w:r>
    </w:p>
    <w:p w:rsidR="00140374" w:rsidRPr="00624D7C" w:rsidRDefault="00140374" w:rsidP="00A25536">
      <w:pPr>
        <w:shd w:val="clear" w:color="auto" w:fill="FFFFFF"/>
        <w:ind w:firstLine="339"/>
        <w:rPr>
          <w:rFonts w:ascii="Arial" w:hAnsi="Arial" w:cs="Arial"/>
          <w:color w:val="226644"/>
          <w:sz w:val="24"/>
          <w:szCs w:val="24"/>
        </w:rPr>
      </w:pPr>
      <w:r w:rsidRPr="00624D7C">
        <w:rPr>
          <w:color w:val="000000"/>
          <w:sz w:val="24"/>
          <w:szCs w:val="24"/>
        </w:rPr>
        <w:t>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Дети с ограниченными возможностями здоровья (ОВЗ) </w:t>
      </w:r>
      <w:r w:rsidRPr="00624D7C">
        <w:rPr>
          <w:color w:val="000000"/>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Духовно-нравственное воспитание </w:t>
      </w:r>
      <w:r w:rsidRPr="00624D7C">
        <w:rPr>
          <w:color w:val="000000"/>
          <w:sz w:val="24"/>
          <w:szCs w:val="24"/>
        </w:rPr>
        <w:t>—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Духовно-нравственное развитие </w:t>
      </w:r>
      <w:r w:rsidRPr="00624D7C">
        <w:rPr>
          <w:color w:val="000000"/>
          <w:sz w:val="24"/>
          <w:szCs w:val="24"/>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ИКТ </w:t>
      </w:r>
      <w:r w:rsidRPr="00624D7C">
        <w:rPr>
          <w:color w:val="000000"/>
          <w:sz w:val="24"/>
          <w:szCs w:val="24"/>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ИКТкомпетентность (или информационная компетентность) профессиональная (для учителя) </w:t>
      </w:r>
      <w:r w:rsidRPr="00624D7C">
        <w:rPr>
          <w:color w:val="000000"/>
          <w:sz w:val="24"/>
          <w:szCs w:val="24"/>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ИКТкомпетентность учебная (для учащегося) </w:t>
      </w:r>
      <w:r w:rsidRPr="00624D7C">
        <w:rPr>
          <w:color w:val="000000"/>
          <w:sz w:val="24"/>
          <w:szCs w:val="24"/>
        </w:rPr>
        <w:t>— умение, способность и готовность решать учебные задачи квалифицированным образом, используя средства ИКТ.</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Индивидуальная образовательная траектория обучающегося </w:t>
      </w:r>
      <w:r w:rsidRPr="00624D7C">
        <w:rPr>
          <w:color w:val="000000"/>
          <w:sz w:val="24"/>
          <w:szCs w:val="24"/>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Инновационная профессиональная деятельность </w:t>
      </w:r>
      <w:r w:rsidRPr="00624D7C">
        <w:rPr>
          <w:color w:val="000000"/>
          <w:sz w:val="24"/>
          <w:szCs w:val="24"/>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Инновационная экономика </w:t>
      </w:r>
      <w:r w:rsidRPr="00624D7C">
        <w:rPr>
          <w:color w:val="000000"/>
          <w:sz w:val="24"/>
          <w:szCs w:val="24"/>
        </w:rPr>
        <w:t>— экономика, основанная на знаниях, создании, внедрении и использовании инноваций.</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Информационная деятельность </w:t>
      </w:r>
      <w:r w:rsidRPr="00624D7C">
        <w:rPr>
          <w:color w:val="000000"/>
          <w:sz w:val="24"/>
          <w:szCs w:val="24"/>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Информационное общество </w:t>
      </w:r>
      <w:r w:rsidRPr="00624D7C">
        <w:rPr>
          <w:color w:val="000000"/>
          <w:sz w:val="24"/>
          <w:szCs w:val="24"/>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Компетентность </w:t>
      </w:r>
      <w:r w:rsidRPr="00624D7C">
        <w:rPr>
          <w:color w:val="000000"/>
          <w:sz w:val="24"/>
          <w:szCs w:val="24"/>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Компетенция </w:t>
      </w:r>
      <w:r w:rsidRPr="00624D7C">
        <w:rPr>
          <w:color w:val="000000"/>
          <w:sz w:val="24"/>
          <w:szCs w:val="24"/>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Концепция духовно-нравственного развития и воспитания личности гражданина России </w:t>
      </w:r>
      <w:r w:rsidRPr="00624D7C">
        <w:rPr>
          <w:color w:val="000000"/>
          <w:sz w:val="24"/>
          <w:szCs w:val="24"/>
        </w:rPr>
        <w:t>—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Национальное самосознание (гражданская идентичность) </w:t>
      </w:r>
      <w:r w:rsidRPr="00624D7C">
        <w:rPr>
          <w:color w:val="000000"/>
          <w:sz w:val="24"/>
          <w:szCs w:val="24"/>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Образовательная среда </w:t>
      </w:r>
      <w:r w:rsidRPr="00624D7C">
        <w:rPr>
          <w:color w:val="000000"/>
          <w:sz w:val="24"/>
          <w:szCs w:val="24"/>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Патриотизм </w:t>
      </w:r>
      <w:r w:rsidRPr="00624D7C">
        <w:rPr>
          <w:color w:val="000000"/>
          <w:sz w:val="24"/>
          <w:szCs w:val="24"/>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Планируемые результаты </w:t>
      </w:r>
      <w:r w:rsidRPr="00624D7C">
        <w:rPr>
          <w:color w:val="000000"/>
          <w:sz w:val="24"/>
          <w:szCs w:val="24"/>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учащихся.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Программа формирования универсальных учебных действий </w:t>
      </w:r>
      <w:r w:rsidRPr="00624D7C">
        <w:rPr>
          <w:color w:val="000000"/>
          <w:sz w:val="24"/>
          <w:szCs w:val="24"/>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Социализация </w:t>
      </w:r>
      <w:r w:rsidRPr="00624D7C">
        <w:rPr>
          <w:color w:val="000000"/>
          <w:sz w:val="24"/>
          <w:szCs w:val="24"/>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Стандарт </w:t>
      </w:r>
      <w:r w:rsidRPr="00624D7C">
        <w:rPr>
          <w:color w:val="000000"/>
          <w:sz w:val="24"/>
          <w:szCs w:val="24"/>
        </w:rPr>
        <w:t>— федеральный государственный образовательный стандарт начального общего образования.</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Толерантность </w:t>
      </w:r>
      <w:r w:rsidRPr="00624D7C">
        <w:rPr>
          <w:color w:val="000000"/>
          <w:sz w:val="24"/>
          <w:szCs w:val="24"/>
        </w:rPr>
        <w:t>— терпимость к чужим мнениям, верованиям, поведению.</w:t>
      </w:r>
    </w:p>
    <w:p w:rsidR="00140374" w:rsidRPr="00624D7C" w:rsidRDefault="00140374" w:rsidP="00A25536">
      <w:pPr>
        <w:shd w:val="clear" w:color="auto" w:fill="FFFFFF"/>
        <w:ind w:firstLine="339"/>
        <w:rPr>
          <w:rFonts w:ascii="Arial" w:hAnsi="Arial" w:cs="Arial"/>
          <w:color w:val="226644"/>
          <w:sz w:val="24"/>
          <w:szCs w:val="24"/>
        </w:rPr>
      </w:pPr>
      <w:r w:rsidRPr="00624D7C">
        <w:rPr>
          <w:b/>
          <w:bCs/>
          <w:color w:val="000000"/>
          <w:sz w:val="24"/>
          <w:szCs w:val="24"/>
        </w:rPr>
        <w:t>Учебная деятельность </w:t>
      </w:r>
      <w:r w:rsidRPr="00624D7C">
        <w:rPr>
          <w:color w:val="000000"/>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40374" w:rsidRPr="00FE3196" w:rsidRDefault="00140374" w:rsidP="00624D7C">
      <w:pPr>
        <w:shd w:val="clear" w:color="auto" w:fill="FFFFFF"/>
        <w:rPr>
          <w:rFonts w:ascii="Arial" w:hAnsi="Arial" w:cs="Arial"/>
          <w:color w:val="226644"/>
          <w:sz w:val="24"/>
          <w:szCs w:val="24"/>
        </w:rPr>
        <w:sectPr w:rsidR="00140374" w:rsidRPr="00FE3196" w:rsidSect="005E7712">
          <w:pgSz w:w="11906" w:h="16838"/>
          <w:pgMar w:top="425" w:right="567" w:bottom="295" w:left="567" w:header="709" w:footer="709" w:gutter="0"/>
          <w:cols w:space="708"/>
          <w:docGrid w:linePitch="360"/>
        </w:sectPr>
      </w:pPr>
      <w:r w:rsidRPr="00624D7C">
        <w:rPr>
          <w:b/>
          <w:bCs/>
          <w:color w:val="000000"/>
          <w:sz w:val="24"/>
          <w:szCs w:val="24"/>
        </w:rPr>
        <w:t>Федеральные государственные образовательные стандарты </w:t>
      </w:r>
      <w:r w:rsidRPr="00624D7C">
        <w:rPr>
          <w:color w:val="000000"/>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40374" w:rsidRPr="00FE3196" w:rsidRDefault="00140374" w:rsidP="00FE3196">
      <w:pPr>
        <w:pStyle w:val="ParagraphStyle"/>
        <w:spacing w:before="240" w:after="180" w:line="264" w:lineRule="auto"/>
        <w:jc w:val="center"/>
        <w:rPr>
          <w:rFonts w:ascii="Times New Roman" w:hAnsi="Times New Roman" w:cs="Times New Roman"/>
          <w:b/>
          <w:bCs/>
          <w:caps/>
        </w:rPr>
      </w:pPr>
      <w:bookmarkStart w:id="6" w:name="_PictureBullets"/>
      <w:r w:rsidRPr="00FE3196">
        <w:rPr>
          <w:rFonts w:ascii="Times New Roman" w:hAnsi="Times New Roman" w:cs="Times New Roman"/>
          <w:b/>
          <w:bCs/>
          <w:caps/>
        </w:rPr>
        <w:t>План-график повышения квалификации работников образовательного</w:t>
      </w:r>
      <w:r w:rsidRPr="00FE3196">
        <w:rPr>
          <w:rFonts w:ascii="Times New Roman" w:hAnsi="Times New Roman" w:cs="Times New Roman"/>
          <w:b/>
          <w:bCs/>
          <w:caps/>
        </w:rPr>
        <w:br/>
        <w:t xml:space="preserve">учреждения в условиях </w:t>
      </w:r>
      <w:r>
        <w:rPr>
          <w:rFonts w:ascii="Times New Roman" w:hAnsi="Times New Roman" w:cs="Times New Roman"/>
          <w:b/>
          <w:bCs/>
          <w:caps/>
        </w:rPr>
        <w:t xml:space="preserve"> Стандарта начального </w:t>
      </w:r>
      <w:r w:rsidRPr="00FE3196">
        <w:rPr>
          <w:rFonts w:ascii="Times New Roman" w:hAnsi="Times New Roman" w:cs="Times New Roman"/>
          <w:b/>
          <w:bCs/>
          <w:caps/>
        </w:rPr>
        <w:t>ОБЩЕГО ОБРАЗОВАНИЯ</w:t>
      </w:r>
    </w:p>
    <w:tbl>
      <w:tblPr>
        <w:tblW w:w="0" w:type="auto"/>
        <w:jc w:val="center"/>
        <w:tblLayout w:type="fixed"/>
        <w:tblCellMar>
          <w:top w:w="60" w:type="dxa"/>
          <w:left w:w="60" w:type="dxa"/>
          <w:bottom w:w="60" w:type="dxa"/>
          <w:right w:w="60" w:type="dxa"/>
        </w:tblCellMar>
        <w:tblLook w:val="0000"/>
      </w:tblPr>
      <w:tblGrid>
        <w:gridCol w:w="2435"/>
        <w:gridCol w:w="12"/>
        <w:gridCol w:w="1972"/>
        <w:gridCol w:w="12"/>
        <w:gridCol w:w="2540"/>
        <w:gridCol w:w="12"/>
        <w:gridCol w:w="2397"/>
        <w:gridCol w:w="12"/>
        <w:gridCol w:w="2426"/>
        <w:gridCol w:w="2369"/>
        <w:gridCol w:w="25"/>
      </w:tblGrid>
      <w:tr w:rsidR="00140374" w:rsidRPr="00FE3196">
        <w:trPr>
          <w:trHeight w:val="345"/>
          <w:jc w:val="center"/>
        </w:trPr>
        <w:tc>
          <w:tcPr>
            <w:tcW w:w="2447" w:type="dxa"/>
            <w:gridSpan w:val="2"/>
            <w:vMerge w:val="restart"/>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Должности</w:t>
            </w:r>
            <w:r w:rsidRPr="00FE3196">
              <w:rPr>
                <w:rFonts w:ascii="Times New Roman" w:hAnsi="Times New Roman" w:cs="Times New Roman"/>
                <w:sz w:val="20"/>
                <w:szCs w:val="20"/>
              </w:rPr>
              <w:br/>
              <w:t>педагогических</w:t>
            </w:r>
            <w:r w:rsidRPr="00FE3196">
              <w:rPr>
                <w:rFonts w:ascii="Times New Roman" w:hAnsi="Times New Roman" w:cs="Times New Roman"/>
                <w:sz w:val="20"/>
                <w:szCs w:val="20"/>
              </w:rPr>
              <w:br/>
              <w:t>работников</w:t>
            </w:r>
          </w:p>
        </w:tc>
        <w:tc>
          <w:tcPr>
            <w:tcW w:w="1984" w:type="dxa"/>
            <w:gridSpan w:val="2"/>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Ф. И. О.</w:t>
            </w:r>
          </w:p>
        </w:tc>
        <w:tc>
          <w:tcPr>
            <w:tcW w:w="9781" w:type="dxa"/>
            <w:gridSpan w:val="7"/>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Сроки/формы повышения квалификации</w:t>
            </w:r>
          </w:p>
        </w:tc>
      </w:tr>
      <w:tr w:rsidR="00140374" w:rsidRPr="00FE3196">
        <w:trPr>
          <w:trHeight w:val="380"/>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rPr>
                <w:rFonts w:ascii="Times New Roman" w:hAnsi="Times New Roman" w:cs="Times New Roman"/>
                <w:b/>
                <w:bCs/>
                <w:caps/>
                <w:sz w:val="20"/>
                <w:szCs w:val="20"/>
              </w:rPr>
            </w:pPr>
          </w:p>
        </w:tc>
        <w:tc>
          <w:tcPr>
            <w:tcW w:w="2552" w:type="dxa"/>
            <w:gridSpan w:val="2"/>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2014 – 2015 учебный год</w:t>
            </w:r>
          </w:p>
        </w:tc>
        <w:tc>
          <w:tcPr>
            <w:tcW w:w="2409" w:type="dxa"/>
            <w:gridSpan w:val="2"/>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2015 – 2016 учебный год</w:t>
            </w:r>
          </w:p>
        </w:tc>
        <w:tc>
          <w:tcPr>
            <w:tcW w:w="2426" w:type="dxa"/>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2016 – 2017 учебный год</w:t>
            </w:r>
          </w:p>
        </w:tc>
        <w:tc>
          <w:tcPr>
            <w:tcW w:w="2394" w:type="dxa"/>
            <w:gridSpan w:val="2"/>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2017 – 2018 учебный год</w:t>
            </w:r>
          </w:p>
        </w:tc>
      </w:tr>
      <w:tr w:rsidR="00140374" w:rsidRPr="00FE3196">
        <w:trPr>
          <w:trHeight w:val="232"/>
          <w:jc w:val="center"/>
        </w:trPr>
        <w:tc>
          <w:tcPr>
            <w:tcW w:w="2447" w:type="dxa"/>
            <w:gridSpan w:val="2"/>
            <w:vMerge w:val="restart"/>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Руководители, их заместители</w:t>
            </w:r>
          </w:p>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Орлова Т. И.</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trHeight w:val="111"/>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Гришина Е.А.</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val="restart"/>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Учителя</w:t>
            </w:r>
          </w:p>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Белик Л. С.</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Биленко Т. Н.</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Вахрушев И. В.</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Яковлева Н.А.</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Зиновьева Е.В.</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Афонькина Е.Н</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Кирюхина Т. В.</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Лень И. Ф.</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Масошина Л. В.</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Сидоренко Т. В.</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Тишко З.А.</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Фисенко Н. В.</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Полтавченко Н.Н.</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jc w:val="center"/>
        </w:trPr>
        <w:tc>
          <w:tcPr>
            <w:tcW w:w="2447" w:type="dxa"/>
            <w:gridSpan w:val="2"/>
            <w:vMerge/>
            <w:tcBorders>
              <w:top w:val="single" w:sz="6" w:space="0" w:color="000000"/>
              <w:left w:val="single" w:sz="6" w:space="0" w:color="000000"/>
              <w:bottom w:val="single" w:sz="6" w:space="0" w:color="000000"/>
              <w:right w:val="single" w:sz="6" w:space="0" w:color="000000"/>
            </w:tcBorders>
            <w:vAlign w:val="center"/>
          </w:tcPr>
          <w:p w:rsidR="00140374" w:rsidRPr="00FE3196" w:rsidRDefault="00140374"/>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Шестакова Ф. М.</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26"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94"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r>
      <w:tr w:rsidR="00140374" w:rsidRPr="00FE3196">
        <w:trPr>
          <w:gridAfter w:val="1"/>
          <w:wAfter w:w="25" w:type="dxa"/>
          <w:jc w:val="center"/>
        </w:trPr>
        <w:tc>
          <w:tcPr>
            <w:tcW w:w="2435"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Педагог-психолог</w:t>
            </w:r>
          </w:p>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Цыганова Н. Н.</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38"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69"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gridAfter w:val="1"/>
          <w:wAfter w:w="25" w:type="dxa"/>
          <w:jc w:val="center"/>
        </w:trPr>
        <w:tc>
          <w:tcPr>
            <w:tcW w:w="2435"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Социальный педагог</w:t>
            </w:r>
          </w:p>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Базыльчук И. Н.</w:t>
            </w:r>
          </w:p>
        </w:tc>
        <w:tc>
          <w:tcPr>
            <w:tcW w:w="2552"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38"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369"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r w:rsidR="00140374" w:rsidRPr="00FE3196">
        <w:trPr>
          <w:gridAfter w:val="1"/>
          <w:wAfter w:w="25" w:type="dxa"/>
          <w:jc w:val="center"/>
        </w:trPr>
        <w:tc>
          <w:tcPr>
            <w:tcW w:w="2435"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rPr>
                <w:rFonts w:ascii="Times New Roman" w:hAnsi="Times New Roman" w:cs="Times New Roman"/>
                <w:sz w:val="20"/>
                <w:szCs w:val="20"/>
              </w:rPr>
            </w:pPr>
            <w:r w:rsidRPr="00FE3196">
              <w:rPr>
                <w:rFonts w:ascii="Times New Roman" w:hAnsi="Times New Roman" w:cs="Times New Roman"/>
                <w:sz w:val="20"/>
                <w:szCs w:val="20"/>
              </w:rPr>
              <w:t>Педагог дополнительного образования</w:t>
            </w:r>
          </w:p>
        </w:tc>
        <w:tc>
          <w:tcPr>
            <w:tcW w:w="1984"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both"/>
              <w:rPr>
                <w:rFonts w:ascii="Times New Roman" w:hAnsi="Times New Roman" w:cs="Times New Roman"/>
                <w:sz w:val="20"/>
                <w:szCs w:val="20"/>
              </w:rPr>
            </w:pPr>
            <w:r w:rsidRPr="00FE3196">
              <w:rPr>
                <w:rFonts w:ascii="Times New Roman" w:hAnsi="Times New Roman" w:cs="Times New Roman"/>
                <w:sz w:val="20"/>
                <w:szCs w:val="20"/>
              </w:rPr>
              <w:t>Ахмедова З. Н.</w:t>
            </w:r>
          </w:p>
        </w:tc>
        <w:tc>
          <w:tcPr>
            <w:tcW w:w="2552"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09" w:type="dxa"/>
            <w:gridSpan w:val="2"/>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c>
          <w:tcPr>
            <w:tcW w:w="2438" w:type="dxa"/>
            <w:gridSpan w:val="2"/>
            <w:tcBorders>
              <w:top w:val="single" w:sz="6" w:space="0" w:color="000000"/>
              <w:left w:val="single" w:sz="6" w:space="0" w:color="000000"/>
              <w:bottom w:val="single" w:sz="6" w:space="0" w:color="000000"/>
              <w:right w:val="single" w:sz="6" w:space="0" w:color="000000"/>
            </w:tcBorders>
            <w:shd w:val="clear" w:color="auto" w:fill="DBE5F1"/>
          </w:tcPr>
          <w:p w:rsidR="00140374" w:rsidRPr="00FE3196" w:rsidRDefault="00140374">
            <w:pPr>
              <w:pStyle w:val="ParagraphStyle"/>
              <w:jc w:val="center"/>
              <w:rPr>
                <w:rFonts w:ascii="Times New Roman" w:hAnsi="Times New Roman" w:cs="Times New Roman"/>
                <w:sz w:val="20"/>
                <w:szCs w:val="20"/>
              </w:rPr>
            </w:pPr>
            <w:r w:rsidRPr="00FE3196">
              <w:rPr>
                <w:rFonts w:ascii="Times New Roman" w:hAnsi="Times New Roman" w:cs="Times New Roman"/>
                <w:sz w:val="20"/>
                <w:szCs w:val="20"/>
              </w:rPr>
              <w:t>курсы</w:t>
            </w:r>
          </w:p>
        </w:tc>
        <w:tc>
          <w:tcPr>
            <w:tcW w:w="2369" w:type="dxa"/>
            <w:tcBorders>
              <w:top w:val="single" w:sz="6" w:space="0" w:color="000000"/>
              <w:left w:val="single" w:sz="6" w:space="0" w:color="000000"/>
              <w:bottom w:val="single" w:sz="6" w:space="0" w:color="000000"/>
              <w:right w:val="single" w:sz="6" w:space="0" w:color="000000"/>
            </w:tcBorders>
          </w:tcPr>
          <w:p w:rsidR="00140374" w:rsidRPr="00FE3196" w:rsidRDefault="00140374">
            <w:pPr>
              <w:pStyle w:val="ParagraphStyle"/>
              <w:jc w:val="center"/>
              <w:rPr>
                <w:rFonts w:ascii="Times New Roman" w:hAnsi="Times New Roman" w:cs="Times New Roman"/>
                <w:sz w:val="20"/>
                <w:szCs w:val="20"/>
              </w:rPr>
            </w:pPr>
          </w:p>
        </w:tc>
      </w:tr>
    </w:tbl>
    <w:p w:rsidR="00140374" w:rsidRDefault="00140374" w:rsidP="00FE3196">
      <w:pPr>
        <w:pStyle w:val="ParagraphStyle"/>
        <w:spacing w:line="264" w:lineRule="auto"/>
        <w:rPr>
          <w:rFonts w:ascii="Times New Roman" w:hAnsi="Times New Roman" w:cs="Times New Roman"/>
          <w:b/>
          <w:bCs/>
          <w:caps/>
          <w:sz w:val="28"/>
          <w:szCs w:val="28"/>
        </w:rPr>
      </w:pPr>
    </w:p>
    <w:p w:rsidR="00140374" w:rsidRPr="00423F5F" w:rsidRDefault="00140374" w:rsidP="000F675B">
      <w:r w:rsidRPr="002113FE">
        <w:rPr>
          <w:vanish/>
        </w:rPr>
        <w:pict>
          <v:shape id="_x0000_i1028" type="#_x0000_t75" style="width:3in;height:3in" o:bullet="t">
            <v:imagedata r:id="rId55" o:title=""/>
          </v:shape>
        </w:pict>
      </w:r>
      <w:bookmarkEnd w:id="6"/>
    </w:p>
    <w:sectPr w:rsidR="00140374" w:rsidRPr="00423F5F" w:rsidSect="00FE3196">
      <w:pgSz w:w="16838" w:h="11906" w:orient="landscape"/>
      <w:pgMar w:top="360" w:right="425" w:bottom="567" w:left="29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374" w:rsidRDefault="00140374" w:rsidP="00A74B71">
      <w:pPr>
        <w:rPr>
          <w:rStyle w:val="Heading1Char"/>
          <w:rFonts w:ascii="Times New Roman" w:hAnsi="Times New Roman" w:cs="Times New Roman"/>
          <w:b w:val="0"/>
          <w:bCs w:val="0"/>
          <w:kern w:val="0"/>
          <w:sz w:val="20"/>
          <w:szCs w:val="20"/>
        </w:rPr>
      </w:pPr>
      <w:r>
        <w:rPr>
          <w:rStyle w:val="Heading1Char"/>
          <w:rFonts w:ascii="Times New Roman" w:hAnsi="Times New Roman" w:cs="Times New Roman"/>
          <w:b w:val="0"/>
          <w:bCs w:val="0"/>
          <w:kern w:val="0"/>
          <w:sz w:val="20"/>
          <w:szCs w:val="20"/>
        </w:rPr>
        <w:separator/>
      </w:r>
    </w:p>
  </w:endnote>
  <w:endnote w:type="continuationSeparator" w:id="1">
    <w:p w:rsidR="00140374" w:rsidRDefault="00140374" w:rsidP="00A74B71">
      <w:pPr>
        <w:rPr>
          <w:rStyle w:val="Heading1Char"/>
          <w:rFonts w:ascii="Times New Roman" w:hAnsi="Times New Roman" w:cs="Times New Roman"/>
          <w:b w:val="0"/>
          <w:bCs w:val="0"/>
          <w:kern w:val="0"/>
          <w:sz w:val="20"/>
          <w:szCs w:val="20"/>
        </w:rPr>
      </w:pPr>
      <w:r>
        <w:rPr>
          <w:rStyle w:val="Heading1Char"/>
          <w:rFonts w:ascii="Times New Roman" w:hAnsi="Times New Roman" w:cs="Times New Roman"/>
          <w:b w:val="0"/>
          <w:bCs w:val="0"/>
          <w:kern w:val="0"/>
          <w:sz w:val="20"/>
          <w:szCs w:val="20"/>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ヒラギノ角ゴ Pro W3">
    <w:panose1 w:val="00000000000000000000"/>
    <w:charset w:val="80"/>
    <w:family w:val="auto"/>
    <w:notTrueType/>
    <w:pitch w:val="variable"/>
    <w:sig w:usb0="00000001" w:usb1="08070000" w:usb2="00000010" w:usb3="00000000" w:csb0="0002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0000000000000000000"/>
    <w:charset w:val="80"/>
    <w:family w:val="swiss"/>
    <w:notTrueType/>
    <w:pitch w:val="variable"/>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74" w:rsidRDefault="00140374" w:rsidP="00F76D22">
    <w:pPr>
      <w:pStyle w:val="Footer"/>
      <w:framePr w:wrap="auto"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140374" w:rsidRDefault="00140374" w:rsidP="002624A1">
    <w:pPr>
      <w:pStyle w:val="Footer"/>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74" w:rsidRDefault="00140374" w:rsidP="00F76D22">
    <w:pPr>
      <w:pStyle w:val="Footer"/>
      <w:framePr w:wrap="auto"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140374" w:rsidRDefault="00140374" w:rsidP="002624A1">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74" w:rsidRDefault="00140374" w:rsidP="00F76D22">
    <w:pPr>
      <w:pStyle w:val="Footer"/>
      <w:framePr w:wrap="auto"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239</w:t>
    </w:r>
    <w:r>
      <w:rPr>
        <w:rStyle w:val="PageNumber"/>
      </w:rPr>
      <w:fldChar w:fldCharType="end"/>
    </w:r>
  </w:p>
  <w:p w:rsidR="00140374" w:rsidRDefault="00140374" w:rsidP="002624A1">
    <w:pPr>
      <w:pStyle w:val="Footer"/>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374" w:rsidRDefault="00140374" w:rsidP="00A74B71">
      <w:pPr>
        <w:rPr>
          <w:rStyle w:val="Heading1Char"/>
          <w:rFonts w:ascii="Times New Roman" w:hAnsi="Times New Roman" w:cs="Times New Roman"/>
          <w:b w:val="0"/>
          <w:bCs w:val="0"/>
          <w:kern w:val="0"/>
          <w:sz w:val="20"/>
          <w:szCs w:val="20"/>
        </w:rPr>
      </w:pPr>
      <w:r>
        <w:rPr>
          <w:rStyle w:val="Heading1Char"/>
          <w:rFonts w:ascii="Times New Roman" w:hAnsi="Times New Roman" w:cs="Times New Roman"/>
          <w:b w:val="0"/>
          <w:bCs w:val="0"/>
          <w:kern w:val="0"/>
          <w:sz w:val="20"/>
          <w:szCs w:val="20"/>
        </w:rPr>
        <w:separator/>
      </w:r>
    </w:p>
  </w:footnote>
  <w:footnote w:type="continuationSeparator" w:id="1">
    <w:p w:rsidR="00140374" w:rsidRDefault="00140374" w:rsidP="00A74B71">
      <w:pPr>
        <w:rPr>
          <w:rStyle w:val="Heading1Char"/>
          <w:rFonts w:ascii="Times New Roman" w:hAnsi="Times New Roman" w:cs="Times New Roman"/>
          <w:b w:val="0"/>
          <w:bCs w:val="0"/>
          <w:kern w:val="0"/>
          <w:sz w:val="20"/>
          <w:szCs w:val="20"/>
        </w:rPr>
      </w:pPr>
      <w:r>
        <w:rPr>
          <w:rStyle w:val="Heading1Char"/>
          <w:rFonts w:ascii="Times New Roman" w:hAnsi="Times New Roman" w:cs="Times New Roman"/>
          <w:b w:val="0"/>
          <w:bCs w:val="0"/>
          <w:kern w:val="0"/>
          <w:sz w:val="20"/>
          <w:szCs w:val="20"/>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74" w:rsidRDefault="00140374" w:rsidP="007636D4">
    <w:pPr>
      <w:pStyle w:val="Header"/>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2040"/>
        </w:tabs>
      </w:pPr>
      <w:rPr>
        <w:rFonts w:ascii="Symbol" w:hAnsi="Symbol" w:cs="Symbol"/>
      </w:rPr>
    </w:lvl>
  </w:abstractNum>
  <w:abstractNum w:abstractNumId="2">
    <w:nsid w:val="00000003"/>
    <w:multiLevelType w:val="singleLevel"/>
    <w:tmpl w:val="00000003"/>
    <w:name w:val="WW8Num4"/>
    <w:lvl w:ilvl="0">
      <w:start w:val="1"/>
      <w:numFmt w:val="bullet"/>
      <w:lvlText w:val=""/>
      <w:lvlJc w:val="left"/>
      <w:pPr>
        <w:tabs>
          <w:tab w:val="num" w:pos="1920"/>
        </w:tabs>
      </w:pPr>
      <w:rPr>
        <w:rFonts w:ascii="Symbol" w:hAnsi="Symbol" w:cs="Symbol"/>
      </w:rPr>
    </w:lvl>
  </w:abstractNum>
  <w:abstractNum w:abstractNumId="3">
    <w:nsid w:val="00000005"/>
    <w:multiLevelType w:val="multilevel"/>
    <w:tmpl w:val="00000005"/>
    <w:name w:val="WW8Num5"/>
    <w:lvl w:ilvl="0">
      <w:start w:val="1"/>
      <w:numFmt w:val="decimal"/>
      <w:lvlText w:val="%1."/>
      <w:lvlJc w:val="left"/>
      <w:pPr>
        <w:tabs>
          <w:tab w:val="num" w:pos="0"/>
        </w:tabs>
        <w:ind w:left="1065" w:hanging="360"/>
      </w:pPr>
      <w:rPr>
        <w:rFonts w:ascii="Symbol" w:hAnsi="Symbol" w:cs="Symbol"/>
      </w:rPr>
    </w:lvl>
    <w:lvl w:ilvl="1">
      <w:start w:val="1"/>
      <w:numFmt w:val="lowerLetter"/>
      <w:lvlText w:val="%2."/>
      <w:lvlJc w:val="left"/>
      <w:pPr>
        <w:tabs>
          <w:tab w:val="num" w:pos="0"/>
        </w:tabs>
        <w:ind w:left="1785" w:hanging="360"/>
      </w:pPr>
      <w:rPr>
        <w:rFonts w:ascii="Symbol" w:hAnsi="Symbol" w:cs="Symbol"/>
      </w:rPr>
    </w:lvl>
    <w:lvl w:ilvl="2">
      <w:start w:val="1"/>
      <w:numFmt w:val="lowerRoman"/>
      <w:lvlText w:val="%3."/>
      <w:lvlJc w:val="left"/>
      <w:pPr>
        <w:tabs>
          <w:tab w:val="num" w:pos="0"/>
        </w:tabs>
        <w:ind w:left="2505" w:hanging="180"/>
      </w:pPr>
      <w:rPr>
        <w:rFonts w:ascii="Symbol" w:hAnsi="Symbol" w:cs="Symbol"/>
      </w:rPr>
    </w:lvl>
    <w:lvl w:ilvl="3">
      <w:start w:val="1"/>
      <w:numFmt w:val="decimal"/>
      <w:lvlText w:val="%4."/>
      <w:lvlJc w:val="left"/>
      <w:pPr>
        <w:tabs>
          <w:tab w:val="num" w:pos="0"/>
        </w:tabs>
        <w:ind w:left="3225" w:hanging="360"/>
      </w:pPr>
      <w:rPr>
        <w:rFonts w:ascii="Symbol" w:hAnsi="Symbol" w:cs="Symbol"/>
      </w:rPr>
    </w:lvl>
    <w:lvl w:ilvl="4">
      <w:start w:val="1"/>
      <w:numFmt w:val="lowerLetter"/>
      <w:lvlText w:val="%5."/>
      <w:lvlJc w:val="left"/>
      <w:pPr>
        <w:tabs>
          <w:tab w:val="num" w:pos="0"/>
        </w:tabs>
        <w:ind w:left="3945" w:hanging="360"/>
      </w:pPr>
      <w:rPr>
        <w:rFonts w:ascii="Symbol" w:hAnsi="Symbol" w:cs="Symbol"/>
      </w:rPr>
    </w:lvl>
    <w:lvl w:ilvl="5">
      <w:start w:val="1"/>
      <w:numFmt w:val="lowerRoman"/>
      <w:lvlText w:val="%6."/>
      <w:lvlJc w:val="left"/>
      <w:pPr>
        <w:tabs>
          <w:tab w:val="num" w:pos="0"/>
        </w:tabs>
        <w:ind w:left="4665" w:hanging="180"/>
      </w:pPr>
      <w:rPr>
        <w:rFonts w:ascii="Symbol" w:hAnsi="Symbol" w:cs="Symbol"/>
      </w:rPr>
    </w:lvl>
    <w:lvl w:ilvl="6">
      <w:start w:val="1"/>
      <w:numFmt w:val="decimal"/>
      <w:lvlText w:val="%7."/>
      <w:lvlJc w:val="left"/>
      <w:pPr>
        <w:tabs>
          <w:tab w:val="num" w:pos="0"/>
        </w:tabs>
        <w:ind w:left="5385" w:hanging="360"/>
      </w:pPr>
      <w:rPr>
        <w:rFonts w:ascii="Symbol" w:hAnsi="Symbol" w:cs="Symbol"/>
      </w:rPr>
    </w:lvl>
    <w:lvl w:ilvl="7">
      <w:start w:val="1"/>
      <w:numFmt w:val="lowerLetter"/>
      <w:lvlText w:val="%8."/>
      <w:lvlJc w:val="left"/>
      <w:pPr>
        <w:tabs>
          <w:tab w:val="num" w:pos="0"/>
        </w:tabs>
        <w:ind w:left="6105" w:hanging="360"/>
      </w:pPr>
      <w:rPr>
        <w:rFonts w:ascii="Symbol" w:hAnsi="Symbol" w:cs="Symbol"/>
      </w:rPr>
    </w:lvl>
    <w:lvl w:ilvl="8">
      <w:start w:val="1"/>
      <w:numFmt w:val="lowerRoman"/>
      <w:lvlText w:val="%9."/>
      <w:lvlJc w:val="left"/>
      <w:pPr>
        <w:tabs>
          <w:tab w:val="num" w:pos="0"/>
        </w:tabs>
        <w:ind w:left="6825" w:hanging="180"/>
      </w:pPr>
      <w:rPr>
        <w:rFonts w:ascii="Symbol" w:hAnsi="Symbol" w:cs="Symbol"/>
      </w:rPr>
    </w:lvl>
  </w:abstractNum>
  <w:abstractNum w:abstractNumId="4">
    <w:nsid w:val="00000006"/>
    <w:multiLevelType w:val="multilevel"/>
    <w:tmpl w:val="8C9013C8"/>
    <w:lvl w:ilvl="0">
      <w:start w:val="1"/>
      <w:numFmt w:val="bullet"/>
      <w:lvlText w:val=""/>
      <w:lvlJc w:val="left"/>
      <w:pPr>
        <w:tabs>
          <w:tab w:val="num" w:pos="1416"/>
        </w:tabs>
      </w:pPr>
      <w:rPr>
        <w:rFonts w:ascii="Wingdings" w:hAnsi="Wingdings" w:cs="Wingdings" w:hint="default"/>
        <w:sz w:val="18"/>
        <w:szCs w:val="18"/>
      </w:rPr>
    </w:lvl>
    <w:lvl w:ilvl="1">
      <w:start w:val="1"/>
      <w:numFmt w:val="bullet"/>
      <w:lvlText w:val=""/>
      <w:lvlJc w:val="left"/>
      <w:pPr>
        <w:tabs>
          <w:tab w:val="num" w:pos="2136"/>
        </w:tabs>
      </w:pPr>
      <w:rPr>
        <w:rFonts w:ascii="Wingdings 2" w:hAnsi="Wingdings 2" w:cs="Wingdings 2"/>
        <w:sz w:val="18"/>
        <w:szCs w:val="18"/>
      </w:rPr>
    </w:lvl>
    <w:lvl w:ilvl="2">
      <w:start w:val="1"/>
      <w:numFmt w:val="bullet"/>
      <w:lvlText w:val="■"/>
      <w:lvlJc w:val="left"/>
      <w:pPr>
        <w:tabs>
          <w:tab w:val="num" w:pos="2856"/>
        </w:tabs>
      </w:pPr>
      <w:rPr>
        <w:rFonts w:ascii="StarSymbol" w:eastAsia="StarSymbol"/>
        <w:sz w:val="18"/>
        <w:szCs w:val="18"/>
      </w:rPr>
    </w:lvl>
    <w:lvl w:ilvl="3">
      <w:start w:val="1"/>
      <w:numFmt w:val="bullet"/>
      <w:lvlText w:val=""/>
      <w:lvlJc w:val="left"/>
      <w:pPr>
        <w:tabs>
          <w:tab w:val="num" w:pos="3576"/>
        </w:tabs>
      </w:pPr>
      <w:rPr>
        <w:rFonts w:ascii="Wingdings" w:hAnsi="Wingdings" w:cs="Wingdings"/>
        <w:sz w:val="18"/>
        <w:szCs w:val="18"/>
      </w:rPr>
    </w:lvl>
    <w:lvl w:ilvl="4">
      <w:start w:val="1"/>
      <w:numFmt w:val="bullet"/>
      <w:lvlText w:val=""/>
      <w:lvlJc w:val="left"/>
      <w:pPr>
        <w:tabs>
          <w:tab w:val="num" w:pos="4296"/>
        </w:tabs>
      </w:pPr>
      <w:rPr>
        <w:rFonts w:ascii="Wingdings 2" w:hAnsi="Wingdings 2" w:cs="Wingdings 2"/>
        <w:sz w:val="18"/>
        <w:szCs w:val="18"/>
      </w:rPr>
    </w:lvl>
    <w:lvl w:ilvl="5">
      <w:start w:val="1"/>
      <w:numFmt w:val="bullet"/>
      <w:lvlText w:val="■"/>
      <w:lvlJc w:val="left"/>
      <w:pPr>
        <w:tabs>
          <w:tab w:val="num" w:pos="5016"/>
        </w:tabs>
      </w:pPr>
      <w:rPr>
        <w:rFonts w:ascii="StarSymbol" w:eastAsia="StarSymbol"/>
        <w:sz w:val="18"/>
        <w:szCs w:val="18"/>
      </w:rPr>
    </w:lvl>
    <w:lvl w:ilvl="6">
      <w:start w:val="1"/>
      <w:numFmt w:val="bullet"/>
      <w:lvlText w:val=""/>
      <w:lvlJc w:val="left"/>
      <w:pPr>
        <w:tabs>
          <w:tab w:val="num" w:pos="5736"/>
        </w:tabs>
      </w:pPr>
      <w:rPr>
        <w:rFonts w:ascii="Wingdings" w:hAnsi="Wingdings" w:cs="Wingdings"/>
        <w:sz w:val="18"/>
        <w:szCs w:val="18"/>
      </w:rPr>
    </w:lvl>
    <w:lvl w:ilvl="7">
      <w:start w:val="1"/>
      <w:numFmt w:val="bullet"/>
      <w:lvlText w:val=""/>
      <w:lvlJc w:val="left"/>
      <w:pPr>
        <w:tabs>
          <w:tab w:val="num" w:pos="6456"/>
        </w:tabs>
      </w:pPr>
      <w:rPr>
        <w:rFonts w:ascii="Wingdings 2" w:hAnsi="Wingdings 2" w:cs="Wingdings 2"/>
        <w:sz w:val="18"/>
        <w:szCs w:val="18"/>
      </w:rPr>
    </w:lvl>
    <w:lvl w:ilvl="8">
      <w:start w:val="1"/>
      <w:numFmt w:val="bullet"/>
      <w:lvlText w:val="■"/>
      <w:lvlJc w:val="left"/>
      <w:pPr>
        <w:tabs>
          <w:tab w:val="num" w:pos="7176"/>
        </w:tabs>
      </w:pPr>
      <w:rPr>
        <w:rFonts w:ascii="StarSymbol" w:eastAsia="StarSymbol"/>
        <w:sz w:val="18"/>
        <w:szCs w:val="18"/>
      </w:rPr>
    </w:lvl>
  </w:abstractNum>
  <w:abstractNum w:abstractNumId="5">
    <w:nsid w:val="00000008"/>
    <w:multiLevelType w:val="singleLevel"/>
    <w:tmpl w:val="00000008"/>
    <w:name w:val="WW8Num8"/>
    <w:lvl w:ilvl="0">
      <w:start w:val="1"/>
      <w:numFmt w:val="bullet"/>
      <w:lvlText w:val=""/>
      <w:lvlJc w:val="left"/>
      <w:pPr>
        <w:tabs>
          <w:tab w:val="num" w:pos="780"/>
        </w:tabs>
        <w:ind w:left="780" w:hanging="360"/>
      </w:pPr>
      <w:rPr>
        <w:rFonts w:ascii="Symbol" w:hAnsi="Symbol" w:cs="Symbol"/>
      </w:rPr>
    </w:lvl>
  </w:abstractNum>
  <w:abstractNum w:abstractNumId="6">
    <w:nsid w:val="00000017"/>
    <w:multiLevelType w:val="multilevel"/>
    <w:tmpl w:val="894EE889"/>
    <w:lvl w:ilvl="0">
      <w:start w:val="1"/>
      <w:numFmt w:val="bullet"/>
      <w:lvlText w:val="·"/>
      <w:lvlJc w:val="left"/>
      <w:pPr>
        <w:tabs>
          <w:tab w:val="num" w:pos="348"/>
        </w:tabs>
        <w:ind w:left="348"/>
      </w:pPr>
      <w:rPr>
        <w:rFonts w:ascii="Lucida Grande" w:eastAsia="ヒラギノ角ゴ Pro W3" w:hAnsi="Symbol" w:hint="default"/>
        <w:color w:val="000000"/>
        <w:position w:val="0"/>
        <w:sz w:val="24"/>
        <w:szCs w:val="24"/>
      </w:rPr>
    </w:lvl>
    <w:lvl w:ilvl="1">
      <w:start w:val="1"/>
      <w:numFmt w:val="bullet"/>
      <w:lvlText w:val="o"/>
      <w:lvlJc w:val="left"/>
      <w:pPr>
        <w:tabs>
          <w:tab w:val="num" w:pos="360"/>
        </w:tabs>
        <w:ind w:left="360" w:firstLine="1534"/>
      </w:pPr>
      <w:rPr>
        <w:rFonts w:ascii="Courier New" w:eastAsia="ヒラギノ角ゴ Pro W3" w:hAnsi="Courier New" w:hint="default"/>
        <w:color w:val="000000"/>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szCs w:val="24"/>
      </w:rPr>
    </w:lvl>
  </w:abstractNum>
  <w:abstractNum w:abstractNumId="7">
    <w:nsid w:val="0000002A"/>
    <w:multiLevelType w:val="multilevel"/>
    <w:tmpl w:val="894EE89C"/>
    <w:lvl w:ilvl="0">
      <w:start w:val="1"/>
      <w:numFmt w:val="bullet"/>
      <w:lvlText w:val="·"/>
      <w:lvlJc w:val="left"/>
      <w:pPr>
        <w:tabs>
          <w:tab w:val="num" w:pos="348"/>
        </w:tabs>
        <w:ind w:left="348"/>
      </w:pPr>
      <w:rPr>
        <w:rFonts w:ascii="Lucida Grande" w:eastAsia="ヒラギノ角ゴ Pro W3" w:hAnsi="Symbol" w:hint="default"/>
        <w:color w:val="000000"/>
        <w:position w:val="0"/>
        <w:sz w:val="24"/>
        <w:szCs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szCs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szCs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szCs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szCs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szCs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szCs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szCs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szCs w:val="24"/>
      </w:rPr>
    </w:lvl>
  </w:abstractNum>
  <w:abstractNum w:abstractNumId="8">
    <w:nsid w:val="0000002D"/>
    <w:multiLevelType w:val="multilevel"/>
    <w:tmpl w:val="894EE89F"/>
    <w:lvl w:ilvl="0">
      <w:numFmt w:val="bullet"/>
      <w:lvlText w:val="•"/>
      <w:lvlJc w:val="left"/>
      <w:pPr>
        <w:tabs>
          <w:tab w:val="num" w:pos="348"/>
        </w:tabs>
        <w:ind w:left="348"/>
      </w:pPr>
      <w:rPr>
        <w:color w:val="000000"/>
        <w:position w:val="0"/>
        <w:sz w:val="40"/>
        <w:szCs w:val="40"/>
      </w:rPr>
    </w:lvl>
    <w:lvl w:ilvl="1">
      <w:start w:val="1"/>
      <w:numFmt w:val="bullet"/>
      <w:lvlText w:val="•"/>
      <w:lvlJc w:val="left"/>
      <w:pPr>
        <w:tabs>
          <w:tab w:val="num" w:pos="360"/>
        </w:tabs>
        <w:ind w:left="360" w:firstLine="1534"/>
      </w:pPr>
      <w:rPr>
        <w:rFonts w:ascii="Lucida Grande" w:eastAsia="ヒラギノ角ゴ Pro W3" w:hAnsi="Symbol" w:hint="default"/>
        <w:color w:val="000000"/>
        <w:position w:val="0"/>
        <w:sz w:val="40"/>
        <w:szCs w:val="40"/>
      </w:rPr>
    </w:lvl>
    <w:lvl w:ilvl="2">
      <w:start w:val="1"/>
      <w:numFmt w:val="bullet"/>
      <w:lvlText w:val=""/>
      <w:lvlJc w:val="left"/>
      <w:pPr>
        <w:tabs>
          <w:tab w:val="num" w:pos="360"/>
        </w:tabs>
        <w:ind w:left="360" w:firstLine="2254"/>
      </w:pPr>
      <w:rPr>
        <w:rFonts w:ascii="Wingdings" w:eastAsia="ヒラギノ角ゴ Pro W3" w:hAnsi="Wingdings" w:hint="default"/>
        <w:color w:val="000000"/>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color w:val="000000"/>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color w:val="000000"/>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color w:val="000000"/>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color w:val="000000"/>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color w:val="000000"/>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color w:val="000000"/>
        <w:position w:val="0"/>
        <w:sz w:val="24"/>
        <w:szCs w:val="24"/>
      </w:rPr>
    </w:lvl>
  </w:abstractNum>
  <w:abstractNum w:abstractNumId="9">
    <w:nsid w:val="00000061"/>
    <w:multiLevelType w:val="singleLevel"/>
    <w:tmpl w:val="00000061"/>
    <w:name w:val="WW8Num103"/>
    <w:lvl w:ilvl="0">
      <w:start w:val="1"/>
      <w:numFmt w:val="decimal"/>
      <w:lvlText w:val="%1)"/>
      <w:lvlJc w:val="left"/>
      <w:pPr>
        <w:tabs>
          <w:tab w:val="num" w:pos="0"/>
        </w:tabs>
        <w:ind w:left="720" w:hanging="360"/>
      </w:pPr>
      <w:rPr>
        <w:b/>
        <w:bCs/>
      </w:rPr>
    </w:lvl>
  </w:abstractNum>
  <w:abstractNum w:abstractNumId="10">
    <w:nsid w:val="00000071"/>
    <w:multiLevelType w:val="singleLevel"/>
    <w:tmpl w:val="00000071"/>
    <w:name w:val="WW8Num120"/>
    <w:lvl w:ilvl="0">
      <w:start w:val="1"/>
      <w:numFmt w:val="bullet"/>
      <w:lvlText w:val=""/>
      <w:lvlJc w:val="left"/>
      <w:pPr>
        <w:tabs>
          <w:tab w:val="num" w:pos="0"/>
        </w:tabs>
        <w:ind w:left="720" w:hanging="360"/>
      </w:pPr>
      <w:rPr>
        <w:rFonts w:ascii="Symbol" w:hAnsi="Symbol" w:cs="Symbol"/>
      </w:rPr>
    </w:lvl>
  </w:abstractNum>
  <w:abstractNum w:abstractNumId="11">
    <w:nsid w:val="00184AC3"/>
    <w:multiLevelType w:val="hybridMultilevel"/>
    <w:tmpl w:val="C7D84F72"/>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0223FB9"/>
    <w:multiLevelType w:val="hybridMultilevel"/>
    <w:tmpl w:val="A634AAB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01A12F0D"/>
    <w:multiLevelType w:val="hybridMultilevel"/>
    <w:tmpl w:val="6CEC244E"/>
    <w:lvl w:ilvl="0" w:tplc="A61642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021C1A3A"/>
    <w:multiLevelType w:val="hybridMultilevel"/>
    <w:tmpl w:val="9CC23AA8"/>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2510362"/>
    <w:multiLevelType w:val="hybridMultilevel"/>
    <w:tmpl w:val="D276AEEC"/>
    <w:lvl w:ilvl="0" w:tplc="7B2001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02D724A0"/>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7">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035A31B4"/>
    <w:multiLevelType w:val="multilevel"/>
    <w:tmpl w:val="2938AE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03A90CF7"/>
    <w:multiLevelType w:val="hybridMultilevel"/>
    <w:tmpl w:val="3390722E"/>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04090984"/>
    <w:multiLevelType w:val="hybridMultilevel"/>
    <w:tmpl w:val="78B087FA"/>
    <w:lvl w:ilvl="0" w:tplc="FD065D86">
      <w:numFmt w:val="bullet"/>
      <w:lvlText w:val="•"/>
      <w:lvlJc w:val="left"/>
      <w:pPr>
        <w:ind w:left="900" w:hanging="360"/>
      </w:pPr>
      <w:rPr>
        <w:rFonts w:ascii="Times New Roman" w:eastAsia="Times New Roman" w:hAnsi="Times New Roman" w:hint="default"/>
        <w:b w:val="0"/>
        <w:bCs w:val="0"/>
        <w:sz w:val="32"/>
        <w:szCs w:val="32"/>
      </w:rPr>
    </w:lvl>
    <w:lvl w:ilvl="1" w:tplc="04190003">
      <w:start w:val="1"/>
      <w:numFmt w:val="bullet"/>
      <w:lvlText w:val="o"/>
      <w:lvlJc w:val="left"/>
      <w:pPr>
        <w:ind w:left="90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decimal"/>
      <w:lvlText w:val="%4."/>
      <w:lvlJc w:val="left"/>
      <w:pPr>
        <w:tabs>
          <w:tab w:val="num" w:pos="3420"/>
        </w:tabs>
        <w:ind w:left="3420" w:hanging="360"/>
      </w:pPr>
    </w:lvl>
    <w:lvl w:ilvl="4" w:tplc="04190003">
      <w:start w:val="1"/>
      <w:numFmt w:val="decimal"/>
      <w:lvlText w:val="%5."/>
      <w:lvlJc w:val="left"/>
      <w:pPr>
        <w:tabs>
          <w:tab w:val="num" w:pos="4140"/>
        </w:tabs>
        <w:ind w:left="4140" w:hanging="360"/>
      </w:pPr>
    </w:lvl>
    <w:lvl w:ilvl="5" w:tplc="04190005">
      <w:start w:val="1"/>
      <w:numFmt w:val="decimal"/>
      <w:lvlText w:val="%6."/>
      <w:lvlJc w:val="left"/>
      <w:pPr>
        <w:tabs>
          <w:tab w:val="num" w:pos="4860"/>
        </w:tabs>
        <w:ind w:left="4860" w:hanging="360"/>
      </w:pPr>
    </w:lvl>
    <w:lvl w:ilvl="6" w:tplc="04190001">
      <w:start w:val="1"/>
      <w:numFmt w:val="decimal"/>
      <w:lvlText w:val="%7."/>
      <w:lvlJc w:val="left"/>
      <w:pPr>
        <w:tabs>
          <w:tab w:val="num" w:pos="5580"/>
        </w:tabs>
        <w:ind w:left="5580" w:hanging="360"/>
      </w:pPr>
    </w:lvl>
    <w:lvl w:ilvl="7" w:tplc="04190003">
      <w:start w:val="1"/>
      <w:numFmt w:val="decimal"/>
      <w:lvlText w:val="%8."/>
      <w:lvlJc w:val="left"/>
      <w:pPr>
        <w:tabs>
          <w:tab w:val="num" w:pos="6300"/>
        </w:tabs>
        <w:ind w:left="6300" w:hanging="360"/>
      </w:pPr>
    </w:lvl>
    <w:lvl w:ilvl="8" w:tplc="04190005">
      <w:start w:val="1"/>
      <w:numFmt w:val="decimal"/>
      <w:lvlText w:val="%9."/>
      <w:lvlJc w:val="left"/>
      <w:pPr>
        <w:tabs>
          <w:tab w:val="num" w:pos="7020"/>
        </w:tabs>
        <w:ind w:left="7020" w:hanging="360"/>
      </w:pPr>
    </w:lvl>
  </w:abstractNum>
  <w:abstractNum w:abstractNumId="21">
    <w:nsid w:val="040D2191"/>
    <w:multiLevelType w:val="hybridMultilevel"/>
    <w:tmpl w:val="F00CBBA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052871C6"/>
    <w:multiLevelType w:val="hybridMultilevel"/>
    <w:tmpl w:val="060A056C"/>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5D73645"/>
    <w:multiLevelType w:val="hybridMultilevel"/>
    <w:tmpl w:val="6576C52A"/>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6506855"/>
    <w:multiLevelType w:val="hybridMultilevel"/>
    <w:tmpl w:val="5C244F18"/>
    <w:lvl w:ilvl="0" w:tplc="8FC4CF8A">
      <w:numFmt w:val="bullet"/>
      <w:lvlText w:val=""/>
      <w:lvlJc w:val="left"/>
      <w:pPr>
        <w:ind w:left="1068" w:hanging="360"/>
      </w:pPr>
      <w:rPr>
        <w:rFonts w:ascii="Symbol" w:eastAsia="Times New Roman"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25">
    <w:nsid w:val="067E3A06"/>
    <w:multiLevelType w:val="hybridMultilevel"/>
    <w:tmpl w:val="5FB07738"/>
    <w:lvl w:ilvl="0" w:tplc="04190001">
      <w:start w:val="1"/>
      <w:numFmt w:val="bullet"/>
      <w:lvlText w:val=""/>
      <w:lvlJc w:val="left"/>
      <w:pPr>
        <w:ind w:left="2520" w:hanging="360"/>
      </w:pPr>
      <w:rPr>
        <w:rFonts w:ascii="Symbol" w:hAnsi="Symbol" w:cs="Symbol" w:hint="default"/>
      </w:rPr>
    </w:lvl>
    <w:lvl w:ilvl="1" w:tplc="04190003">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cs="Wingdings" w:hint="default"/>
      </w:rPr>
    </w:lvl>
    <w:lvl w:ilvl="3" w:tplc="04190001">
      <w:start w:val="1"/>
      <w:numFmt w:val="bullet"/>
      <w:lvlText w:val=""/>
      <w:lvlJc w:val="left"/>
      <w:pPr>
        <w:ind w:left="4680" w:hanging="360"/>
      </w:pPr>
      <w:rPr>
        <w:rFonts w:ascii="Symbol" w:hAnsi="Symbol" w:cs="Symbol" w:hint="default"/>
      </w:rPr>
    </w:lvl>
    <w:lvl w:ilvl="4" w:tplc="04190003">
      <w:start w:val="1"/>
      <w:numFmt w:val="bullet"/>
      <w:lvlText w:val="o"/>
      <w:lvlJc w:val="left"/>
      <w:pPr>
        <w:ind w:left="5400" w:hanging="360"/>
      </w:pPr>
      <w:rPr>
        <w:rFonts w:ascii="Courier New" w:hAnsi="Courier New" w:cs="Courier New" w:hint="default"/>
      </w:rPr>
    </w:lvl>
    <w:lvl w:ilvl="5" w:tplc="04190005">
      <w:start w:val="1"/>
      <w:numFmt w:val="bullet"/>
      <w:lvlText w:val=""/>
      <w:lvlJc w:val="left"/>
      <w:pPr>
        <w:ind w:left="6120" w:hanging="360"/>
      </w:pPr>
      <w:rPr>
        <w:rFonts w:ascii="Wingdings" w:hAnsi="Wingdings" w:cs="Wingdings" w:hint="default"/>
      </w:rPr>
    </w:lvl>
    <w:lvl w:ilvl="6" w:tplc="04190001">
      <w:start w:val="1"/>
      <w:numFmt w:val="bullet"/>
      <w:lvlText w:val=""/>
      <w:lvlJc w:val="left"/>
      <w:pPr>
        <w:ind w:left="6840" w:hanging="360"/>
      </w:pPr>
      <w:rPr>
        <w:rFonts w:ascii="Symbol" w:hAnsi="Symbol" w:cs="Symbol" w:hint="default"/>
      </w:rPr>
    </w:lvl>
    <w:lvl w:ilvl="7" w:tplc="04190003">
      <w:start w:val="1"/>
      <w:numFmt w:val="bullet"/>
      <w:lvlText w:val="o"/>
      <w:lvlJc w:val="left"/>
      <w:pPr>
        <w:ind w:left="7560" w:hanging="360"/>
      </w:pPr>
      <w:rPr>
        <w:rFonts w:ascii="Courier New" w:hAnsi="Courier New" w:cs="Courier New" w:hint="default"/>
      </w:rPr>
    </w:lvl>
    <w:lvl w:ilvl="8" w:tplc="04190005">
      <w:start w:val="1"/>
      <w:numFmt w:val="bullet"/>
      <w:lvlText w:val=""/>
      <w:lvlJc w:val="left"/>
      <w:pPr>
        <w:ind w:left="8280" w:hanging="360"/>
      </w:pPr>
      <w:rPr>
        <w:rFonts w:ascii="Wingdings" w:hAnsi="Wingdings" w:cs="Wingdings" w:hint="default"/>
      </w:rPr>
    </w:lvl>
  </w:abstractNum>
  <w:abstractNum w:abstractNumId="26">
    <w:nsid w:val="06B45163"/>
    <w:multiLevelType w:val="hybridMultilevel"/>
    <w:tmpl w:val="16F8A3E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06C321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7090B00"/>
    <w:multiLevelType w:val="hybridMultilevel"/>
    <w:tmpl w:val="3CD4FA84"/>
    <w:lvl w:ilvl="0" w:tplc="42DED154">
      <w:numFmt w:val="bullet"/>
      <w:lvlText w:val="•"/>
      <w:lvlJc w:val="left"/>
      <w:pPr>
        <w:ind w:left="1068"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070F05C7"/>
    <w:multiLevelType w:val="hybridMultilevel"/>
    <w:tmpl w:val="B294477E"/>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07771D31"/>
    <w:multiLevelType w:val="hybridMultilevel"/>
    <w:tmpl w:val="2DA4553E"/>
    <w:lvl w:ilvl="0" w:tplc="75885B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08252613"/>
    <w:multiLevelType w:val="hybridMultilevel"/>
    <w:tmpl w:val="AC8C2074"/>
    <w:lvl w:ilvl="0" w:tplc="04190001">
      <w:start w:val="1"/>
      <w:numFmt w:val="bullet"/>
      <w:lvlText w:val=""/>
      <w:lvlJc w:val="left"/>
      <w:pPr>
        <w:ind w:left="2520" w:hanging="360"/>
      </w:pPr>
      <w:rPr>
        <w:rFonts w:ascii="Symbol" w:hAnsi="Symbol" w:cs="Symbol" w:hint="default"/>
      </w:rPr>
    </w:lvl>
    <w:lvl w:ilvl="1" w:tplc="04190003">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cs="Wingdings" w:hint="default"/>
      </w:rPr>
    </w:lvl>
    <w:lvl w:ilvl="3" w:tplc="04190001">
      <w:start w:val="1"/>
      <w:numFmt w:val="bullet"/>
      <w:lvlText w:val=""/>
      <w:lvlJc w:val="left"/>
      <w:pPr>
        <w:ind w:left="4680" w:hanging="360"/>
      </w:pPr>
      <w:rPr>
        <w:rFonts w:ascii="Symbol" w:hAnsi="Symbol" w:cs="Symbol" w:hint="default"/>
      </w:rPr>
    </w:lvl>
    <w:lvl w:ilvl="4" w:tplc="04190003">
      <w:start w:val="1"/>
      <w:numFmt w:val="bullet"/>
      <w:lvlText w:val="o"/>
      <w:lvlJc w:val="left"/>
      <w:pPr>
        <w:ind w:left="5400" w:hanging="360"/>
      </w:pPr>
      <w:rPr>
        <w:rFonts w:ascii="Courier New" w:hAnsi="Courier New" w:cs="Courier New" w:hint="default"/>
      </w:rPr>
    </w:lvl>
    <w:lvl w:ilvl="5" w:tplc="04190005">
      <w:start w:val="1"/>
      <w:numFmt w:val="bullet"/>
      <w:lvlText w:val=""/>
      <w:lvlJc w:val="left"/>
      <w:pPr>
        <w:ind w:left="6120" w:hanging="360"/>
      </w:pPr>
      <w:rPr>
        <w:rFonts w:ascii="Wingdings" w:hAnsi="Wingdings" w:cs="Wingdings" w:hint="default"/>
      </w:rPr>
    </w:lvl>
    <w:lvl w:ilvl="6" w:tplc="04190001">
      <w:start w:val="1"/>
      <w:numFmt w:val="bullet"/>
      <w:lvlText w:val=""/>
      <w:lvlJc w:val="left"/>
      <w:pPr>
        <w:ind w:left="6840" w:hanging="360"/>
      </w:pPr>
      <w:rPr>
        <w:rFonts w:ascii="Symbol" w:hAnsi="Symbol" w:cs="Symbol" w:hint="default"/>
      </w:rPr>
    </w:lvl>
    <w:lvl w:ilvl="7" w:tplc="04190003">
      <w:start w:val="1"/>
      <w:numFmt w:val="bullet"/>
      <w:lvlText w:val="o"/>
      <w:lvlJc w:val="left"/>
      <w:pPr>
        <w:ind w:left="7560" w:hanging="360"/>
      </w:pPr>
      <w:rPr>
        <w:rFonts w:ascii="Courier New" w:hAnsi="Courier New" w:cs="Courier New" w:hint="default"/>
      </w:rPr>
    </w:lvl>
    <w:lvl w:ilvl="8" w:tplc="04190005">
      <w:start w:val="1"/>
      <w:numFmt w:val="bullet"/>
      <w:lvlText w:val=""/>
      <w:lvlJc w:val="left"/>
      <w:pPr>
        <w:ind w:left="8280" w:hanging="360"/>
      </w:pPr>
      <w:rPr>
        <w:rFonts w:ascii="Wingdings" w:hAnsi="Wingdings" w:cs="Wingdings" w:hint="default"/>
      </w:rPr>
    </w:lvl>
  </w:abstractNum>
  <w:abstractNum w:abstractNumId="32">
    <w:nsid w:val="083642A4"/>
    <w:multiLevelType w:val="hybridMultilevel"/>
    <w:tmpl w:val="AB881DD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3">
    <w:nsid w:val="0A9F360E"/>
    <w:multiLevelType w:val="hybridMultilevel"/>
    <w:tmpl w:val="02A838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0B74205A"/>
    <w:multiLevelType w:val="hybridMultilevel"/>
    <w:tmpl w:val="99480CC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C315736"/>
    <w:multiLevelType w:val="multilevel"/>
    <w:tmpl w:val="D2A81F5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6">
    <w:nsid w:val="0D60407F"/>
    <w:multiLevelType w:val="hybridMultilevel"/>
    <w:tmpl w:val="F3B4C5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0E440682"/>
    <w:multiLevelType w:val="hybridMultilevel"/>
    <w:tmpl w:val="09460A4E"/>
    <w:lvl w:ilvl="0" w:tplc="FA4CEAA2">
      <w:numFmt w:val="bullet"/>
      <w:lvlText w:val="•"/>
      <w:lvlJc w:val="left"/>
      <w:pPr>
        <w:ind w:left="70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0F1C56D1"/>
    <w:multiLevelType w:val="multilevel"/>
    <w:tmpl w:val="C41AA42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9">
    <w:nsid w:val="0F207BAB"/>
    <w:multiLevelType w:val="hybridMultilevel"/>
    <w:tmpl w:val="3B3E4A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0F265834"/>
    <w:multiLevelType w:val="hybridMultilevel"/>
    <w:tmpl w:val="DBC802CE"/>
    <w:lvl w:ilvl="0" w:tplc="F5E86F9E">
      <w:numFmt w:val="bullet"/>
      <w:lvlText w:val="•"/>
      <w:lvlJc w:val="left"/>
      <w:pPr>
        <w:ind w:left="814"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F474623"/>
    <w:multiLevelType w:val="hybridMultilevel"/>
    <w:tmpl w:val="E576A64A"/>
    <w:lvl w:ilvl="0" w:tplc="DA2EA380">
      <w:numFmt w:val="bullet"/>
      <w:lvlText w:val="•"/>
      <w:lvlJc w:val="left"/>
      <w:pPr>
        <w:ind w:left="720"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0FEA3EB1"/>
    <w:multiLevelType w:val="hybridMultilevel"/>
    <w:tmpl w:val="A670888E"/>
    <w:lvl w:ilvl="0" w:tplc="000B0409">
      <w:start w:val="1"/>
      <w:numFmt w:val="bullet"/>
      <w:lvlText w:val="•"/>
      <w:lvlJc w:val="left"/>
      <w:pPr>
        <w:tabs>
          <w:tab w:val="num" w:pos="1174"/>
        </w:tabs>
        <w:ind w:left="1174" w:hanging="360"/>
      </w:pPr>
      <w:rPr>
        <w:rFonts w:ascii="Times New Roman" w:hAnsi="Times New Roman" w:cs="Times New Roman" w:hint="default"/>
        <w:sz w:val="40"/>
        <w:szCs w:val="40"/>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43">
    <w:nsid w:val="1027537D"/>
    <w:multiLevelType w:val="hybridMultilevel"/>
    <w:tmpl w:val="67EC697E"/>
    <w:lvl w:ilvl="0" w:tplc="A61642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10FD5AD0"/>
    <w:multiLevelType w:val="hybridMultilevel"/>
    <w:tmpl w:val="F0BCF7F6"/>
    <w:lvl w:ilvl="0" w:tplc="2064FF02">
      <w:start w:val="1"/>
      <w:numFmt w:val="bullet"/>
      <w:lvlText w:val=""/>
      <w:lvlJc w:val="left"/>
      <w:pPr>
        <w:tabs>
          <w:tab w:val="num" w:pos="720"/>
        </w:tabs>
        <w:ind w:left="720" w:hanging="360"/>
      </w:pPr>
      <w:rPr>
        <w:rFonts w:ascii="Symbol" w:hAnsi="Symbol" w:cs="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11552376"/>
    <w:multiLevelType w:val="hybridMultilevel"/>
    <w:tmpl w:val="27FEAAEA"/>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11A10C82"/>
    <w:multiLevelType w:val="hybridMultilevel"/>
    <w:tmpl w:val="10724E32"/>
    <w:lvl w:ilvl="0" w:tplc="A6164292">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7">
    <w:nsid w:val="11D9727D"/>
    <w:multiLevelType w:val="hybridMultilevel"/>
    <w:tmpl w:val="ECDE85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11F64EF6"/>
    <w:multiLevelType w:val="hybridMultilevel"/>
    <w:tmpl w:val="0CA4735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12840997"/>
    <w:multiLevelType w:val="hybridMultilevel"/>
    <w:tmpl w:val="3C2EFD80"/>
    <w:lvl w:ilvl="0" w:tplc="04190001">
      <w:start w:val="1"/>
      <w:numFmt w:val="bullet"/>
      <w:lvlText w:val=""/>
      <w:lvlJc w:val="left"/>
      <w:pPr>
        <w:tabs>
          <w:tab w:val="num" w:pos="1068"/>
        </w:tabs>
        <w:ind w:left="1068" w:hanging="360"/>
      </w:pPr>
      <w:rPr>
        <w:rFonts w:ascii="Symbol" w:hAnsi="Symbol" w:cs="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50">
    <w:nsid w:val="12870B59"/>
    <w:multiLevelType w:val="multilevel"/>
    <w:tmpl w:val="2780C5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1">
    <w:nsid w:val="13DB61CF"/>
    <w:multiLevelType w:val="hybridMultilevel"/>
    <w:tmpl w:val="26640F38"/>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14B06290"/>
    <w:multiLevelType w:val="hybridMultilevel"/>
    <w:tmpl w:val="05C01A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15AD30B1"/>
    <w:multiLevelType w:val="multilevel"/>
    <w:tmpl w:val="873810BA"/>
    <w:lvl w:ilvl="0">
      <w:start w:val="1"/>
      <w:numFmt w:val="decimal"/>
      <w:lvlText w:val="%1."/>
      <w:lvlJc w:val="left"/>
      <w:pPr>
        <w:ind w:left="360" w:hanging="360"/>
      </w:pPr>
    </w:lvl>
    <w:lvl w:ilvl="1">
      <w:start w:val="1"/>
      <w:numFmt w:val="decimal"/>
      <w:lvlText w:val="%1.%2."/>
      <w:lvlJc w:val="left"/>
      <w:pPr>
        <w:ind w:left="858"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16353477"/>
    <w:multiLevelType w:val="hybridMultilevel"/>
    <w:tmpl w:val="D77E80B6"/>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16DD5A86"/>
    <w:multiLevelType w:val="hybridMultilevel"/>
    <w:tmpl w:val="1324B3A6"/>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6">
    <w:nsid w:val="175A1848"/>
    <w:multiLevelType w:val="multilevel"/>
    <w:tmpl w:val="891204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7">
    <w:nsid w:val="17B52A27"/>
    <w:multiLevelType w:val="hybridMultilevel"/>
    <w:tmpl w:val="C918358C"/>
    <w:lvl w:ilvl="0" w:tplc="A866FC6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8">
    <w:nsid w:val="18397673"/>
    <w:multiLevelType w:val="hybridMultilevel"/>
    <w:tmpl w:val="C4EE815A"/>
    <w:lvl w:ilvl="0" w:tplc="A6164292">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59">
    <w:nsid w:val="184A006A"/>
    <w:multiLevelType w:val="hybridMultilevel"/>
    <w:tmpl w:val="438809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0">
    <w:nsid w:val="19157C3E"/>
    <w:multiLevelType w:val="hybridMultilevel"/>
    <w:tmpl w:val="38987EBC"/>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19E929C7"/>
    <w:multiLevelType w:val="hybridMultilevel"/>
    <w:tmpl w:val="ED488186"/>
    <w:lvl w:ilvl="0" w:tplc="58B8FABE">
      <w:start w:val="1"/>
      <w:numFmt w:val="bullet"/>
      <w:lvlText w:val=""/>
      <w:lvlJc w:val="left"/>
      <w:pPr>
        <w:tabs>
          <w:tab w:val="num" w:pos="720"/>
        </w:tabs>
        <w:ind w:left="720" w:hanging="360"/>
      </w:pPr>
      <w:rPr>
        <w:rFonts w:ascii="Symbol" w:hAnsi="Symbol" w:cs="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nsid w:val="1AB84D2E"/>
    <w:multiLevelType w:val="multilevel"/>
    <w:tmpl w:val="2D9646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63">
    <w:nsid w:val="1BF82870"/>
    <w:multiLevelType w:val="hybridMultilevel"/>
    <w:tmpl w:val="F09E605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
    <w:nsid w:val="1BFA6B68"/>
    <w:multiLevelType w:val="multilevel"/>
    <w:tmpl w:val="810AF58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C663113"/>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66">
    <w:nsid w:val="1D4F0EE2"/>
    <w:multiLevelType w:val="hybridMultilevel"/>
    <w:tmpl w:val="32962770"/>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1DF87571"/>
    <w:multiLevelType w:val="hybridMultilevel"/>
    <w:tmpl w:val="9BC67B76"/>
    <w:lvl w:ilvl="0" w:tplc="A616429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8">
    <w:nsid w:val="1E3456B9"/>
    <w:multiLevelType w:val="hybridMultilevel"/>
    <w:tmpl w:val="63342E1E"/>
    <w:lvl w:ilvl="0" w:tplc="C870FA2A">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1EC17ADD"/>
    <w:multiLevelType w:val="hybridMultilevel"/>
    <w:tmpl w:val="9D925AA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1F606BAC"/>
    <w:multiLevelType w:val="hybridMultilevel"/>
    <w:tmpl w:val="3FD42B3A"/>
    <w:lvl w:ilvl="0" w:tplc="BD24B1B0">
      <w:numFmt w:val="bullet"/>
      <w:lvlText w:val="•"/>
      <w:lvlJc w:val="left"/>
      <w:pPr>
        <w:ind w:left="360"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1F9D71A4"/>
    <w:multiLevelType w:val="hybridMultilevel"/>
    <w:tmpl w:val="DD80F78A"/>
    <w:lvl w:ilvl="0" w:tplc="04190017">
      <w:start w:val="1"/>
      <w:numFmt w:val="lowerLetter"/>
      <w:lvlText w:val="%1)"/>
      <w:lvlJc w:val="left"/>
      <w:pPr>
        <w:ind w:left="2520" w:hanging="360"/>
      </w:pPr>
    </w:lvl>
    <w:lvl w:ilvl="1" w:tplc="04190019">
      <w:start w:val="1"/>
      <w:numFmt w:val="lowerLetter"/>
      <w:lvlText w:val="%2."/>
      <w:lvlJc w:val="left"/>
      <w:pPr>
        <w:ind w:left="3240" w:hanging="360"/>
      </w:pPr>
    </w:lvl>
    <w:lvl w:ilvl="2" w:tplc="0419001B">
      <w:start w:val="1"/>
      <w:numFmt w:val="lowerRoman"/>
      <w:lvlText w:val="%3."/>
      <w:lvlJc w:val="right"/>
      <w:pPr>
        <w:ind w:left="3960" w:hanging="180"/>
      </w:pPr>
    </w:lvl>
    <w:lvl w:ilvl="3" w:tplc="0419000F">
      <w:start w:val="1"/>
      <w:numFmt w:val="decimal"/>
      <w:lvlText w:val="%4."/>
      <w:lvlJc w:val="left"/>
      <w:pPr>
        <w:ind w:left="4680" w:hanging="360"/>
      </w:pPr>
    </w:lvl>
    <w:lvl w:ilvl="4" w:tplc="04190019">
      <w:start w:val="1"/>
      <w:numFmt w:val="lowerLetter"/>
      <w:lvlText w:val="%5."/>
      <w:lvlJc w:val="left"/>
      <w:pPr>
        <w:ind w:left="5400" w:hanging="360"/>
      </w:pPr>
    </w:lvl>
    <w:lvl w:ilvl="5" w:tplc="0419001B">
      <w:start w:val="1"/>
      <w:numFmt w:val="lowerRoman"/>
      <w:lvlText w:val="%6."/>
      <w:lvlJc w:val="right"/>
      <w:pPr>
        <w:ind w:left="6120" w:hanging="180"/>
      </w:pPr>
    </w:lvl>
    <w:lvl w:ilvl="6" w:tplc="0419000F">
      <w:start w:val="1"/>
      <w:numFmt w:val="decimal"/>
      <w:lvlText w:val="%7."/>
      <w:lvlJc w:val="left"/>
      <w:pPr>
        <w:ind w:left="6840" w:hanging="360"/>
      </w:pPr>
    </w:lvl>
    <w:lvl w:ilvl="7" w:tplc="04190019">
      <w:start w:val="1"/>
      <w:numFmt w:val="lowerLetter"/>
      <w:lvlText w:val="%8."/>
      <w:lvlJc w:val="left"/>
      <w:pPr>
        <w:ind w:left="7560" w:hanging="360"/>
      </w:pPr>
    </w:lvl>
    <w:lvl w:ilvl="8" w:tplc="0419001B">
      <w:start w:val="1"/>
      <w:numFmt w:val="lowerRoman"/>
      <w:lvlText w:val="%9."/>
      <w:lvlJc w:val="right"/>
      <w:pPr>
        <w:ind w:left="8280" w:hanging="180"/>
      </w:pPr>
    </w:lvl>
  </w:abstractNum>
  <w:abstractNum w:abstractNumId="72">
    <w:nsid w:val="20715308"/>
    <w:multiLevelType w:val="hybridMultilevel"/>
    <w:tmpl w:val="65C46A92"/>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20CE3130"/>
    <w:multiLevelType w:val="hybridMultilevel"/>
    <w:tmpl w:val="96F6D88C"/>
    <w:lvl w:ilvl="0" w:tplc="04190001">
      <w:start w:val="1"/>
      <w:numFmt w:val="bullet"/>
      <w:lvlText w:val=""/>
      <w:lvlJc w:val="left"/>
      <w:pPr>
        <w:ind w:left="1211" w:hanging="360"/>
      </w:pPr>
      <w:rPr>
        <w:rFonts w:ascii="Symbol" w:hAnsi="Symbol" w:cs="Symbol" w:hint="default"/>
      </w:rPr>
    </w:lvl>
    <w:lvl w:ilvl="1" w:tplc="04190003">
      <w:start w:val="1"/>
      <w:numFmt w:val="bullet"/>
      <w:lvlText w:val="o"/>
      <w:lvlJc w:val="left"/>
      <w:pPr>
        <w:ind w:left="1931" w:hanging="360"/>
      </w:pPr>
      <w:rPr>
        <w:rFonts w:ascii="Courier New" w:hAnsi="Courier New" w:cs="Courier New" w:hint="default"/>
      </w:rPr>
    </w:lvl>
    <w:lvl w:ilvl="2" w:tplc="04190005">
      <w:start w:val="1"/>
      <w:numFmt w:val="bullet"/>
      <w:lvlText w:val=""/>
      <w:lvlJc w:val="left"/>
      <w:pPr>
        <w:ind w:left="2651" w:hanging="360"/>
      </w:pPr>
      <w:rPr>
        <w:rFonts w:ascii="Wingdings" w:hAnsi="Wingdings" w:cs="Wingdings" w:hint="default"/>
      </w:rPr>
    </w:lvl>
    <w:lvl w:ilvl="3" w:tplc="04190001">
      <w:start w:val="1"/>
      <w:numFmt w:val="bullet"/>
      <w:lvlText w:val=""/>
      <w:lvlJc w:val="left"/>
      <w:pPr>
        <w:ind w:left="3371" w:hanging="360"/>
      </w:pPr>
      <w:rPr>
        <w:rFonts w:ascii="Symbol" w:hAnsi="Symbol" w:cs="Symbol" w:hint="default"/>
      </w:rPr>
    </w:lvl>
    <w:lvl w:ilvl="4" w:tplc="04190003">
      <w:start w:val="1"/>
      <w:numFmt w:val="bullet"/>
      <w:lvlText w:val="o"/>
      <w:lvlJc w:val="left"/>
      <w:pPr>
        <w:ind w:left="4091" w:hanging="360"/>
      </w:pPr>
      <w:rPr>
        <w:rFonts w:ascii="Courier New" w:hAnsi="Courier New" w:cs="Courier New" w:hint="default"/>
      </w:rPr>
    </w:lvl>
    <w:lvl w:ilvl="5" w:tplc="04190005">
      <w:start w:val="1"/>
      <w:numFmt w:val="bullet"/>
      <w:lvlText w:val=""/>
      <w:lvlJc w:val="left"/>
      <w:pPr>
        <w:ind w:left="4811" w:hanging="360"/>
      </w:pPr>
      <w:rPr>
        <w:rFonts w:ascii="Wingdings" w:hAnsi="Wingdings" w:cs="Wingdings" w:hint="default"/>
      </w:rPr>
    </w:lvl>
    <w:lvl w:ilvl="6" w:tplc="04190001">
      <w:start w:val="1"/>
      <w:numFmt w:val="bullet"/>
      <w:lvlText w:val=""/>
      <w:lvlJc w:val="left"/>
      <w:pPr>
        <w:ind w:left="5531" w:hanging="360"/>
      </w:pPr>
      <w:rPr>
        <w:rFonts w:ascii="Symbol" w:hAnsi="Symbol" w:cs="Symbol" w:hint="default"/>
      </w:rPr>
    </w:lvl>
    <w:lvl w:ilvl="7" w:tplc="04190003">
      <w:start w:val="1"/>
      <w:numFmt w:val="bullet"/>
      <w:lvlText w:val="o"/>
      <w:lvlJc w:val="left"/>
      <w:pPr>
        <w:ind w:left="6251" w:hanging="360"/>
      </w:pPr>
      <w:rPr>
        <w:rFonts w:ascii="Courier New" w:hAnsi="Courier New" w:cs="Courier New" w:hint="default"/>
      </w:rPr>
    </w:lvl>
    <w:lvl w:ilvl="8" w:tplc="04190005">
      <w:start w:val="1"/>
      <w:numFmt w:val="bullet"/>
      <w:lvlText w:val=""/>
      <w:lvlJc w:val="left"/>
      <w:pPr>
        <w:ind w:left="6971" w:hanging="360"/>
      </w:pPr>
      <w:rPr>
        <w:rFonts w:ascii="Wingdings" w:hAnsi="Wingdings" w:cs="Wingdings" w:hint="default"/>
      </w:rPr>
    </w:lvl>
  </w:abstractNum>
  <w:abstractNum w:abstractNumId="74">
    <w:nsid w:val="20E774EF"/>
    <w:multiLevelType w:val="hybridMultilevel"/>
    <w:tmpl w:val="985A4AA4"/>
    <w:lvl w:ilvl="0" w:tplc="0419000D">
      <w:start w:val="1"/>
      <w:numFmt w:val="bullet"/>
      <w:lvlText w:val=""/>
      <w:lvlJc w:val="left"/>
      <w:pPr>
        <w:tabs>
          <w:tab w:val="num" w:pos="720"/>
        </w:tabs>
        <w:ind w:left="720"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22EC6C6A"/>
    <w:multiLevelType w:val="hybridMultilevel"/>
    <w:tmpl w:val="EE9EAC4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4767092"/>
    <w:multiLevelType w:val="hybridMultilevel"/>
    <w:tmpl w:val="C9E4D36A"/>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24C72B77"/>
    <w:multiLevelType w:val="hybridMultilevel"/>
    <w:tmpl w:val="5F70BB02"/>
    <w:lvl w:ilvl="0" w:tplc="240E7BAA">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58524FA"/>
    <w:multiLevelType w:val="multilevel"/>
    <w:tmpl w:val="7C2293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264136FC"/>
    <w:multiLevelType w:val="multilevel"/>
    <w:tmpl w:val="58D8BC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0">
    <w:nsid w:val="264D7F9E"/>
    <w:multiLevelType w:val="hybridMultilevel"/>
    <w:tmpl w:val="47841382"/>
    <w:lvl w:ilvl="0" w:tplc="7B2001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1">
    <w:nsid w:val="267C2702"/>
    <w:multiLevelType w:val="multilevel"/>
    <w:tmpl w:val="7EBEA0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28F27D1F"/>
    <w:multiLevelType w:val="hybridMultilevel"/>
    <w:tmpl w:val="B9929EBA"/>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29EC7CB5"/>
    <w:multiLevelType w:val="hybridMultilevel"/>
    <w:tmpl w:val="BF70E7C6"/>
    <w:lvl w:ilvl="0" w:tplc="327AFF92">
      <w:numFmt w:val="bullet"/>
      <w:lvlText w:val="•"/>
      <w:lvlJc w:val="left"/>
      <w:pPr>
        <w:ind w:left="360"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2A677088"/>
    <w:multiLevelType w:val="hybridMultilevel"/>
    <w:tmpl w:val="D4CE7D98"/>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85">
    <w:nsid w:val="2AB239A8"/>
    <w:multiLevelType w:val="hybridMultilevel"/>
    <w:tmpl w:val="B83455D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86">
    <w:nsid w:val="2C9F12AB"/>
    <w:multiLevelType w:val="hybridMultilevel"/>
    <w:tmpl w:val="9BF23CF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D2C1F53"/>
    <w:multiLevelType w:val="hybridMultilevel"/>
    <w:tmpl w:val="579EB77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88">
    <w:nsid w:val="2D49114C"/>
    <w:multiLevelType w:val="hybridMultilevel"/>
    <w:tmpl w:val="6DA60C8C"/>
    <w:lvl w:ilvl="0" w:tplc="A61642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2DF96CE7"/>
    <w:multiLevelType w:val="multilevel"/>
    <w:tmpl w:val="5E72CF7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0">
    <w:nsid w:val="2F52092D"/>
    <w:multiLevelType w:val="hybridMultilevel"/>
    <w:tmpl w:val="95567BD8"/>
    <w:lvl w:ilvl="0" w:tplc="84E854D8">
      <w:start w:val="1"/>
      <w:numFmt w:val="bullet"/>
      <w:lvlText w:val=""/>
      <w:lvlJc w:val="left"/>
      <w:pPr>
        <w:tabs>
          <w:tab w:val="num" w:pos="1174"/>
        </w:tabs>
        <w:ind w:left="1174" w:hanging="360"/>
      </w:pPr>
      <w:rPr>
        <w:rFonts w:ascii="Symbol" w:hAnsi="Symbol" w:cs="Symbol" w:hint="default"/>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F521ADD"/>
    <w:multiLevelType w:val="hybridMultilevel"/>
    <w:tmpl w:val="20220852"/>
    <w:lvl w:ilvl="0" w:tplc="7AE28FA2">
      <w:numFmt w:val="bullet"/>
      <w:lvlText w:val="•"/>
      <w:lvlJc w:val="left"/>
      <w:pPr>
        <w:ind w:left="360"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F6D2574"/>
    <w:multiLevelType w:val="hybridMultilevel"/>
    <w:tmpl w:val="0EA420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2FB97CA7"/>
    <w:multiLevelType w:val="multilevel"/>
    <w:tmpl w:val="7EBEA0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2FFE6FE4"/>
    <w:multiLevelType w:val="hybridMultilevel"/>
    <w:tmpl w:val="874E5D84"/>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30126ADF"/>
    <w:multiLevelType w:val="hybridMultilevel"/>
    <w:tmpl w:val="826292C8"/>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0A31963"/>
    <w:multiLevelType w:val="hybridMultilevel"/>
    <w:tmpl w:val="40406964"/>
    <w:lvl w:ilvl="0" w:tplc="0419000B">
      <w:start w:val="1"/>
      <w:numFmt w:val="bullet"/>
      <w:lvlText w:val=""/>
      <w:lvlJc w:val="left"/>
      <w:pPr>
        <w:tabs>
          <w:tab w:val="num" w:pos="1925"/>
        </w:tabs>
        <w:ind w:left="1925" w:hanging="1005"/>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7">
    <w:nsid w:val="31F95C41"/>
    <w:multiLevelType w:val="hybridMultilevel"/>
    <w:tmpl w:val="D744D0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8">
    <w:nsid w:val="32F8050C"/>
    <w:multiLevelType w:val="hybridMultilevel"/>
    <w:tmpl w:val="847AA382"/>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31F57C0"/>
    <w:multiLevelType w:val="hybridMultilevel"/>
    <w:tmpl w:val="6AF224AA"/>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340C64D4"/>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101">
    <w:nsid w:val="341D0508"/>
    <w:multiLevelType w:val="multilevel"/>
    <w:tmpl w:val="5E347F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348221E7"/>
    <w:multiLevelType w:val="hybridMultilevel"/>
    <w:tmpl w:val="C3DC8C4E"/>
    <w:lvl w:ilvl="0" w:tplc="04190001">
      <w:start w:val="1"/>
      <w:numFmt w:val="bullet"/>
      <w:lvlText w:val=""/>
      <w:lvlJc w:val="left"/>
      <w:pPr>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348F151B"/>
    <w:multiLevelType w:val="hybridMultilevel"/>
    <w:tmpl w:val="2E38907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35331FB1"/>
    <w:multiLevelType w:val="multilevel"/>
    <w:tmpl w:val="111E296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nsid w:val="35C049D8"/>
    <w:multiLevelType w:val="hybridMultilevel"/>
    <w:tmpl w:val="426A4C16"/>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365A4F28"/>
    <w:multiLevelType w:val="hybridMultilevel"/>
    <w:tmpl w:val="E54421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7">
    <w:nsid w:val="36D720F0"/>
    <w:multiLevelType w:val="multilevel"/>
    <w:tmpl w:val="B7CA42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08">
    <w:nsid w:val="370B4F5F"/>
    <w:multiLevelType w:val="hybridMultilevel"/>
    <w:tmpl w:val="5518E398"/>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380735E9"/>
    <w:multiLevelType w:val="hybridMultilevel"/>
    <w:tmpl w:val="AEDCCF0A"/>
    <w:lvl w:ilvl="0" w:tplc="04190001">
      <w:start w:val="1"/>
      <w:numFmt w:val="bullet"/>
      <w:lvlText w:val=""/>
      <w:lvlJc w:val="left"/>
      <w:pPr>
        <w:tabs>
          <w:tab w:val="num" w:pos="1230"/>
        </w:tabs>
        <w:ind w:left="123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A157F12"/>
    <w:multiLevelType w:val="hybridMultilevel"/>
    <w:tmpl w:val="365CDF90"/>
    <w:lvl w:ilvl="0" w:tplc="A616429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1">
    <w:nsid w:val="3A2C6F56"/>
    <w:multiLevelType w:val="hybridMultilevel"/>
    <w:tmpl w:val="A4C4663C"/>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3A65797A"/>
    <w:multiLevelType w:val="hybridMultilevel"/>
    <w:tmpl w:val="26EC6EE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3">
    <w:nsid w:val="3B9912A5"/>
    <w:multiLevelType w:val="hybridMultilevel"/>
    <w:tmpl w:val="F46A3020"/>
    <w:lvl w:ilvl="0" w:tplc="851043DE">
      <w:start w:val="1"/>
      <w:numFmt w:val="bullet"/>
      <w:lvlText w:val=""/>
      <w:lvlJc w:val="left"/>
      <w:pPr>
        <w:tabs>
          <w:tab w:val="num" w:pos="360"/>
        </w:tabs>
        <w:ind w:left="190" w:firstLine="17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3C666706"/>
    <w:multiLevelType w:val="hybridMultilevel"/>
    <w:tmpl w:val="19C600A8"/>
    <w:lvl w:ilvl="0" w:tplc="842E3B6C">
      <w:start w:val="1"/>
      <w:numFmt w:val="bullet"/>
      <w:lvlText w:val=""/>
      <w:lvlJc w:val="left"/>
      <w:pPr>
        <w:tabs>
          <w:tab w:val="num" w:pos="1069"/>
        </w:tabs>
        <w:ind w:left="1069" w:hanging="360"/>
      </w:pPr>
      <w:rPr>
        <w:rFonts w:ascii="Symbol" w:hAnsi="Symbol" w:cs="Symbol" w:hint="default"/>
      </w:rPr>
    </w:lvl>
    <w:lvl w:ilvl="1" w:tplc="04190003">
      <w:start w:val="1"/>
      <w:numFmt w:val="bullet"/>
      <w:lvlText w:val="o"/>
      <w:lvlJc w:val="left"/>
      <w:pPr>
        <w:tabs>
          <w:tab w:val="num" w:pos="-684"/>
        </w:tabs>
        <w:ind w:left="-684" w:hanging="360"/>
      </w:pPr>
      <w:rPr>
        <w:rFonts w:ascii="Courier New" w:hAnsi="Courier New" w:cs="Courier New" w:hint="default"/>
      </w:rPr>
    </w:lvl>
    <w:lvl w:ilvl="2" w:tplc="04190005">
      <w:start w:val="1"/>
      <w:numFmt w:val="bullet"/>
      <w:lvlText w:val=""/>
      <w:lvlJc w:val="left"/>
      <w:pPr>
        <w:tabs>
          <w:tab w:val="num" w:pos="36"/>
        </w:tabs>
        <w:ind w:left="36" w:hanging="360"/>
      </w:pPr>
      <w:rPr>
        <w:rFonts w:ascii="Wingdings" w:hAnsi="Wingdings" w:cs="Wingdings" w:hint="default"/>
      </w:rPr>
    </w:lvl>
    <w:lvl w:ilvl="3" w:tplc="04190001">
      <w:start w:val="1"/>
      <w:numFmt w:val="bullet"/>
      <w:lvlText w:val=""/>
      <w:lvlJc w:val="left"/>
      <w:pPr>
        <w:tabs>
          <w:tab w:val="num" w:pos="756"/>
        </w:tabs>
        <w:ind w:left="756" w:hanging="360"/>
      </w:pPr>
      <w:rPr>
        <w:rFonts w:ascii="Symbol" w:hAnsi="Symbol" w:cs="Symbol" w:hint="default"/>
      </w:rPr>
    </w:lvl>
    <w:lvl w:ilvl="4" w:tplc="04190003">
      <w:start w:val="1"/>
      <w:numFmt w:val="bullet"/>
      <w:lvlText w:val="o"/>
      <w:lvlJc w:val="left"/>
      <w:pPr>
        <w:tabs>
          <w:tab w:val="num" w:pos="1476"/>
        </w:tabs>
        <w:ind w:left="1476" w:hanging="360"/>
      </w:pPr>
      <w:rPr>
        <w:rFonts w:ascii="Courier New" w:hAnsi="Courier New" w:cs="Courier New" w:hint="default"/>
      </w:rPr>
    </w:lvl>
    <w:lvl w:ilvl="5" w:tplc="04190005">
      <w:start w:val="1"/>
      <w:numFmt w:val="bullet"/>
      <w:lvlText w:val=""/>
      <w:lvlJc w:val="left"/>
      <w:pPr>
        <w:tabs>
          <w:tab w:val="num" w:pos="2196"/>
        </w:tabs>
        <w:ind w:left="2196" w:hanging="360"/>
      </w:pPr>
      <w:rPr>
        <w:rFonts w:ascii="Wingdings" w:hAnsi="Wingdings" w:cs="Wingdings" w:hint="default"/>
      </w:rPr>
    </w:lvl>
    <w:lvl w:ilvl="6" w:tplc="04190001">
      <w:start w:val="1"/>
      <w:numFmt w:val="bullet"/>
      <w:lvlText w:val=""/>
      <w:lvlJc w:val="left"/>
      <w:pPr>
        <w:tabs>
          <w:tab w:val="num" w:pos="2916"/>
        </w:tabs>
        <w:ind w:left="2916" w:hanging="360"/>
      </w:pPr>
      <w:rPr>
        <w:rFonts w:ascii="Symbol" w:hAnsi="Symbol" w:cs="Symbol" w:hint="default"/>
      </w:rPr>
    </w:lvl>
    <w:lvl w:ilvl="7" w:tplc="04190003">
      <w:start w:val="1"/>
      <w:numFmt w:val="bullet"/>
      <w:lvlText w:val="o"/>
      <w:lvlJc w:val="left"/>
      <w:pPr>
        <w:tabs>
          <w:tab w:val="num" w:pos="3636"/>
        </w:tabs>
        <w:ind w:left="3636" w:hanging="360"/>
      </w:pPr>
      <w:rPr>
        <w:rFonts w:ascii="Courier New" w:hAnsi="Courier New" w:cs="Courier New" w:hint="default"/>
      </w:rPr>
    </w:lvl>
    <w:lvl w:ilvl="8" w:tplc="04190005">
      <w:start w:val="1"/>
      <w:numFmt w:val="bullet"/>
      <w:lvlText w:val=""/>
      <w:lvlJc w:val="left"/>
      <w:pPr>
        <w:tabs>
          <w:tab w:val="num" w:pos="4356"/>
        </w:tabs>
        <w:ind w:left="4356" w:hanging="360"/>
      </w:pPr>
      <w:rPr>
        <w:rFonts w:ascii="Wingdings" w:hAnsi="Wingdings" w:cs="Wingdings" w:hint="default"/>
      </w:rPr>
    </w:lvl>
  </w:abstractNum>
  <w:abstractNum w:abstractNumId="115">
    <w:nsid w:val="3CBD6A07"/>
    <w:multiLevelType w:val="hybridMultilevel"/>
    <w:tmpl w:val="1F18313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16">
    <w:nsid w:val="3CCD49BA"/>
    <w:multiLevelType w:val="hybridMultilevel"/>
    <w:tmpl w:val="4BEAD1A4"/>
    <w:lvl w:ilvl="0" w:tplc="000B0409">
      <w:start w:val="1"/>
      <w:numFmt w:val="bullet"/>
      <w:lvlText w:val=""/>
      <w:lvlJc w:val="left"/>
      <w:pPr>
        <w:tabs>
          <w:tab w:val="num" w:pos="1174"/>
        </w:tabs>
        <w:ind w:left="1174" w:hanging="360"/>
      </w:pPr>
      <w:rPr>
        <w:rFonts w:ascii="Symbol" w:hAnsi="Symbol" w:cs="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17">
    <w:nsid w:val="3D2C7D84"/>
    <w:multiLevelType w:val="hybridMultilevel"/>
    <w:tmpl w:val="23B07A48"/>
    <w:lvl w:ilvl="0" w:tplc="4A225DE6">
      <w:numFmt w:val="bullet"/>
      <w:lvlText w:val="•"/>
      <w:lvlJc w:val="left"/>
      <w:pPr>
        <w:ind w:left="360" w:hanging="360"/>
      </w:pPr>
      <w:rPr>
        <w:rFonts w:ascii="Times New Roman" w:eastAsia="Times New Roman" w:hAnsi="Times New Roman" w:hint="default"/>
        <w:sz w:val="40"/>
        <w:szCs w:val="40"/>
      </w:rPr>
    </w:lvl>
    <w:lvl w:ilvl="1" w:tplc="C06205EC">
      <w:start w:val="1"/>
      <w:numFmt w:val="bullet"/>
      <w:lvlText w:val="–"/>
      <w:lvlJc w:val="left"/>
      <w:pPr>
        <w:tabs>
          <w:tab w:val="num" w:pos="0"/>
        </w:tabs>
      </w:pPr>
      <w:rPr>
        <w:rFonts w:ascii="Courier New" w:hAnsi="Courier New" w:cs="Courier New" w:hint="default"/>
        <w:color w:val="auto"/>
        <w:sz w:val="40"/>
        <w:szCs w:val="40"/>
      </w:rPr>
    </w:lvl>
    <w:lvl w:ilvl="2" w:tplc="04190005">
      <w:start w:val="1"/>
      <w:numFmt w:val="bullet"/>
      <w:lvlText w:val=""/>
      <w:lvlJc w:val="left"/>
      <w:pPr>
        <w:ind w:left="180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3D9A6D64"/>
    <w:multiLevelType w:val="hybridMultilevel"/>
    <w:tmpl w:val="AF0CE7F2"/>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nsid w:val="3DFF262F"/>
    <w:multiLevelType w:val="multilevel"/>
    <w:tmpl w:val="873810BA"/>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3EC712EC"/>
    <w:multiLevelType w:val="hybridMultilevel"/>
    <w:tmpl w:val="1368FE16"/>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3F0F54E2"/>
    <w:multiLevelType w:val="hybridMultilevel"/>
    <w:tmpl w:val="569E6C8C"/>
    <w:lvl w:ilvl="0" w:tplc="04190001">
      <w:start w:val="1"/>
      <w:numFmt w:val="bullet"/>
      <w:lvlText w:val=""/>
      <w:lvlJc w:val="left"/>
      <w:pPr>
        <w:ind w:left="1359" w:hanging="360"/>
      </w:pPr>
      <w:rPr>
        <w:rFonts w:ascii="Symbol" w:hAnsi="Symbol" w:cs="Symbol" w:hint="default"/>
      </w:rPr>
    </w:lvl>
    <w:lvl w:ilvl="1" w:tplc="04190003">
      <w:start w:val="1"/>
      <w:numFmt w:val="bullet"/>
      <w:lvlText w:val="o"/>
      <w:lvlJc w:val="left"/>
      <w:pPr>
        <w:ind w:left="2079" w:hanging="360"/>
      </w:pPr>
      <w:rPr>
        <w:rFonts w:ascii="Courier New" w:hAnsi="Courier New" w:cs="Courier New" w:hint="default"/>
      </w:rPr>
    </w:lvl>
    <w:lvl w:ilvl="2" w:tplc="04190005">
      <w:start w:val="1"/>
      <w:numFmt w:val="bullet"/>
      <w:lvlText w:val=""/>
      <w:lvlJc w:val="left"/>
      <w:pPr>
        <w:ind w:left="2799" w:hanging="360"/>
      </w:pPr>
      <w:rPr>
        <w:rFonts w:ascii="Wingdings" w:hAnsi="Wingdings" w:cs="Wingdings" w:hint="default"/>
      </w:rPr>
    </w:lvl>
    <w:lvl w:ilvl="3" w:tplc="04190001">
      <w:start w:val="1"/>
      <w:numFmt w:val="bullet"/>
      <w:lvlText w:val=""/>
      <w:lvlJc w:val="left"/>
      <w:pPr>
        <w:ind w:left="3519" w:hanging="360"/>
      </w:pPr>
      <w:rPr>
        <w:rFonts w:ascii="Symbol" w:hAnsi="Symbol" w:cs="Symbol" w:hint="default"/>
      </w:rPr>
    </w:lvl>
    <w:lvl w:ilvl="4" w:tplc="04190003">
      <w:start w:val="1"/>
      <w:numFmt w:val="bullet"/>
      <w:lvlText w:val="o"/>
      <w:lvlJc w:val="left"/>
      <w:pPr>
        <w:ind w:left="4239" w:hanging="360"/>
      </w:pPr>
      <w:rPr>
        <w:rFonts w:ascii="Courier New" w:hAnsi="Courier New" w:cs="Courier New" w:hint="default"/>
      </w:rPr>
    </w:lvl>
    <w:lvl w:ilvl="5" w:tplc="04190005">
      <w:start w:val="1"/>
      <w:numFmt w:val="bullet"/>
      <w:lvlText w:val=""/>
      <w:lvlJc w:val="left"/>
      <w:pPr>
        <w:ind w:left="4959" w:hanging="360"/>
      </w:pPr>
      <w:rPr>
        <w:rFonts w:ascii="Wingdings" w:hAnsi="Wingdings" w:cs="Wingdings" w:hint="default"/>
      </w:rPr>
    </w:lvl>
    <w:lvl w:ilvl="6" w:tplc="04190001">
      <w:start w:val="1"/>
      <w:numFmt w:val="bullet"/>
      <w:lvlText w:val=""/>
      <w:lvlJc w:val="left"/>
      <w:pPr>
        <w:ind w:left="5679" w:hanging="360"/>
      </w:pPr>
      <w:rPr>
        <w:rFonts w:ascii="Symbol" w:hAnsi="Symbol" w:cs="Symbol" w:hint="default"/>
      </w:rPr>
    </w:lvl>
    <w:lvl w:ilvl="7" w:tplc="04190003">
      <w:start w:val="1"/>
      <w:numFmt w:val="bullet"/>
      <w:lvlText w:val="o"/>
      <w:lvlJc w:val="left"/>
      <w:pPr>
        <w:ind w:left="6399" w:hanging="360"/>
      </w:pPr>
      <w:rPr>
        <w:rFonts w:ascii="Courier New" w:hAnsi="Courier New" w:cs="Courier New" w:hint="default"/>
      </w:rPr>
    </w:lvl>
    <w:lvl w:ilvl="8" w:tplc="04190005">
      <w:start w:val="1"/>
      <w:numFmt w:val="bullet"/>
      <w:lvlText w:val=""/>
      <w:lvlJc w:val="left"/>
      <w:pPr>
        <w:ind w:left="7119" w:hanging="360"/>
      </w:pPr>
      <w:rPr>
        <w:rFonts w:ascii="Wingdings" w:hAnsi="Wingdings" w:cs="Wingdings" w:hint="default"/>
      </w:rPr>
    </w:lvl>
  </w:abstractNum>
  <w:abstractNum w:abstractNumId="122">
    <w:nsid w:val="41051DA3"/>
    <w:multiLevelType w:val="hybridMultilevel"/>
    <w:tmpl w:val="6A967CDE"/>
    <w:lvl w:ilvl="0" w:tplc="C6F8C1B4">
      <w:start w:val="1"/>
      <w:numFmt w:val="bullet"/>
      <w:lvlText w:val=""/>
      <w:lvlJc w:val="left"/>
      <w:pPr>
        <w:tabs>
          <w:tab w:val="num" w:pos="720"/>
        </w:tabs>
        <w:ind w:left="720" w:hanging="360"/>
      </w:pPr>
      <w:rPr>
        <w:rFonts w:ascii="Wingdings" w:hAnsi="Wingdings" w:cs="Wingdings" w:hint="default"/>
      </w:rPr>
    </w:lvl>
    <w:lvl w:ilvl="1" w:tplc="8C6231B0">
      <w:start w:val="1"/>
      <w:numFmt w:val="bullet"/>
      <w:lvlText w:val=""/>
      <w:lvlJc w:val="left"/>
      <w:pPr>
        <w:tabs>
          <w:tab w:val="num" w:pos="1440"/>
        </w:tabs>
        <w:ind w:left="1440" w:hanging="360"/>
      </w:pPr>
      <w:rPr>
        <w:rFonts w:ascii="Wingdings" w:hAnsi="Wingdings" w:cs="Wingdings" w:hint="default"/>
      </w:rPr>
    </w:lvl>
    <w:lvl w:ilvl="2" w:tplc="BB900C3C">
      <w:start w:val="1"/>
      <w:numFmt w:val="bullet"/>
      <w:lvlText w:val=""/>
      <w:lvlJc w:val="left"/>
      <w:pPr>
        <w:tabs>
          <w:tab w:val="num" w:pos="2160"/>
        </w:tabs>
        <w:ind w:left="2160" w:hanging="360"/>
      </w:pPr>
      <w:rPr>
        <w:rFonts w:ascii="Wingdings" w:hAnsi="Wingdings" w:cs="Wingdings" w:hint="default"/>
      </w:rPr>
    </w:lvl>
    <w:lvl w:ilvl="3" w:tplc="B602F588">
      <w:start w:val="1"/>
      <w:numFmt w:val="bullet"/>
      <w:lvlText w:val=""/>
      <w:lvlJc w:val="left"/>
      <w:pPr>
        <w:tabs>
          <w:tab w:val="num" w:pos="2880"/>
        </w:tabs>
        <w:ind w:left="2880" w:hanging="360"/>
      </w:pPr>
      <w:rPr>
        <w:rFonts w:ascii="Wingdings" w:hAnsi="Wingdings" w:cs="Wingdings" w:hint="default"/>
      </w:rPr>
    </w:lvl>
    <w:lvl w:ilvl="4" w:tplc="E93AD392">
      <w:start w:val="1"/>
      <w:numFmt w:val="bullet"/>
      <w:lvlText w:val=""/>
      <w:lvlJc w:val="left"/>
      <w:pPr>
        <w:tabs>
          <w:tab w:val="num" w:pos="3600"/>
        </w:tabs>
        <w:ind w:left="3600" w:hanging="360"/>
      </w:pPr>
      <w:rPr>
        <w:rFonts w:ascii="Wingdings" w:hAnsi="Wingdings" w:cs="Wingdings" w:hint="default"/>
      </w:rPr>
    </w:lvl>
    <w:lvl w:ilvl="5" w:tplc="3300127E">
      <w:start w:val="1"/>
      <w:numFmt w:val="bullet"/>
      <w:lvlText w:val=""/>
      <w:lvlJc w:val="left"/>
      <w:pPr>
        <w:tabs>
          <w:tab w:val="num" w:pos="4320"/>
        </w:tabs>
        <w:ind w:left="4320" w:hanging="360"/>
      </w:pPr>
      <w:rPr>
        <w:rFonts w:ascii="Wingdings" w:hAnsi="Wingdings" w:cs="Wingdings" w:hint="default"/>
      </w:rPr>
    </w:lvl>
    <w:lvl w:ilvl="6" w:tplc="DBB66F8E">
      <w:start w:val="1"/>
      <w:numFmt w:val="bullet"/>
      <w:lvlText w:val=""/>
      <w:lvlJc w:val="left"/>
      <w:pPr>
        <w:tabs>
          <w:tab w:val="num" w:pos="5040"/>
        </w:tabs>
        <w:ind w:left="5040" w:hanging="360"/>
      </w:pPr>
      <w:rPr>
        <w:rFonts w:ascii="Wingdings" w:hAnsi="Wingdings" w:cs="Wingdings" w:hint="default"/>
      </w:rPr>
    </w:lvl>
    <w:lvl w:ilvl="7" w:tplc="2230F6F8">
      <w:start w:val="1"/>
      <w:numFmt w:val="bullet"/>
      <w:lvlText w:val=""/>
      <w:lvlJc w:val="left"/>
      <w:pPr>
        <w:tabs>
          <w:tab w:val="num" w:pos="5760"/>
        </w:tabs>
        <w:ind w:left="5760" w:hanging="360"/>
      </w:pPr>
      <w:rPr>
        <w:rFonts w:ascii="Wingdings" w:hAnsi="Wingdings" w:cs="Wingdings" w:hint="default"/>
      </w:rPr>
    </w:lvl>
    <w:lvl w:ilvl="8" w:tplc="4A68FABA">
      <w:start w:val="1"/>
      <w:numFmt w:val="bullet"/>
      <w:lvlText w:val=""/>
      <w:lvlJc w:val="left"/>
      <w:pPr>
        <w:tabs>
          <w:tab w:val="num" w:pos="6480"/>
        </w:tabs>
        <w:ind w:left="6480" w:hanging="360"/>
      </w:pPr>
      <w:rPr>
        <w:rFonts w:ascii="Wingdings" w:hAnsi="Wingdings" w:cs="Wingdings" w:hint="default"/>
      </w:rPr>
    </w:lvl>
  </w:abstractNum>
  <w:abstractNum w:abstractNumId="123">
    <w:nsid w:val="416508C6"/>
    <w:multiLevelType w:val="hybridMultilevel"/>
    <w:tmpl w:val="64BE2FBC"/>
    <w:lvl w:ilvl="0" w:tplc="04190001">
      <w:start w:val="1"/>
      <w:numFmt w:val="bullet"/>
      <w:lvlText w:val=""/>
      <w:lvlJc w:val="left"/>
      <w:pPr>
        <w:ind w:left="360" w:hanging="360"/>
      </w:pPr>
      <w:rPr>
        <w:rFonts w:ascii="Symbol" w:hAnsi="Symbol" w:cs="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2254019"/>
    <w:multiLevelType w:val="hybridMultilevel"/>
    <w:tmpl w:val="96B66CEA"/>
    <w:lvl w:ilvl="0" w:tplc="7B2001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5">
    <w:nsid w:val="42AB6715"/>
    <w:multiLevelType w:val="hybridMultilevel"/>
    <w:tmpl w:val="6EC4BDD8"/>
    <w:lvl w:ilvl="0" w:tplc="A5B80164">
      <w:numFmt w:val="bullet"/>
      <w:lvlText w:val="•"/>
      <w:lvlJc w:val="left"/>
      <w:pPr>
        <w:ind w:left="360" w:hanging="360"/>
      </w:pPr>
      <w:rPr>
        <w:rFonts w:ascii="Times New Roman" w:eastAsia="Times New Roman" w:hAnsi="Times New Roman" w:hint="default"/>
        <w:sz w:val="32"/>
        <w:szCs w:val="32"/>
      </w:rPr>
    </w:lvl>
    <w:lvl w:ilvl="1" w:tplc="04190001">
      <w:start w:val="1"/>
      <w:numFmt w:val="bullet"/>
      <w:lvlText w:val=""/>
      <w:lvlJc w:val="left"/>
      <w:pPr>
        <w:tabs>
          <w:tab w:val="num" w:pos="1440"/>
        </w:tabs>
        <w:ind w:left="1440" w:hanging="360"/>
      </w:pPr>
      <w:rPr>
        <w:rFonts w:ascii="Symbol" w:hAnsi="Symbol" w:cs="Symbol" w:hint="default"/>
        <w:sz w:val="40"/>
        <w:szCs w:val="4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
    <w:nsid w:val="42EF100F"/>
    <w:multiLevelType w:val="hybridMultilevel"/>
    <w:tmpl w:val="8FAEB0DE"/>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7">
    <w:nsid w:val="432E73ED"/>
    <w:multiLevelType w:val="hybridMultilevel"/>
    <w:tmpl w:val="4C26C3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35979C0"/>
    <w:multiLevelType w:val="multilevel"/>
    <w:tmpl w:val="16FAC3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29">
    <w:nsid w:val="446B0502"/>
    <w:multiLevelType w:val="hybridMultilevel"/>
    <w:tmpl w:val="8DC8DDE2"/>
    <w:lvl w:ilvl="0" w:tplc="0419000D">
      <w:start w:val="1"/>
      <w:numFmt w:val="bullet"/>
      <w:lvlText w:val=""/>
      <w:lvlJc w:val="left"/>
      <w:pPr>
        <w:tabs>
          <w:tab w:val="num" w:pos="840"/>
        </w:tabs>
        <w:ind w:left="840" w:hanging="360"/>
      </w:pPr>
      <w:rPr>
        <w:rFonts w:ascii="Wingdings" w:hAnsi="Wingdings" w:cs="Wingdings" w:hint="default"/>
      </w:rPr>
    </w:lvl>
    <w:lvl w:ilvl="1" w:tplc="04190003">
      <w:start w:val="1"/>
      <w:numFmt w:val="bullet"/>
      <w:lvlText w:val="o"/>
      <w:lvlJc w:val="left"/>
      <w:pPr>
        <w:tabs>
          <w:tab w:val="num" w:pos="1560"/>
        </w:tabs>
        <w:ind w:left="1560" w:hanging="360"/>
      </w:pPr>
      <w:rPr>
        <w:rFonts w:ascii="Courier New" w:hAnsi="Courier New" w:cs="Courier New" w:hint="default"/>
      </w:rPr>
    </w:lvl>
    <w:lvl w:ilvl="2" w:tplc="04190005">
      <w:start w:val="1"/>
      <w:numFmt w:val="bullet"/>
      <w:lvlText w:val=""/>
      <w:lvlJc w:val="left"/>
      <w:pPr>
        <w:tabs>
          <w:tab w:val="num" w:pos="2280"/>
        </w:tabs>
        <w:ind w:left="2280" w:hanging="360"/>
      </w:pPr>
      <w:rPr>
        <w:rFonts w:ascii="Wingdings" w:hAnsi="Wingdings" w:cs="Wingdings" w:hint="default"/>
      </w:rPr>
    </w:lvl>
    <w:lvl w:ilvl="3" w:tplc="04190001">
      <w:start w:val="1"/>
      <w:numFmt w:val="bullet"/>
      <w:lvlText w:val=""/>
      <w:lvlJc w:val="left"/>
      <w:pPr>
        <w:tabs>
          <w:tab w:val="num" w:pos="3000"/>
        </w:tabs>
        <w:ind w:left="3000" w:hanging="360"/>
      </w:pPr>
      <w:rPr>
        <w:rFonts w:ascii="Symbol" w:hAnsi="Symbol" w:cs="Symbol" w:hint="default"/>
      </w:rPr>
    </w:lvl>
    <w:lvl w:ilvl="4" w:tplc="04190003">
      <w:start w:val="1"/>
      <w:numFmt w:val="bullet"/>
      <w:lvlText w:val="o"/>
      <w:lvlJc w:val="left"/>
      <w:pPr>
        <w:tabs>
          <w:tab w:val="num" w:pos="3720"/>
        </w:tabs>
        <w:ind w:left="3720" w:hanging="360"/>
      </w:pPr>
      <w:rPr>
        <w:rFonts w:ascii="Courier New" w:hAnsi="Courier New" w:cs="Courier New" w:hint="default"/>
      </w:rPr>
    </w:lvl>
    <w:lvl w:ilvl="5" w:tplc="04190005">
      <w:start w:val="1"/>
      <w:numFmt w:val="bullet"/>
      <w:lvlText w:val=""/>
      <w:lvlJc w:val="left"/>
      <w:pPr>
        <w:tabs>
          <w:tab w:val="num" w:pos="4440"/>
        </w:tabs>
        <w:ind w:left="4440" w:hanging="360"/>
      </w:pPr>
      <w:rPr>
        <w:rFonts w:ascii="Wingdings" w:hAnsi="Wingdings" w:cs="Wingdings" w:hint="default"/>
      </w:rPr>
    </w:lvl>
    <w:lvl w:ilvl="6" w:tplc="04190001">
      <w:start w:val="1"/>
      <w:numFmt w:val="bullet"/>
      <w:lvlText w:val=""/>
      <w:lvlJc w:val="left"/>
      <w:pPr>
        <w:tabs>
          <w:tab w:val="num" w:pos="5160"/>
        </w:tabs>
        <w:ind w:left="5160" w:hanging="360"/>
      </w:pPr>
      <w:rPr>
        <w:rFonts w:ascii="Symbol" w:hAnsi="Symbol" w:cs="Symbol" w:hint="default"/>
      </w:rPr>
    </w:lvl>
    <w:lvl w:ilvl="7" w:tplc="04190003">
      <w:start w:val="1"/>
      <w:numFmt w:val="bullet"/>
      <w:lvlText w:val="o"/>
      <w:lvlJc w:val="left"/>
      <w:pPr>
        <w:tabs>
          <w:tab w:val="num" w:pos="5880"/>
        </w:tabs>
        <w:ind w:left="5880" w:hanging="360"/>
      </w:pPr>
      <w:rPr>
        <w:rFonts w:ascii="Courier New" w:hAnsi="Courier New" w:cs="Courier New" w:hint="default"/>
      </w:rPr>
    </w:lvl>
    <w:lvl w:ilvl="8" w:tplc="04190005">
      <w:start w:val="1"/>
      <w:numFmt w:val="bullet"/>
      <w:lvlText w:val=""/>
      <w:lvlJc w:val="left"/>
      <w:pPr>
        <w:tabs>
          <w:tab w:val="num" w:pos="6600"/>
        </w:tabs>
        <w:ind w:left="6600" w:hanging="360"/>
      </w:pPr>
      <w:rPr>
        <w:rFonts w:ascii="Wingdings" w:hAnsi="Wingdings" w:cs="Wingdings" w:hint="default"/>
      </w:rPr>
    </w:lvl>
  </w:abstractNum>
  <w:abstractNum w:abstractNumId="130">
    <w:nsid w:val="44871ED7"/>
    <w:multiLevelType w:val="hybridMultilevel"/>
    <w:tmpl w:val="BF56D22E"/>
    <w:lvl w:ilvl="0" w:tplc="C232858C">
      <w:start w:val="1"/>
      <w:numFmt w:val="bullet"/>
      <w:lvlText w:val=""/>
      <w:lvlJc w:val="left"/>
      <w:pPr>
        <w:ind w:left="1350" w:hanging="360"/>
      </w:pPr>
      <w:rPr>
        <w:rFonts w:ascii="Symbol" w:hAnsi="Symbol" w:cs="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cs="Wingdings" w:hint="default"/>
      </w:rPr>
    </w:lvl>
    <w:lvl w:ilvl="3" w:tplc="04190001">
      <w:start w:val="1"/>
      <w:numFmt w:val="bullet"/>
      <w:lvlText w:val=""/>
      <w:lvlJc w:val="left"/>
      <w:pPr>
        <w:ind w:left="3510" w:hanging="360"/>
      </w:pPr>
      <w:rPr>
        <w:rFonts w:ascii="Symbol" w:hAnsi="Symbol" w:cs="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cs="Wingdings" w:hint="default"/>
      </w:rPr>
    </w:lvl>
    <w:lvl w:ilvl="6" w:tplc="04190001">
      <w:start w:val="1"/>
      <w:numFmt w:val="bullet"/>
      <w:lvlText w:val=""/>
      <w:lvlJc w:val="left"/>
      <w:pPr>
        <w:ind w:left="5670" w:hanging="360"/>
      </w:pPr>
      <w:rPr>
        <w:rFonts w:ascii="Symbol" w:hAnsi="Symbol" w:cs="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cs="Wingdings" w:hint="default"/>
      </w:rPr>
    </w:lvl>
  </w:abstractNum>
  <w:abstractNum w:abstractNumId="131">
    <w:nsid w:val="46963D55"/>
    <w:multiLevelType w:val="hybridMultilevel"/>
    <w:tmpl w:val="5296D482"/>
    <w:lvl w:ilvl="0" w:tplc="C232858C">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32">
    <w:nsid w:val="470D035B"/>
    <w:multiLevelType w:val="hybridMultilevel"/>
    <w:tmpl w:val="2C562E9A"/>
    <w:lvl w:ilvl="0" w:tplc="B1189246">
      <w:start w:val="1"/>
      <w:numFmt w:val="decimal"/>
      <w:lvlText w:val="%1."/>
      <w:lvlJc w:val="left"/>
      <w:pPr>
        <w:tabs>
          <w:tab w:val="num" w:pos="900"/>
        </w:tabs>
        <w:ind w:left="900" w:hanging="540"/>
      </w:pPr>
      <w:rPr>
        <w:rFonts w:hint="default"/>
        <w:b/>
        <w:bCs/>
        <w:i/>
        <w:i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3">
    <w:nsid w:val="47B771F2"/>
    <w:multiLevelType w:val="hybridMultilevel"/>
    <w:tmpl w:val="214E272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4">
    <w:nsid w:val="483C588A"/>
    <w:multiLevelType w:val="hybridMultilevel"/>
    <w:tmpl w:val="7368C40A"/>
    <w:lvl w:ilvl="0" w:tplc="5B9C0C78">
      <w:numFmt w:val="bullet"/>
      <w:lvlText w:val="•"/>
      <w:lvlJc w:val="left"/>
      <w:pPr>
        <w:ind w:left="360" w:hanging="360"/>
      </w:pPr>
      <w:rPr>
        <w:rFonts w:ascii="Times New Roman" w:eastAsia="Times New Roman" w:hAnsi="Times New Roman" w:hint="default"/>
        <w:sz w:val="36"/>
        <w:szCs w:val="3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5">
    <w:nsid w:val="483E24BB"/>
    <w:multiLevelType w:val="hybridMultilevel"/>
    <w:tmpl w:val="0852808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6">
    <w:nsid w:val="48692126"/>
    <w:multiLevelType w:val="multilevel"/>
    <w:tmpl w:val="D5440D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37">
    <w:nsid w:val="49307956"/>
    <w:multiLevelType w:val="hybridMultilevel"/>
    <w:tmpl w:val="788ABB9E"/>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49D123D2"/>
    <w:multiLevelType w:val="hybridMultilevel"/>
    <w:tmpl w:val="ECCE2E54"/>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39">
    <w:nsid w:val="49E17EDD"/>
    <w:multiLevelType w:val="hybridMultilevel"/>
    <w:tmpl w:val="AC6C525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40">
    <w:nsid w:val="4A4B54F4"/>
    <w:multiLevelType w:val="hybridMultilevel"/>
    <w:tmpl w:val="C2D6FFDE"/>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4A7D73DB"/>
    <w:multiLevelType w:val="multilevel"/>
    <w:tmpl w:val="E06045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2">
    <w:nsid w:val="4A8055A7"/>
    <w:multiLevelType w:val="hybridMultilevel"/>
    <w:tmpl w:val="454E1604"/>
    <w:lvl w:ilvl="0" w:tplc="04190001">
      <w:start w:val="1"/>
      <w:numFmt w:val="bullet"/>
      <w:lvlText w:val=""/>
      <w:lvlJc w:val="left"/>
      <w:pPr>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3">
    <w:nsid w:val="4A944799"/>
    <w:multiLevelType w:val="hybridMultilevel"/>
    <w:tmpl w:val="EFD2E8BC"/>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4">
    <w:nsid w:val="4B041D9B"/>
    <w:multiLevelType w:val="hybridMultilevel"/>
    <w:tmpl w:val="0A20DAE2"/>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5">
    <w:nsid w:val="4B971CB8"/>
    <w:multiLevelType w:val="hybridMultilevel"/>
    <w:tmpl w:val="3B4C5AB6"/>
    <w:lvl w:ilvl="0" w:tplc="4B487BA6">
      <w:numFmt w:val="bullet"/>
      <w:lvlText w:val="•"/>
      <w:lvlJc w:val="left"/>
      <w:pPr>
        <w:ind w:left="814" w:hanging="360"/>
      </w:pPr>
      <w:rPr>
        <w:rFonts w:ascii="Times New Roman" w:eastAsia="Times New Roman" w:hAnsi="Times New Roman" w:hint="default"/>
        <w:sz w:val="32"/>
        <w:szCs w:val="32"/>
      </w:rPr>
    </w:lvl>
    <w:lvl w:ilvl="1" w:tplc="04190001">
      <w:start w:val="1"/>
      <w:numFmt w:val="bullet"/>
      <w:lvlText w:val=""/>
      <w:lvlJc w:val="left"/>
      <w:pPr>
        <w:tabs>
          <w:tab w:val="num" w:pos="1894"/>
        </w:tabs>
        <w:ind w:left="1894" w:hanging="360"/>
      </w:pPr>
      <w:rPr>
        <w:rFonts w:ascii="Symbol" w:hAnsi="Symbol" w:cs="Symbol" w:hint="default"/>
        <w:sz w:val="40"/>
        <w:szCs w:val="40"/>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BA417BA"/>
    <w:multiLevelType w:val="hybridMultilevel"/>
    <w:tmpl w:val="2736CD54"/>
    <w:lvl w:ilvl="0" w:tplc="97DEA12E">
      <w:numFmt w:val="bullet"/>
      <w:lvlText w:val="•"/>
      <w:lvlJc w:val="left"/>
      <w:pPr>
        <w:ind w:left="1068"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4C9C40E8"/>
    <w:multiLevelType w:val="hybridMultilevel"/>
    <w:tmpl w:val="7B004BAA"/>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4D4C2358"/>
    <w:multiLevelType w:val="hybridMultilevel"/>
    <w:tmpl w:val="2F1C8BA2"/>
    <w:lvl w:ilvl="0" w:tplc="B22611AA">
      <w:start w:val="1"/>
      <w:numFmt w:val="bullet"/>
      <w:lvlText w:val=""/>
      <w:lvlJc w:val="left"/>
      <w:pPr>
        <w:tabs>
          <w:tab w:val="num" w:pos="1380"/>
        </w:tabs>
        <w:ind w:left="1380" w:hanging="360"/>
      </w:pPr>
      <w:rPr>
        <w:rFonts w:ascii="Symbol" w:hAnsi="Symbol" w:cs="Symbol" w:hint="default"/>
        <w:color w:val="auto"/>
      </w:rPr>
    </w:lvl>
    <w:lvl w:ilvl="1" w:tplc="04190003">
      <w:start w:val="1"/>
      <w:numFmt w:val="bullet"/>
      <w:lvlText w:val="o"/>
      <w:lvlJc w:val="left"/>
      <w:pPr>
        <w:tabs>
          <w:tab w:val="num" w:pos="1740"/>
        </w:tabs>
        <w:ind w:left="1740" w:hanging="360"/>
      </w:pPr>
      <w:rPr>
        <w:rFonts w:ascii="Courier New" w:hAnsi="Courier New" w:cs="Courier New" w:hint="default"/>
      </w:rPr>
    </w:lvl>
    <w:lvl w:ilvl="2" w:tplc="04190005">
      <w:start w:val="1"/>
      <w:numFmt w:val="bullet"/>
      <w:lvlText w:val=""/>
      <w:lvlJc w:val="left"/>
      <w:pPr>
        <w:tabs>
          <w:tab w:val="num" w:pos="2460"/>
        </w:tabs>
        <w:ind w:left="2460" w:hanging="360"/>
      </w:pPr>
      <w:rPr>
        <w:rFonts w:ascii="Wingdings" w:hAnsi="Wingdings" w:cs="Wingdings" w:hint="default"/>
      </w:rPr>
    </w:lvl>
    <w:lvl w:ilvl="3" w:tplc="04190001">
      <w:start w:val="1"/>
      <w:numFmt w:val="bullet"/>
      <w:lvlText w:val=""/>
      <w:lvlJc w:val="left"/>
      <w:pPr>
        <w:tabs>
          <w:tab w:val="num" w:pos="3180"/>
        </w:tabs>
        <w:ind w:left="3180" w:hanging="360"/>
      </w:pPr>
      <w:rPr>
        <w:rFonts w:ascii="Symbol" w:hAnsi="Symbol" w:cs="Symbol" w:hint="default"/>
      </w:rPr>
    </w:lvl>
    <w:lvl w:ilvl="4" w:tplc="04190003">
      <w:start w:val="1"/>
      <w:numFmt w:val="bullet"/>
      <w:lvlText w:val="o"/>
      <w:lvlJc w:val="left"/>
      <w:pPr>
        <w:tabs>
          <w:tab w:val="num" w:pos="3900"/>
        </w:tabs>
        <w:ind w:left="3900" w:hanging="360"/>
      </w:pPr>
      <w:rPr>
        <w:rFonts w:ascii="Courier New" w:hAnsi="Courier New" w:cs="Courier New" w:hint="default"/>
      </w:rPr>
    </w:lvl>
    <w:lvl w:ilvl="5" w:tplc="04190005">
      <w:start w:val="1"/>
      <w:numFmt w:val="bullet"/>
      <w:lvlText w:val=""/>
      <w:lvlJc w:val="left"/>
      <w:pPr>
        <w:tabs>
          <w:tab w:val="num" w:pos="4620"/>
        </w:tabs>
        <w:ind w:left="4620" w:hanging="360"/>
      </w:pPr>
      <w:rPr>
        <w:rFonts w:ascii="Wingdings" w:hAnsi="Wingdings" w:cs="Wingdings" w:hint="default"/>
      </w:rPr>
    </w:lvl>
    <w:lvl w:ilvl="6" w:tplc="04190001">
      <w:start w:val="1"/>
      <w:numFmt w:val="bullet"/>
      <w:lvlText w:val=""/>
      <w:lvlJc w:val="left"/>
      <w:pPr>
        <w:tabs>
          <w:tab w:val="num" w:pos="5340"/>
        </w:tabs>
        <w:ind w:left="5340" w:hanging="360"/>
      </w:pPr>
      <w:rPr>
        <w:rFonts w:ascii="Symbol" w:hAnsi="Symbol" w:cs="Symbol" w:hint="default"/>
      </w:rPr>
    </w:lvl>
    <w:lvl w:ilvl="7" w:tplc="04190003">
      <w:start w:val="1"/>
      <w:numFmt w:val="bullet"/>
      <w:lvlText w:val="o"/>
      <w:lvlJc w:val="left"/>
      <w:pPr>
        <w:tabs>
          <w:tab w:val="num" w:pos="6060"/>
        </w:tabs>
        <w:ind w:left="6060" w:hanging="360"/>
      </w:pPr>
      <w:rPr>
        <w:rFonts w:ascii="Courier New" w:hAnsi="Courier New" w:cs="Courier New" w:hint="default"/>
      </w:rPr>
    </w:lvl>
    <w:lvl w:ilvl="8" w:tplc="04190005">
      <w:start w:val="1"/>
      <w:numFmt w:val="bullet"/>
      <w:lvlText w:val=""/>
      <w:lvlJc w:val="left"/>
      <w:pPr>
        <w:tabs>
          <w:tab w:val="num" w:pos="6780"/>
        </w:tabs>
        <w:ind w:left="6780" w:hanging="360"/>
      </w:pPr>
      <w:rPr>
        <w:rFonts w:ascii="Wingdings" w:hAnsi="Wingdings" w:cs="Wingdings" w:hint="default"/>
      </w:rPr>
    </w:lvl>
  </w:abstractNum>
  <w:abstractNum w:abstractNumId="149">
    <w:nsid w:val="4DFF7412"/>
    <w:multiLevelType w:val="hybridMultilevel"/>
    <w:tmpl w:val="72E4F5EE"/>
    <w:lvl w:ilvl="0" w:tplc="A1BE65C0">
      <w:numFmt w:val="bullet"/>
      <w:lvlText w:val="•"/>
      <w:legacy w:legacy="1" w:legacySpace="0" w:legacyIndent="365"/>
      <w:lvlJc w:val="left"/>
      <w:rPr>
        <w:rFonts w:ascii="Times New Roman" w:hAnsi="Times New Roman" w:cs="Times New Roman" w:hint="default"/>
      </w:rPr>
    </w:lvl>
    <w:lvl w:ilvl="1" w:tplc="04190003">
      <w:start w:val="1"/>
      <w:numFmt w:val="bullet"/>
      <w:lvlText w:val="o"/>
      <w:lvlJc w:val="left"/>
      <w:pPr>
        <w:tabs>
          <w:tab w:val="num" w:pos="1930"/>
        </w:tabs>
        <w:ind w:left="1930" w:hanging="360"/>
      </w:pPr>
      <w:rPr>
        <w:rFonts w:ascii="Courier New" w:hAnsi="Courier New" w:cs="Courier New" w:hint="default"/>
      </w:rPr>
    </w:lvl>
    <w:lvl w:ilvl="2" w:tplc="04190005">
      <w:start w:val="1"/>
      <w:numFmt w:val="bullet"/>
      <w:lvlText w:val=""/>
      <w:lvlJc w:val="left"/>
      <w:pPr>
        <w:tabs>
          <w:tab w:val="num" w:pos="2650"/>
        </w:tabs>
        <w:ind w:left="2650" w:hanging="360"/>
      </w:pPr>
      <w:rPr>
        <w:rFonts w:ascii="Wingdings" w:hAnsi="Wingdings" w:cs="Wingdings" w:hint="default"/>
      </w:rPr>
    </w:lvl>
    <w:lvl w:ilvl="3" w:tplc="04190001">
      <w:start w:val="1"/>
      <w:numFmt w:val="bullet"/>
      <w:lvlText w:val=""/>
      <w:lvlJc w:val="left"/>
      <w:pPr>
        <w:tabs>
          <w:tab w:val="num" w:pos="3370"/>
        </w:tabs>
        <w:ind w:left="3370" w:hanging="360"/>
      </w:pPr>
      <w:rPr>
        <w:rFonts w:ascii="Symbol" w:hAnsi="Symbol" w:cs="Symbol" w:hint="default"/>
      </w:rPr>
    </w:lvl>
    <w:lvl w:ilvl="4" w:tplc="04190003">
      <w:start w:val="1"/>
      <w:numFmt w:val="bullet"/>
      <w:lvlText w:val="o"/>
      <w:lvlJc w:val="left"/>
      <w:pPr>
        <w:tabs>
          <w:tab w:val="num" w:pos="4090"/>
        </w:tabs>
        <w:ind w:left="4090" w:hanging="360"/>
      </w:pPr>
      <w:rPr>
        <w:rFonts w:ascii="Courier New" w:hAnsi="Courier New" w:cs="Courier New" w:hint="default"/>
      </w:rPr>
    </w:lvl>
    <w:lvl w:ilvl="5" w:tplc="04190005">
      <w:start w:val="1"/>
      <w:numFmt w:val="bullet"/>
      <w:lvlText w:val=""/>
      <w:lvlJc w:val="left"/>
      <w:pPr>
        <w:tabs>
          <w:tab w:val="num" w:pos="4810"/>
        </w:tabs>
        <w:ind w:left="4810" w:hanging="360"/>
      </w:pPr>
      <w:rPr>
        <w:rFonts w:ascii="Wingdings" w:hAnsi="Wingdings" w:cs="Wingdings" w:hint="default"/>
      </w:rPr>
    </w:lvl>
    <w:lvl w:ilvl="6" w:tplc="04190001">
      <w:start w:val="1"/>
      <w:numFmt w:val="bullet"/>
      <w:lvlText w:val=""/>
      <w:lvlJc w:val="left"/>
      <w:pPr>
        <w:tabs>
          <w:tab w:val="num" w:pos="5530"/>
        </w:tabs>
        <w:ind w:left="5530" w:hanging="360"/>
      </w:pPr>
      <w:rPr>
        <w:rFonts w:ascii="Symbol" w:hAnsi="Symbol" w:cs="Symbol" w:hint="default"/>
      </w:rPr>
    </w:lvl>
    <w:lvl w:ilvl="7" w:tplc="04190003">
      <w:start w:val="1"/>
      <w:numFmt w:val="bullet"/>
      <w:lvlText w:val="o"/>
      <w:lvlJc w:val="left"/>
      <w:pPr>
        <w:tabs>
          <w:tab w:val="num" w:pos="6250"/>
        </w:tabs>
        <w:ind w:left="6250" w:hanging="360"/>
      </w:pPr>
      <w:rPr>
        <w:rFonts w:ascii="Courier New" w:hAnsi="Courier New" w:cs="Courier New" w:hint="default"/>
      </w:rPr>
    </w:lvl>
    <w:lvl w:ilvl="8" w:tplc="04190005">
      <w:start w:val="1"/>
      <w:numFmt w:val="bullet"/>
      <w:lvlText w:val=""/>
      <w:lvlJc w:val="left"/>
      <w:pPr>
        <w:tabs>
          <w:tab w:val="num" w:pos="6970"/>
        </w:tabs>
        <w:ind w:left="6970" w:hanging="360"/>
      </w:pPr>
      <w:rPr>
        <w:rFonts w:ascii="Wingdings" w:hAnsi="Wingdings" w:cs="Wingdings" w:hint="default"/>
      </w:rPr>
    </w:lvl>
  </w:abstractNum>
  <w:abstractNum w:abstractNumId="150">
    <w:nsid w:val="511018B9"/>
    <w:multiLevelType w:val="hybridMultilevel"/>
    <w:tmpl w:val="2D24264A"/>
    <w:lvl w:ilvl="0" w:tplc="75885B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1">
    <w:nsid w:val="53E00FDF"/>
    <w:multiLevelType w:val="multilevel"/>
    <w:tmpl w:val="FBCA24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2">
    <w:nsid w:val="54DA0334"/>
    <w:multiLevelType w:val="hybridMultilevel"/>
    <w:tmpl w:val="031A4BB6"/>
    <w:lvl w:ilvl="0" w:tplc="0BE0129E">
      <w:start w:val="1"/>
      <w:numFmt w:val="bullet"/>
      <w:lvlText w:val=""/>
      <w:lvlJc w:val="left"/>
      <w:pPr>
        <w:tabs>
          <w:tab w:val="num" w:pos="1429"/>
        </w:tabs>
        <w:ind w:left="1429" w:hanging="360"/>
      </w:pPr>
      <w:rPr>
        <w:rFonts w:ascii="Symbol" w:hAnsi="Symbol" w:cs="Symbol" w:hint="default"/>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nsid w:val="5615352F"/>
    <w:multiLevelType w:val="hybridMultilevel"/>
    <w:tmpl w:val="16E4AECA"/>
    <w:lvl w:ilvl="0" w:tplc="9CD2973A">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72C7F78"/>
    <w:multiLevelType w:val="multilevel"/>
    <w:tmpl w:val="E3D643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5">
    <w:nsid w:val="57912742"/>
    <w:multiLevelType w:val="hybridMultilevel"/>
    <w:tmpl w:val="A1ACF41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6">
    <w:nsid w:val="595E3772"/>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157">
    <w:nsid w:val="59A72F64"/>
    <w:multiLevelType w:val="hybridMultilevel"/>
    <w:tmpl w:val="B246AA92"/>
    <w:lvl w:ilvl="0" w:tplc="082AACDA">
      <w:start w:val="1"/>
      <w:numFmt w:val="decimal"/>
      <w:lvlText w:val="%1."/>
      <w:lvlJc w:val="left"/>
      <w:pPr>
        <w:tabs>
          <w:tab w:val="num" w:pos="786"/>
        </w:tabs>
        <w:ind w:left="786" w:hanging="360"/>
      </w:pPr>
      <w:rPr>
        <w:rFonts w:hint="default"/>
        <w:b/>
        <w:bCs/>
        <w:i/>
        <w:iCs/>
      </w:rPr>
    </w:lvl>
    <w:lvl w:ilvl="1" w:tplc="04190001">
      <w:start w:val="1"/>
      <w:numFmt w:val="bullet"/>
      <w:lvlText w:val=""/>
      <w:lvlJc w:val="left"/>
      <w:pPr>
        <w:tabs>
          <w:tab w:val="num" w:pos="1440"/>
        </w:tabs>
        <w:ind w:left="1440" w:hanging="360"/>
      </w:pPr>
      <w:rPr>
        <w:rFonts w:ascii="Symbol" w:hAnsi="Symbol" w:cs="Symbol" w:hint="default"/>
        <w:b/>
        <w:bCs/>
        <w:i/>
        <w:iCs/>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8">
    <w:nsid w:val="5A5003AD"/>
    <w:multiLevelType w:val="hybridMultilevel"/>
    <w:tmpl w:val="5B40372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9">
    <w:nsid w:val="5A554063"/>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160">
    <w:nsid w:val="5A762216"/>
    <w:multiLevelType w:val="multilevel"/>
    <w:tmpl w:val="D51E63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1">
    <w:nsid w:val="5B4367DA"/>
    <w:multiLevelType w:val="hybridMultilevel"/>
    <w:tmpl w:val="46C8B7C4"/>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5C3220FD"/>
    <w:multiLevelType w:val="hybridMultilevel"/>
    <w:tmpl w:val="9376BF8E"/>
    <w:lvl w:ilvl="0" w:tplc="A866FC6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3">
    <w:nsid w:val="5C9340A0"/>
    <w:multiLevelType w:val="hybridMultilevel"/>
    <w:tmpl w:val="10F872FA"/>
    <w:lvl w:ilvl="0" w:tplc="04190001">
      <w:start w:val="1"/>
      <w:numFmt w:val="bullet"/>
      <w:lvlText w:val=""/>
      <w:lvlJc w:val="left"/>
      <w:pPr>
        <w:ind w:left="1429"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5EB76DBE"/>
    <w:multiLevelType w:val="hybridMultilevel"/>
    <w:tmpl w:val="D2C2FB2E"/>
    <w:lvl w:ilvl="0" w:tplc="4A225DE6">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5F4C1F95"/>
    <w:multiLevelType w:val="multilevel"/>
    <w:tmpl w:val="81D0A4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6">
    <w:nsid w:val="603A5FFF"/>
    <w:multiLevelType w:val="multilevel"/>
    <w:tmpl w:val="FD1CA8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7">
    <w:nsid w:val="616539B8"/>
    <w:multiLevelType w:val="hybridMultilevel"/>
    <w:tmpl w:val="1946145A"/>
    <w:lvl w:ilvl="0" w:tplc="00000071">
      <w:start w:val="1"/>
      <w:numFmt w:val="bullet"/>
      <w:lvlText w:val=""/>
      <w:lvlJc w:val="left"/>
      <w:pPr>
        <w:ind w:left="928" w:hanging="360"/>
      </w:pPr>
      <w:rPr>
        <w:rFonts w:ascii="Symbol" w:hAnsi="Symbol" w:cs="Symbol" w:hint="default"/>
        <w:b/>
        <w:bCs/>
        <w:sz w:val="18"/>
        <w:szCs w:val="18"/>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68">
    <w:nsid w:val="627F6718"/>
    <w:multiLevelType w:val="multilevel"/>
    <w:tmpl w:val="8042C1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9">
    <w:nsid w:val="62FA4A52"/>
    <w:multiLevelType w:val="hybridMultilevel"/>
    <w:tmpl w:val="E716B574"/>
    <w:lvl w:ilvl="0" w:tplc="A1BE65C0">
      <w:numFmt w:val="bullet"/>
      <w:lvlText w:val="•"/>
      <w:legacy w:legacy="1" w:legacySpace="0" w:legacyIndent="365"/>
      <w:lvlJc w:val="left"/>
      <w:rPr>
        <w:rFonts w:ascii="Times New Roman" w:hAnsi="Times New Roman" w:cs="Times New Roman" w:hint="default"/>
      </w:rPr>
    </w:lvl>
    <w:lvl w:ilvl="1" w:tplc="04190003">
      <w:start w:val="1"/>
      <w:numFmt w:val="bullet"/>
      <w:lvlText w:val="o"/>
      <w:lvlJc w:val="left"/>
      <w:pPr>
        <w:tabs>
          <w:tab w:val="num" w:pos="1725"/>
        </w:tabs>
        <w:ind w:left="1725" w:hanging="360"/>
      </w:pPr>
      <w:rPr>
        <w:rFonts w:ascii="Courier New" w:hAnsi="Courier New" w:cs="Courier New" w:hint="default"/>
      </w:rPr>
    </w:lvl>
    <w:lvl w:ilvl="2" w:tplc="04190005">
      <w:start w:val="1"/>
      <w:numFmt w:val="bullet"/>
      <w:lvlText w:val=""/>
      <w:lvlJc w:val="left"/>
      <w:pPr>
        <w:tabs>
          <w:tab w:val="num" w:pos="2445"/>
        </w:tabs>
        <w:ind w:left="2445" w:hanging="360"/>
      </w:pPr>
      <w:rPr>
        <w:rFonts w:ascii="Wingdings" w:hAnsi="Wingdings" w:cs="Wingdings" w:hint="default"/>
      </w:rPr>
    </w:lvl>
    <w:lvl w:ilvl="3" w:tplc="04190001">
      <w:start w:val="1"/>
      <w:numFmt w:val="bullet"/>
      <w:lvlText w:val=""/>
      <w:lvlJc w:val="left"/>
      <w:pPr>
        <w:tabs>
          <w:tab w:val="num" w:pos="3165"/>
        </w:tabs>
        <w:ind w:left="3165" w:hanging="360"/>
      </w:pPr>
      <w:rPr>
        <w:rFonts w:ascii="Symbol" w:hAnsi="Symbol" w:cs="Symbol" w:hint="default"/>
      </w:rPr>
    </w:lvl>
    <w:lvl w:ilvl="4" w:tplc="04190003">
      <w:start w:val="1"/>
      <w:numFmt w:val="bullet"/>
      <w:lvlText w:val="o"/>
      <w:lvlJc w:val="left"/>
      <w:pPr>
        <w:tabs>
          <w:tab w:val="num" w:pos="3885"/>
        </w:tabs>
        <w:ind w:left="3885" w:hanging="360"/>
      </w:pPr>
      <w:rPr>
        <w:rFonts w:ascii="Courier New" w:hAnsi="Courier New" w:cs="Courier New" w:hint="default"/>
      </w:rPr>
    </w:lvl>
    <w:lvl w:ilvl="5" w:tplc="04190005">
      <w:start w:val="1"/>
      <w:numFmt w:val="bullet"/>
      <w:lvlText w:val=""/>
      <w:lvlJc w:val="left"/>
      <w:pPr>
        <w:tabs>
          <w:tab w:val="num" w:pos="4605"/>
        </w:tabs>
        <w:ind w:left="4605" w:hanging="360"/>
      </w:pPr>
      <w:rPr>
        <w:rFonts w:ascii="Wingdings" w:hAnsi="Wingdings" w:cs="Wingdings" w:hint="default"/>
      </w:rPr>
    </w:lvl>
    <w:lvl w:ilvl="6" w:tplc="04190001">
      <w:start w:val="1"/>
      <w:numFmt w:val="bullet"/>
      <w:lvlText w:val=""/>
      <w:lvlJc w:val="left"/>
      <w:pPr>
        <w:tabs>
          <w:tab w:val="num" w:pos="5325"/>
        </w:tabs>
        <w:ind w:left="5325" w:hanging="360"/>
      </w:pPr>
      <w:rPr>
        <w:rFonts w:ascii="Symbol" w:hAnsi="Symbol" w:cs="Symbol" w:hint="default"/>
      </w:rPr>
    </w:lvl>
    <w:lvl w:ilvl="7" w:tplc="04190003">
      <w:start w:val="1"/>
      <w:numFmt w:val="bullet"/>
      <w:lvlText w:val="o"/>
      <w:lvlJc w:val="left"/>
      <w:pPr>
        <w:tabs>
          <w:tab w:val="num" w:pos="6045"/>
        </w:tabs>
        <w:ind w:left="6045" w:hanging="360"/>
      </w:pPr>
      <w:rPr>
        <w:rFonts w:ascii="Courier New" w:hAnsi="Courier New" w:cs="Courier New" w:hint="default"/>
      </w:rPr>
    </w:lvl>
    <w:lvl w:ilvl="8" w:tplc="04190005">
      <w:start w:val="1"/>
      <w:numFmt w:val="bullet"/>
      <w:lvlText w:val=""/>
      <w:lvlJc w:val="left"/>
      <w:pPr>
        <w:tabs>
          <w:tab w:val="num" w:pos="6765"/>
        </w:tabs>
        <w:ind w:left="6765" w:hanging="360"/>
      </w:pPr>
      <w:rPr>
        <w:rFonts w:ascii="Wingdings" w:hAnsi="Wingdings" w:cs="Wingdings" w:hint="default"/>
      </w:rPr>
    </w:lvl>
  </w:abstractNum>
  <w:abstractNum w:abstractNumId="170">
    <w:nsid w:val="63933B94"/>
    <w:multiLevelType w:val="hybridMultilevel"/>
    <w:tmpl w:val="FC2CBB9E"/>
    <w:lvl w:ilvl="0" w:tplc="04190001">
      <w:start w:val="1"/>
      <w:numFmt w:val="bullet"/>
      <w:lvlText w:val=""/>
      <w:lvlJc w:val="left"/>
      <w:pPr>
        <w:tabs>
          <w:tab w:val="num" w:pos="780"/>
        </w:tabs>
        <w:ind w:left="780" w:hanging="360"/>
      </w:pPr>
      <w:rPr>
        <w:rFonts w:ascii="Symbol" w:hAnsi="Symbol" w:cs="Symbol" w:hint="default"/>
      </w:rPr>
    </w:lvl>
    <w:lvl w:ilvl="1" w:tplc="0419000F">
      <w:start w:val="1"/>
      <w:numFmt w:val="decimal"/>
      <w:lvlText w:val="%2."/>
      <w:lvlJc w:val="left"/>
      <w:pPr>
        <w:tabs>
          <w:tab w:val="num" w:pos="1500"/>
        </w:tabs>
        <w:ind w:left="1500" w:hanging="360"/>
      </w:pPr>
      <w:rPr>
        <w:rFonts w:hint="default"/>
      </w:rPr>
    </w:lvl>
    <w:lvl w:ilvl="2" w:tplc="04190001">
      <w:start w:val="1"/>
      <w:numFmt w:val="bullet"/>
      <w:lvlText w:val=""/>
      <w:lvlJc w:val="left"/>
      <w:pPr>
        <w:tabs>
          <w:tab w:val="num" w:pos="2220"/>
        </w:tabs>
        <w:ind w:left="2220" w:hanging="360"/>
      </w:pPr>
      <w:rPr>
        <w:rFonts w:ascii="Symbol" w:hAnsi="Symbol" w:cs="Symbol"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71">
    <w:nsid w:val="63C849B1"/>
    <w:multiLevelType w:val="hybridMultilevel"/>
    <w:tmpl w:val="A4FC04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2">
    <w:nsid w:val="649743D8"/>
    <w:multiLevelType w:val="hybridMultilevel"/>
    <w:tmpl w:val="0D26E54E"/>
    <w:lvl w:ilvl="0" w:tplc="50AC5070">
      <w:start w:val="1"/>
      <w:numFmt w:val="bullet"/>
      <w:lvlText w:val="-"/>
      <w:lvlJc w:val="left"/>
      <w:pPr>
        <w:tabs>
          <w:tab w:val="num" w:pos="1230"/>
        </w:tabs>
        <w:ind w:left="123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649B52E1"/>
    <w:multiLevelType w:val="hybridMultilevel"/>
    <w:tmpl w:val="86DC171A"/>
    <w:lvl w:ilvl="0" w:tplc="D9D6841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4">
    <w:nsid w:val="653F5FEA"/>
    <w:multiLevelType w:val="hybridMultilevel"/>
    <w:tmpl w:val="A148CD06"/>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6669241E"/>
    <w:multiLevelType w:val="hybridMultilevel"/>
    <w:tmpl w:val="82AC9D1A"/>
    <w:lvl w:ilvl="0" w:tplc="648A87D8">
      <w:start w:val="1"/>
      <w:numFmt w:val="bullet"/>
      <w:lvlText w:val=""/>
      <w:lvlJc w:val="left"/>
      <w:pPr>
        <w:tabs>
          <w:tab w:val="num" w:pos="1080"/>
        </w:tabs>
        <w:ind w:left="1080" w:hanging="360"/>
      </w:pPr>
      <w:rPr>
        <w:rFonts w:ascii="Symbol" w:hAnsi="Symbol" w:cs="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nsid w:val="68D33777"/>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77">
    <w:nsid w:val="6AAE5C76"/>
    <w:multiLevelType w:val="hybridMultilevel"/>
    <w:tmpl w:val="CF3229AC"/>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6B6724FF"/>
    <w:multiLevelType w:val="multilevel"/>
    <w:tmpl w:val="754C4498"/>
    <w:lvl w:ilvl="0">
      <w:start w:val="1"/>
      <w:numFmt w:val="decimal"/>
      <w:lvlText w:val="%1."/>
      <w:lvlJc w:val="left"/>
      <w:pPr>
        <w:tabs>
          <w:tab w:val="num" w:pos="840"/>
        </w:tabs>
        <w:ind w:left="840" w:hanging="480"/>
      </w:pPr>
      <w:rPr>
        <w:rFonts w:hint="default"/>
        <w:b/>
        <w:bCs/>
        <w:i/>
        <w:iCs/>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9">
    <w:nsid w:val="6D511859"/>
    <w:multiLevelType w:val="hybridMultilevel"/>
    <w:tmpl w:val="2C307FD6"/>
    <w:lvl w:ilvl="0" w:tplc="0419000F">
      <w:start w:val="1"/>
      <w:numFmt w:val="decimal"/>
      <w:lvlText w:val="%1."/>
      <w:lvlJc w:val="left"/>
      <w:pPr>
        <w:ind w:left="1287" w:hanging="360"/>
      </w:pPr>
    </w:lvl>
    <w:lvl w:ilvl="1" w:tplc="98849846">
      <w:start w:val="6"/>
      <w:numFmt w:val="bullet"/>
      <w:lvlText w:val=""/>
      <w:lvlJc w:val="left"/>
      <w:pPr>
        <w:ind w:left="2007" w:hanging="360"/>
      </w:pPr>
      <w:rPr>
        <w:rFonts w:ascii="Symbol" w:eastAsia="Times New Roman" w:hAnsi="Symbol" w:hint="default"/>
      </w:r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0">
    <w:nsid w:val="6DB92D48"/>
    <w:multiLevelType w:val="multilevel"/>
    <w:tmpl w:val="62164B08"/>
    <w:lvl w:ilvl="0">
      <w:start w:val="1"/>
      <w:numFmt w:val="decimal"/>
      <w:lvlText w:val="%1."/>
      <w:lvlJc w:val="left"/>
      <w:pPr>
        <w:tabs>
          <w:tab w:val="num" w:pos="720"/>
        </w:tabs>
        <w:ind w:left="720" w:hanging="360"/>
      </w:pPr>
      <w:rPr>
        <w:rFonts w:hint="default"/>
        <w:i w:val="0"/>
        <w:iCs w:val="0"/>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nsid w:val="6DD551B3"/>
    <w:multiLevelType w:val="hybridMultilevel"/>
    <w:tmpl w:val="398AF124"/>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82">
    <w:nsid w:val="6E0B7719"/>
    <w:multiLevelType w:val="multilevel"/>
    <w:tmpl w:val="B04CE5FA"/>
    <w:lvl w:ilvl="0">
      <w:start w:val="1"/>
      <w:numFmt w:val="decimal"/>
      <w:lvlText w:val="%1."/>
      <w:lvlJc w:val="left"/>
      <w:pPr>
        <w:ind w:left="390" w:hanging="39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83">
    <w:nsid w:val="6E5A4B08"/>
    <w:multiLevelType w:val="hybridMultilevel"/>
    <w:tmpl w:val="9AFC2D52"/>
    <w:lvl w:ilvl="0" w:tplc="7B2001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4">
    <w:nsid w:val="6E8F2D41"/>
    <w:multiLevelType w:val="multilevel"/>
    <w:tmpl w:val="81980DD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5">
    <w:nsid w:val="6EE33939"/>
    <w:multiLevelType w:val="singleLevel"/>
    <w:tmpl w:val="04190003"/>
    <w:lvl w:ilvl="0">
      <w:start w:val="1"/>
      <w:numFmt w:val="bullet"/>
      <w:lvlText w:val=""/>
      <w:lvlJc w:val="left"/>
      <w:pPr>
        <w:tabs>
          <w:tab w:val="num" w:pos="360"/>
        </w:tabs>
        <w:ind w:left="360" w:hanging="360"/>
      </w:pPr>
      <w:rPr>
        <w:rFonts w:ascii="Symbol" w:hAnsi="Symbol" w:cs="Symbol" w:hint="default"/>
      </w:rPr>
    </w:lvl>
  </w:abstractNum>
  <w:abstractNum w:abstractNumId="186">
    <w:nsid w:val="6EE510DB"/>
    <w:multiLevelType w:val="hybridMultilevel"/>
    <w:tmpl w:val="36F2693A"/>
    <w:lvl w:ilvl="0" w:tplc="47C4B0EC">
      <w:numFmt w:val="bullet"/>
      <w:lvlText w:val="•"/>
      <w:lvlJc w:val="left"/>
      <w:pPr>
        <w:ind w:left="360" w:hanging="360"/>
      </w:pPr>
      <w:rPr>
        <w:rFonts w:ascii="Times New Roman" w:eastAsia="Times New Roman" w:hAnsi="Times New Roman"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6F0616F3"/>
    <w:multiLevelType w:val="multilevel"/>
    <w:tmpl w:val="2826BB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88">
    <w:nsid w:val="6F997ED3"/>
    <w:multiLevelType w:val="hybridMultilevel"/>
    <w:tmpl w:val="70F84548"/>
    <w:lvl w:ilvl="0" w:tplc="04190001">
      <w:start w:val="1"/>
      <w:numFmt w:val="bullet"/>
      <w:lvlText w:val=""/>
      <w:lvlJc w:val="left"/>
      <w:pPr>
        <w:ind w:left="2520" w:hanging="360"/>
      </w:pPr>
      <w:rPr>
        <w:rFonts w:ascii="Symbol" w:hAnsi="Symbol" w:cs="Symbol" w:hint="default"/>
      </w:rPr>
    </w:lvl>
    <w:lvl w:ilvl="1" w:tplc="04190003">
      <w:start w:val="1"/>
      <w:numFmt w:val="bullet"/>
      <w:lvlText w:val="o"/>
      <w:lvlJc w:val="left"/>
      <w:pPr>
        <w:ind w:left="3240" w:hanging="360"/>
      </w:pPr>
      <w:rPr>
        <w:rFonts w:ascii="Courier New" w:hAnsi="Courier New" w:cs="Courier New" w:hint="default"/>
      </w:rPr>
    </w:lvl>
    <w:lvl w:ilvl="2" w:tplc="04190005">
      <w:start w:val="1"/>
      <w:numFmt w:val="bullet"/>
      <w:lvlText w:val=""/>
      <w:lvlJc w:val="left"/>
      <w:pPr>
        <w:ind w:left="3960" w:hanging="360"/>
      </w:pPr>
      <w:rPr>
        <w:rFonts w:ascii="Wingdings" w:hAnsi="Wingdings" w:cs="Wingdings" w:hint="default"/>
      </w:rPr>
    </w:lvl>
    <w:lvl w:ilvl="3" w:tplc="04190001">
      <w:start w:val="1"/>
      <w:numFmt w:val="bullet"/>
      <w:lvlText w:val=""/>
      <w:lvlJc w:val="left"/>
      <w:pPr>
        <w:ind w:left="4680" w:hanging="360"/>
      </w:pPr>
      <w:rPr>
        <w:rFonts w:ascii="Symbol" w:hAnsi="Symbol" w:cs="Symbol" w:hint="default"/>
      </w:rPr>
    </w:lvl>
    <w:lvl w:ilvl="4" w:tplc="04190003">
      <w:start w:val="1"/>
      <w:numFmt w:val="bullet"/>
      <w:lvlText w:val="o"/>
      <w:lvlJc w:val="left"/>
      <w:pPr>
        <w:ind w:left="5400" w:hanging="360"/>
      </w:pPr>
      <w:rPr>
        <w:rFonts w:ascii="Courier New" w:hAnsi="Courier New" w:cs="Courier New" w:hint="default"/>
      </w:rPr>
    </w:lvl>
    <w:lvl w:ilvl="5" w:tplc="04190005">
      <w:start w:val="1"/>
      <w:numFmt w:val="bullet"/>
      <w:lvlText w:val=""/>
      <w:lvlJc w:val="left"/>
      <w:pPr>
        <w:ind w:left="6120" w:hanging="360"/>
      </w:pPr>
      <w:rPr>
        <w:rFonts w:ascii="Wingdings" w:hAnsi="Wingdings" w:cs="Wingdings" w:hint="default"/>
      </w:rPr>
    </w:lvl>
    <w:lvl w:ilvl="6" w:tplc="04190001">
      <w:start w:val="1"/>
      <w:numFmt w:val="bullet"/>
      <w:lvlText w:val=""/>
      <w:lvlJc w:val="left"/>
      <w:pPr>
        <w:ind w:left="6840" w:hanging="360"/>
      </w:pPr>
      <w:rPr>
        <w:rFonts w:ascii="Symbol" w:hAnsi="Symbol" w:cs="Symbol" w:hint="default"/>
      </w:rPr>
    </w:lvl>
    <w:lvl w:ilvl="7" w:tplc="04190003">
      <w:start w:val="1"/>
      <w:numFmt w:val="bullet"/>
      <w:lvlText w:val="o"/>
      <w:lvlJc w:val="left"/>
      <w:pPr>
        <w:ind w:left="7560" w:hanging="360"/>
      </w:pPr>
      <w:rPr>
        <w:rFonts w:ascii="Courier New" w:hAnsi="Courier New" w:cs="Courier New" w:hint="default"/>
      </w:rPr>
    </w:lvl>
    <w:lvl w:ilvl="8" w:tplc="04190005">
      <w:start w:val="1"/>
      <w:numFmt w:val="bullet"/>
      <w:lvlText w:val=""/>
      <w:lvlJc w:val="left"/>
      <w:pPr>
        <w:ind w:left="8280" w:hanging="360"/>
      </w:pPr>
      <w:rPr>
        <w:rFonts w:ascii="Wingdings" w:hAnsi="Wingdings" w:cs="Wingdings" w:hint="default"/>
      </w:rPr>
    </w:lvl>
  </w:abstractNum>
  <w:abstractNum w:abstractNumId="189">
    <w:nsid w:val="6FFA0AF0"/>
    <w:multiLevelType w:val="hybridMultilevel"/>
    <w:tmpl w:val="A99AEE3C"/>
    <w:lvl w:ilvl="0" w:tplc="7B2001B6">
      <w:numFmt w:val="bullet"/>
      <w:lvlText w:val="–"/>
      <w:lvlJc w:val="left"/>
      <w:pPr>
        <w:ind w:left="502" w:hanging="360"/>
      </w:pPr>
      <w:rPr>
        <w:rFonts w:ascii="Times New Roman" w:eastAsia="Times New Roman" w:hAnsi="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cs="Wingdings" w:hint="default"/>
      </w:rPr>
    </w:lvl>
    <w:lvl w:ilvl="3" w:tplc="04190001">
      <w:start w:val="1"/>
      <w:numFmt w:val="bullet"/>
      <w:lvlText w:val=""/>
      <w:lvlJc w:val="left"/>
      <w:pPr>
        <w:ind w:left="2662" w:hanging="360"/>
      </w:pPr>
      <w:rPr>
        <w:rFonts w:ascii="Symbol" w:hAnsi="Symbol" w:cs="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cs="Wingdings" w:hint="default"/>
      </w:rPr>
    </w:lvl>
    <w:lvl w:ilvl="6" w:tplc="04190001">
      <w:start w:val="1"/>
      <w:numFmt w:val="bullet"/>
      <w:lvlText w:val=""/>
      <w:lvlJc w:val="left"/>
      <w:pPr>
        <w:ind w:left="4822" w:hanging="360"/>
      </w:pPr>
      <w:rPr>
        <w:rFonts w:ascii="Symbol" w:hAnsi="Symbol" w:cs="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cs="Wingdings" w:hint="default"/>
      </w:rPr>
    </w:lvl>
  </w:abstractNum>
  <w:abstractNum w:abstractNumId="190">
    <w:nsid w:val="70942271"/>
    <w:multiLevelType w:val="hybridMultilevel"/>
    <w:tmpl w:val="F836E844"/>
    <w:lvl w:ilvl="0" w:tplc="A6164292">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1">
    <w:nsid w:val="70C05136"/>
    <w:multiLevelType w:val="hybridMultilevel"/>
    <w:tmpl w:val="A50C4AC8"/>
    <w:lvl w:ilvl="0" w:tplc="04190001">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160"/>
        </w:tabs>
        <w:ind w:left="2160" w:hanging="360"/>
      </w:pPr>
      <w:rPr>
        <w:rFont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2">
    <w:nsid w:val="70D575FF"/>
    <w:multiLevelType w:val="hybridMultilevel"/>
    <w:tmpl w:val="1A2C825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93">
    <w:nsid w:val="71395F14"/>
    <w:multiLevelType w:val="hybridMultilevel"/>
    <w:tmpl w:val="7AF8ED7E"/>
    <w:lvl w:ilvl="0" w:tplc="658871C6">
      <w:start w:val="1"/>
      <w:numFmt w:val="bullet"/>
      <w:lvlText w:val=""/>
      <w:lvlJc w:val="left"/>
      <w:pPr>
        <w:tabs>
          <w:tab w:val="num" w:pos="454"/>
        </w:tabs>
        <w:ind w:firstLine="454"/>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4">
    <w:nsid w:val="71DB1C9B"/>
    <w:multiLevelType w:val="hybridMultilevel"/>
    <w:tmpl w:val="4A7E1164"/>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75187B4A"/>
    <w:multiLevelType w:val="hybridMultilevel"/>
    <w:tmpl w:val="3AD4468C"/>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75B02C27"/>
    <w:multiLevelType w:val="hybridMultilevel"/>
    <w:tmpl w:val="01E2748A"/>
    <w:lvl w:ilvl="0" w:tplc="0EDE9F3A">
      <w:start w:val="1"/>
      <w:numFmt w:val="bullet"/>
      <w:lvlText w:val=""/>
      <w:lvlJc w:val="left"/>
      <w:pPr>
        <w:tabs>
          <w:tab w:val="num" w:pos="1080"/>
        </w:tabs>
        <w:ind w:left="108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7">
    <w:nsid w:val="76E220B3"/>
    <w:multiLevelType w:val="hybridMultilevel"/>
    <w:tmpl w:val="746A7352"/>
    <w:lvl w:ilvl="0" w:tplc="7B2001B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8">
    <w:nsid w:val="77816E5C"/>
    <w:multiLevelType w:val="multilevel"/>
    <w:tmpl w:val="159EC9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9">
    <w:nsid w:val="77F96A8A"/>
    <w:multiLevelType w:val="hybridMultilevel"/>
    <w:tmpl w:val="21CC01FC"/>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0">
    <w:nsid w:val="7831434F"/>
    <w:multiLevelType w:val="multilevel"/>
    <w:tmpl w:val="FEA6CD6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1">
    <w:nsid w:val="786E6456"/>
    <w:multiLevelType w:val="hybridMultilevel"/>
    <w:tmpl w:val="17743D6E"/>
    <w:lvl w:ilvl="0" w:tplc="04190001">
      <w:start w:val="1"/>
      <w:numFmt w:val="bullet"/>
      <w:lvlText w:val=""/>
      <w:lvlJc w:val="left"/>
      <w:pPr>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9161E9C"/>
    <w:multiLevelType w:val="hybridMultilevel"/>
    <w:tmpl w:val="12D4BFEA"/>
    <w:lvl w:ilvl="0" w:tplc="04190001">
      <w:start w:val="1"/>
      <w:numFmt w:val="bullet"/>
      <w:lvlText w:val=""/>
      <w:lvlJc w:val="left"/>
      <w:pPr>
        <w:tabs>
          <w:tab w:val="num" w:pos="1174"/>
        </w:tabs>
        <w:ind w:left="1174"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3">
    <w:nsid w:val="794347F7"/>
    <w:multiLevelType w:val="multilevel"/>
    <w:tmpl w:val="894EE89C"/>
    <w:lvl w:ilvl="0">
      <w:start w:val="1"/>
      <w:numFmt w:val="bullet"/>
      <w:lvlText w:val=""/>
      <w:lvlJc w:val="left"/>
      <w:pPr>
        <w:tabs>
          <w:tab w:val="num" w:pos="360"/>
        </w:tabs>
        <w:ind w:left="360" w:firstLine="814"/>
      </w:pPr>
      <w:rPr>
        <w:rFonts w:ascii="Symbol" w:hAnsi="Symbol" w:cs="Symbol" w:hint="default"/>
      </w:rPr>
    </w:lvl>
    <w:lvl w:ilvl="1">
      <w:start w:val="1"/>
      <w:numFmt w:val="bullet"/>
      <w:lvlText w:val="o"/>
      <w:lvlJc w:val="left"/>
      <w:pPr>
        <w:tabs>
          <w:tab w:val="num" w:pos="360"/>
        </w:tabs>
        <w:ind w:left="360" w:firstLine="1534"/>
      </w:pPr>
      <w:rPr>
        <w:rFonts w:ascii="Courier New" w:eastAsia="ヒラギノ角ゴ Pro W3" w:hAnsi="Courier New" w:hint="default"/>
        <w:position w:val="0"/>
        <w:sz w:val="24"/>
        <w:szCs w:val="24"/>
      </w:rPr>
    </w:lvl>
    <w:lvl w:ilvl="2">
      <w:start w:val="1"/>
      <w:numFmt w:val="bullet"/>
      <w:lvlText w:val=""/>
      <w:lvlJc w:val="left"/>
      <w:pPr>
        <w:tabs>
          <w:tab w:val="num" w:pos="360"/>
        </w:tabs>
        <w:ind w:left="360" w:firstLine="2254"/>
      </w:pPr>
      <w:rPr>
        <w:rFonts w:ascii="Wingdings" w:eastAsia="ヒラギノ角ゴ Pro W3" w:hAnsi="Wingdings" w:hint="default"/>
        <w:position w:val="0"/>
        <w:sz w:val="24"/>
        <w:szCs w:val="24"/>
      </w:rPr>
    </w:lvl>
    <w:lvl w:ilvl="3">
      <w:start w:val="1"/>
      <w:numFmt w:val="bullet"/>
      <w:lvlText w:val="·"/>
      <w:lvlJc w:val="left"/>
      <w:pPr>
        <w:tabs>
          <w:tab w:val="num" w:pos="360"/>
        </w:tabs>
        <w:ind w:left="360" w:firstLine="2974"/>
      </w:pPr>
      <w:rPr>
        <w:rFonts w:ascii="Lucida Grande" w:eastAsia="ヒラギノ角ゴ Pro W3" w:hAnsi="Symbol" w:hint="default"/>
        <w:position w:val="0"/>
        <w:sz w:val="24"/>
        <w:szCs w:val="24"/>
      </w:rPr>
    </w:lvl>
    <w:lvl w:ilvl="4">
      <w:start w:val="1"/>
      <w:numFmt w:val="bullet"/>
      <w:lvlText w:val="o"/>
      <w:lvlJc w:val="left"/>
      <w:pPr>
        <w:tabs>
          <w:tab w:val="num" w:pos="360"/>
        </w:tabs>
        <w:ind w:left="360" w:firstLine="3694"/>
      </w:pPr>
      <w:rPr>
        <w:rFonts w:ascii="Courier New" w:eastAsia="ヒラギノ角ゴ Pro W3" w:hAnsi="Courier New" w:hint="default"/>
        <w:position w:val="0"/>
        <w:sz w:val="24"/>
        <w:szCs w:val="24"/>
      </w:rPr>
    </w:lvl>
    <w:lvl w:ilvl="5">
      <w:start w:val="1"/>
      <w:numFmt w:val="bullet"/>
      <w:lvlText w:val=""/>
      <w:lvlJc w:val="left"/>
      <w:pPr>
        <w:tabs>
          <w:tab w:val="num" w:pos="360"/>
        </w:tabs>
        <w:ind w:left="360" w:firstLine="4414"/>
      </w:pPr>
      <w:rPr>
        <w:rFonts w:ascii="Wingdings" w:eastAsia="ヒラギノ角ゴ Pro W3" w:hAnsi="Wingdings" w:hint="default"/>
        <w:position w:val="0"/>
        <w:sz w:val="24"/>
        <w:szCs w:val="24"/>
      </w:rPr>
    </w:lvl>
    <w:lvl w:ilvl="6">
      <w:start w:val="1"/>
      <w:numFmt w:val="bullet"/>
      <w:lvlText w:val="·"/>
      <w:lvlJc w:val="left"/>
      <w:pPr>
        <w:tabs>
          <w:tab w:val="num" w:pos="360"/>
        </w:tabs>
        <w:ind w:left="360" w:firstLine="5134"/>
      </w:pPr>
      <w:rPr>
        <w:rFonts w:ascii="Lucida Grande" w:eastAsia="ヒラギノ角ゴ Pro W3" w:hAnsi="Symbol" w:hint="default"/>
        <w:position w:val="0"/>
        <w:sz w:val="24"/>
        <w:szCs w:val="24"/>
      </w:rPr>
    </w:lvl>
    <w:lvl w:ilvl="7">
      <w:start w:val="1"/>
      <w:numFmt w:val="bullet"/>
      <w:lvlText w:val="o"/>
      <w:lvlJc w:val="left"/>
      <w:pPr>
        <w:tabs>
          <w:tab w:val="num" w:pos="360"/>
        </w:tabs>
        <w:ind w:left="360" w:firstLine="5854"/>
      </w:pPr>
      <w:rPr>
        <w:rFonts w:ascii="Courier New" w:eastAsia="ヒラギノ角ゴ Pro W3" w:hAnsi="Courier New" w:hint="default"/>
        <w:position w:val="0"/>
        <w:sz w:val="24"/>
        <w:szCs w:val="24"/>
      </w:rPr>
    </w:lvl>
    <w:lvl w:ilvl="8">
      <w:start w:val="1"/>
      <w:numFmt w:val="bullet"/>
      <w:lvlText w:val=""/>
      <w:lvlJc w:val="left"/>
      <w:pPr>
        <w:tabs>
          <w:tab w:val="num" w:pos="360"/>
        </w:tabs>
        <w:ind w:left="360" w:firstLine="6574"/>
      </w:pPr>
      <w:rPr>
        <w:rFonts w:ascii="Wingdings" w:eastAsia="ヒラギノ角ゴ Pro W3" w:hAnsi="Wingdings" w:hint="default"/>
        <w:position w:val="0"/>
        <w:sz w:val="24"/>
        <w:szCs w:val="24"/>
      </w:rPr>
    </w:lvl>
  </w:abstractNum>
  <w:abstractNum w:abstractNumId="204">
    <w:nsid w:val="7A351B04"/>
    <w:multiLevelType w:val="hybridMultilevel"/>
    <w:tmpl w:val="3F6A4292"/>
    <w:lvl w:ilvl="0" w:tplc="04190001">
      <w:start w:val="1"/>
      <w:numFmt w:val="bullet"/>
      <w:lvlText w:val=""/>
      <w:lvlJc w:val="left"/>
      <w:pPr>
        <w:tabs>
          <w:tab w:val="num" w:pos="1260"/>
        </w:tabs>
        <w:ind w:left="1260" w:hanging="360"/>
      </w:pPr>
      <w:rPr>
        <w:rFonts w:ascii="Symbol" w:hAnsi="Symbol" w:cs="Symbol" w:hint="default"/>
      </w:rPr>
    </w:lvl>
    <w:lvl w:ilvl="1" w:tplc="04190019">
      <w:start w:val="1"/>
      <w:numFmt w:val="lowerLetter"/>
      <w:lvlText w:val="%2."/>
      <w:lvlJc w:val="left"/>
      <w:pPr>
        <w:tabs>
          <w:tab w:val="num" w:pos="1608"/>
        </w:tabs>
        <w:ind w:left="1608" w:hanging="360"/>
      </w:pPr>
    </w:lvl>
    <w:lvl w:ilvl="2" w:tplc="0419001B">
      <w:start w:val="1"/>
      <w:numFmt w:val="lowerRoman"/>
      <w:lvlText w:val="%3."/>
      <w:lvlJc w:val="right"/>
      <w:pPr>
        <w:tabs>
          <w:tab w:val="num" w:pos="2328"/>
        </w:tabs>
        <w:ind w:left="2328" w:hanging="180"/>
      </w:pPr>
    </w:lvl>
    <w:lvl w:ilvl="3" w:tplc="0419000F">
      <w:start w:val="1"/>
      <w:numFmt w:val="decimal"/>
      <w:lvlText w:val="%4."/>
      <w:lvlJc w:val="left"/>
      <w:pPr>
        <w:tabs>
          <w:tab w:val="num" w:pos="3048"/>
        </w:tabs>
        <w:ind w:left="3048" w:hanging="360"/>
      </w:pPr>
    </w:lvl>
    <w:lvl w:ilvl="4" w:tplc="04190019">
      <w:start w:val="1"/>
      <w:numFmt w:val="lowerLetter"/>
      <w:lvlText w:val="%5."/>
      <w:lvlJc w:val="left"/>
      <w:pPr>
        <w:tabs>
          <w:tab w:val="num" w:pos="3768"/>
        </w:tabs>
        <w:ind w:left="3768" w:hanging="360"/>
      </w:pPr>
    </w:lvl>
    <w:lvl w:ilvl="5" w:tplc="0419001B">
      <w:start w:val="1"/>
      <w:numFmt w:val="lowerRoman"/>
      <w:lvlText w:val="%6."/>
      <w:lvlJc w:val="right"/>
      <w:pPr>
        <w:tabs>
          <w:tab w:val="num" w:pos="4488"/>
        </w:tabs>
        <w:ind w:left="4488" w:hanging="180"/>
      </w:pPr>
    </w:lvl>
    <w:lvl w:ilvl="6" w:tplc="0419000F">
      <w:start w:val="1"/>
      <w:numFmt w:val="decimal"/>
      <w:lvlText w:val="%7."/>
      <w:lvlJc w:val="left"/>
      <w:pPr>
        <w:tabs>
          <w:tab w:val="num" w:pos="5208"/>
        </w:tabs>
        <w:ind w:left="5208" w:hanging="360"/>
      </w:pPr>
    </w:lvl>
    <w:lvl w:ilvl="7" w:tplc="04190019">
      <w:start w:val="1"/>
      <w:numFmt w:val="lowerLetter"/>
      <w:lvlText w:val="%8."/>
      <w:lvlJc w:val="left"/>
      <w:pPr>
        <w:tabs>
          <w:tab w:val="num" w:pos="5928"/>
        </w:tabs>
        <w:ind w:left="5928" w:hanging="360"/>
      </w:pPr>
    </w:lvl>
    <w:lvl w:ilvl="8" w:tplc="0419001B">
      <w:start w:val="1"/>
      <w:numFmt w:val="lowerRoman"/>
      <w:lvlText w:val="%9."/>
      <w:lvlJc w:val="right"/>
      <w:pPr>
        <w:tabs>
          <w:tab w:val="num" w:pos="6648"/>
        </w:tabs>
        <w:ind w:left="6648" w:hanging="180"/>
      </w:pPr>
    </w:lvl>
  </w:abstractNum>
  <w:abstractNum w:abstractNumId="205">
    <w:nsid w:val="7AC22FC7"/>
    <w:multiLevelType w:val="hybridMultilevel"/>
    <w:tmpl w:val="F22886A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720"/>
        </w:tabs>
        <w:ind w:left="72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6">
    <w:nsid w:val="7B3C0FF1"/>
    <w:multiLevelType w:val="multilevel"/>
    <w:tmpl w:val="925691B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07">
    <w:nsid w:val="7B6941AF"/>
    <w:multiLevelType w:val="multilevel"/>
    <w:tmpl w:val="46023A6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BD034E3"/>
    <w:multiLevelType w:val="hybridMultilevel"/>
    <w:tmpl w:val="3A728BE4"/>
    <w:lvl w:ilvl="0" w:tplc="082AACDA">
      <w:start w:val="1"/>
      <w:numFmt w:val="decimal"/>
      <w:lvlText w:val="%1."/>
      <w:lvlJc w:val="left"/>
      <w:pPr>
        <w:tabs>
          <w:tab w:val="num" w:pos="900"/>
        </w:tabs>
        <w:ind w:left="900" w:hanging="360"/>
      </w:pPr>
      <w:rPr>
        <w:rFonts w:hint="default"/>
        <w:b/>
        <w:bCs/>
        <w:i/>
        <w:iCs/>
      </w:rPr>
    </w:lvl>
    <w:lvl w:ilvl="1" w:tplc="0419000F">
      <w:start w:val="1"/>
      <w:numFmt w:val="decimal"/>
      <w:lvlText w:val="%2."/>
      <w:lvlJc w:val="left"/>
      <w:pPr>
        <w:tabs>
          <w:tab w:val="num" w:pos="1620"/>
        </w:tabs>
        <w:ind w:left="1620" w:hanging="360"/>
      </w:pPr>
      <w:rPr>
        <w:rFonts w:hint="default"/>
        <w:b/>
        <w:bCs/>
        <w:i/>
        <w:iCs/>
      </w:r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09">
    <w:nsid w:val="7C050F10"/>
    <w:multiLevelType w:val="hybridMultilevel"/>
    <w:tmpl w:val="3C526FD2"/>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10">
    <w:nsid w:val="7D2A0997"/>
    <w:multiLevelType w:val="multilevel"/>
    <w:tmpl w:val="279E1A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11">
    <w:nsid w:val="7E9333F4"/>
    <w:multiLevelType w:val="hybridMultilevel"/>
    <w:tmpl w:val="8A7419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2">
    <w:nsid w:val="7F605EA0"/>
    <w:multiLevelType w:val="hybridMultilevel"/>
    <w:tmpl w:val="CC78AA2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3">
    <w:nsid w:val="7FA82029"/>
    <w:multiLevelType w:val="hybridMultilevel"/>
    <w:tmpl w:val="FFD68264"/>
    <w:lvl w:ilvl="0" w:tplc="75885BD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0"/>
  </w:num>
  <w:num w:numId="2">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num>
  <w:num w:numId="10">
    <w:abstractNumId w:val="5"/>
  </w:num>
  <w:num w:numId="1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0"/>
  </w:num>
  <w:num w:numId="13">
    <w:abstractNumId w:val="205"/>
  </w:num>
  <w:num w:numId="14">
    <w:abstractNumId w:val="103"/>
  </w:num>
  <w:num w:numId="15">
    <w:abstractNumId w:val="129"/>
  </w:num>
  <w:num w:numId="16">
    <w:abstractNumId w:val="74"/>
  </w:num>
  <w:num w:numId="17">
    <w:abstractNumId w:val="18"/>
  </w:num>
  <w:num w:numId="18">
    <w:abstractNumId w:val="119"/>
  </w:num>
  <w:num w:numId="19">
    <w:abstractNumId w:val="167"/>
  </w:num>
  <w:num w:numId="20">
    <w:abstractNumId w:val="27"/>
  </w:num>
  <w:num w:numId="21">
    <w:abstractNumId w:val="67"/>
  </w:num>
  <w:num w:numId="22">
    <w:abstractNumId w:val="191"/>
  </w:num>
  <w:num w:numId="23">
    <w:abstractNumId w:val="53"/>
  </w:num>
  <w:num w:numId="24">
    <w:abstractNumId w:val="122"/>
  </w:num>
  <w:num w:numId="25">
    <w:abstractNumId w:val="2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8"/>
  </w:num>
  <w:num w:numId="48">
    <w:abstractNumId w:val="7"/>
  </w:num>
  <w:num w:numId="4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9"/>
  </w:num>
  <w:num w:numId="54">
    <w:abstractNumId w:val="1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3"/>
  </w:num>
  <w:num w:numId="61">
    <w:abstractNumId w:val="65"/>
  </w:num>
  <w:num w:numId="62">
    <w:abstractNumId w:val="156"/>
  </w:num>
  <w:num w:numId="6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4"/>
  </w:num>
  <w:num w:numId="101">
    <w:abstractNumId w:val="78"/>
  </w:num>
  <w:num w:numId="102">
    <w:abstractNumId w:val="166"/>
  </w:num>
  <w:num w:numId="103">
    <w:abstractNumId w:val="154"/>
  </w:num>
  <w:num w:numId="104">
    <w:abstractNumId w:val="168"/>
  </w:num>
  <w:num w:numId="105">
    <w:abstractNumId w:val="101"/>
  </w:num>
  <w:num w:numId="106">
    <w:abstractNumId w:val="132"/>
  </w:num>
  <w:num w:numId="107">
    <w:abstractNumId w:val="178"/>
  </w:num>
  <w:num w:numId="108">
    <w:abstractNumId w:val="208"/>
  </w:num>
  <w:num w:numId="109">
    <w:abstractNumId w:val="157"/>
  </w:num>
  <w:num w:numId="110">
    <w:abstractNumId w:val="180"/>
  </w:num>
  <w:num w:numId="111">
    <w:abstractNumId w:val="106"/>
  </w:num>
  <w:num w:numId="112">
    <w:abstractNumId w:val="84"/>
  </w:num>
  <w:num w:numId="113">
    <w:abstractNumId w:val="112"/>
  </w:num>
  <w:num w:numId="114">
    <w:abstractNumId w:val="204"/>
  </w:num>
  <w:num w:numId="115">
    <w:abstractNumId w:val="33"/>
  </w:num>
  <w:num w:numId="116">
    <w:abstractNumId w:val="212"/>
  </w:num>
  <w:num w:numId="117">
    <w:abstractNumId w:val="171"/>
  </w:num>
  <w:num w:numId="118">
    <w:abstractNumId w:val="59"/>
  </w:num>
  <w:num w:numId="119">
    <w:abstractNumId w:val="21"/>
  </w:num>
  <w:num w:numId="120">
    <w:abstractNumId w:val="29"/>
  </w:num>
  <w:num w:numId="121">
    <w:abstractNumId w:val="82"/>
  </w:num>
  <w:num w:numId="122">
    <w:abstractNumId w:val="48"/>
  </w:num>
  <w:num w:numId="123">
    <w:abstractNumId w:val="26"/>
  </w:num>
  <w:num w:numId="124">
    <w:abstractNumId w:val="89"/>
  </w:num>
  <w:num w:numId="125">
    <w:abstractNumId w:val="128"/>
  </w:num>
  <w:num w:numId="126">
    <w:abstractNumId w:val="35"/>
  </w:num>
  <w:num w:numId="127">
    <w:abstractNumId w:val="151"/>
  </w:num>
  <w:num w:numId="128">
    <w:abstractNumId w:val="136"/>
  </w:num>
  <w:num w:numId="129">
    <w:abstractNumId w:val="50"/>
  </w:num>
  <w:num w:numId="130">
    <w:abstractNumId w:val="56"/>
  </w:num>
  <w:num w:numId="131">
    <w:abstractNumId w:val="160"/>
  </w:num>
  <w:num w:numId="132">
    <w:abstractNumId w:val="165"/>
  </w:num>
  <w:num w:numId="133">
    <w:abstractNumId w:val="62"/>
  </w:num>
  <w:num w:numId="134">
    <w:abstractNumId w:val="198"/>
  </w:num>
  <w:num w:numId="135">
    <w:abstractNumId w:val="210"/>
  </w:num>
  <w:num w:numId="136">
    <w:abstractNumId w:val="38"/>
  </w:num>
  <w:num w:numId="137">
    <w:abstractNumId w:val="107"/>
  </w:num>
  <w:num w:numId="138">
    <w:abstractNumId w:val="187"/>
  </w:num>
  <w:num w:numId="139">
    <w:abstractNumId w:val="79"/>
  </w:num>
  <w:num w:numId="140">
    <w:abstractNumId w:val="141"/>
  </w:num>
  <w:num w:numId="141">
    <w:abstractNumId w:val="211"/>
  </w:num>
  <w:num w:numId="14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82"/>
  </w:num>
  <w:num w:numId="144">
    <w:abstractNumId w:val="55"/>
  </w:num>
  <w:num w:numId="145">
    <w:abstractNumId w:val="24"/>
  </w:num>
  <w:num w:numId="146">
    <w:abstractNumId w:val="138"/>
  </w:num>
  <w:num w:numId="147">
    <w:abstractNumId w:val="181"/>
  </w:num>
  <w:num w:numId="148">
    <w:abstractNumId w:val="115"/>
  </w:num>
  <w:num w:numId="149">
    <w:abstractNumId w:val="49"/>
  </w:num>
  <w:num w:numId="150">
    <w:abstractNumId w:val="87"/>
  </w:num>
  <w:num w:numId="151">
    <w:abstractNumId w:val="139"/>
  </w:num>
  <w:num w:numId="152">
    <w:abstractNumId w:val="126"/>
  </w:num>
  <w:num w:numId="153">
    <w:abstractNumId w:val="12"/>
  </w:num>
  <w:num w:numId="154">
    <w:abstractNumId w:val="144"/>
  </w:num>
  <w:num w:numId="155">
    <w:abstractNumId w:val="135"/>
  </w:num>
  <w:num w:numId="156">
    <w:abstractNumId w:val="196"/>
  </w:num>
  <w:num w:numId="157">
    <w:abstractNumId w:val="1"/>
  </w:num>
  <w:num w:numId="158">
    <w:abstractNumId w:val="4"/>
  </w:num>
  <w:num w:numId="159">
    <w:abstractNumId w:val="209"/>
  </w:num>
  <w:num w:numId="160">
    <w:abstractNumId w:val="148"/>
  </w:num>
  <w:num w:numId="161">
    <w:abstractNumId w:val="32"/>
  </w:num>
  <w:num w:numId="162">
    <w:abstractNumId w:val="121"/>
  </w:num>
  <w:num w:numId="163">
    <w:abstractNumId w:val="155"/>
  </w:num>
  <w:num w:numId="164">
    <w:abstractNumId w:val="130"/>
  </w:num>
  <w:num w:numId="165">
    <w:abstractNumId w:val="131"/>
  </w:num>
  <w:num w:numId="166">
    <w:abstractNumId w:val="110"/>
  </w:num>
  <w:num w:numId="167">
    <w:abstractNumId w:val="114"/>
  </w:num>
  <w:num w:numId="168">
    <w:abstractNumId w:val="3"/>
  </w:num>
  <w:num w:numId="169">
    <w:abstractNumId w:val="96"/>
  </w:num>
  <w:num w:numId="170">
    <w:abstractNumId w:val="92"/>
  </w:num>
  <w:num w:numId="171">
    <w:abstractNumId w:val="57"/>
  </w:num>
  <w:num w:numId="172">
    <w:abstractNumId w:val="162"/>
  </w:num>
  <w:num w:numId="173">
    <w:abstractNumId w:val="69"/>
  </w:num>
  <w:num w:numId="174">
    <w:abstractNumId w:val="68"/>
  </w:num>
  <w:num w:numId="175">
    <w:abstractNumId w:val="0"/>
    <w:lvlOverride w:ilvl="0">
      <w:lvl w:ilvl="0">
        <w:numFmt w:val="bullet"/>
        <w:lvlText w:val="•"/>
        <w:legacy w:legacy="1" w:legacySpace="0" w:legacyIndent="365"/>
        <w:lvlJc w:val="left"/>
        <w:rPr>
          <w:rFonts w:ascii="Times New Roman" w:hAnsi="Times New Roman" w:cs="Times New Roman" w:hint="default"/>
        </w:rPr>
      </w:lvl>
    </w:lvlOverride>
  </w:num>
  <w:num w:numId="176">
    <w:abstractNumId w:val="169"/>
  </w:num>
  <w:num w:numId="177">
    <w:abstractNumId w:val="213"/>
  </w:num>
  <w:num w:numId="178">
    <w:abstractNumId w:val="150"/>
  </w:num>
  <w:num w:numId="179">
    <w:abstractNumId w:val="30"/>
  </w:num>
  <w:num w:numId="180">
    <w:abstractNumId w:val="0"/>
    <w:lvlOverride w:ilvl="0">
      <w:lvl w:ilvl="0">
        <w:numFmt w:val="bullet"/>
        <w:lvlText w:val="•"/>
        <w:legacy w:legacy="1" w:legacySpace="0" w:legacyIndent="211"/>
        <w:lvlJc w:val="left"/>
        <w:rPr>
          <w:rFonts w:ascii="Times New Roman" w:hAnsi="Times New Roman" w:cs="Times New Roman" w:hint="default"/>
        </w:rPr>
      </w:lvl>
    </w:lvlOverride>
  </w:num>
  <w:num w:numId="181">
    <w:abstractNumId w:val="149"/>
  </w:num>
  <w:num w:numId="182">
    <w:abstractNumId w:val="39"/>
  </w:num>
  <w:num w:numId="183">
    <w:abstractNumId w:val="17"/>
  </w:num>
  <w:num w:numId="184">
    <w:abstractNumId w:val="14"/>
  </w:num>
  <w:num w:numId="185">
    <w:abstractNumId w:val="47"/>
  </w:num>
  <w:num w:numId="186">
    <w:abstractNumId w:val="85"/>
  </w:num>
  <w:num w:numId="187">
    <w:abstractNumId w:val="118"/>
  </w:num>
  <w:num w:numId="188">
    <w:abstractNumId w:val="158"/>
  </w:num>
  <w:num w:numId="189">
    <w:abstractNumId w:val="176"/>
  </w:num>
  <w:num w:numId="190">
    <w:abstractNumId w:val="185"/>
  </w:num>
  <w:num w:numId="191">
    <w:abstractNumId w:val="16"/>
  </w:num>
  <w:num w:numId="192">
    <w:abstractNumId w:val="73"/>
  </w:num>
  <w:num w:numId="193">
    <w:abstractNumId w:val="133"/>
  </w:num>
  <w:num w:numId="194">
    <w:abstractNumId w:val="46"/>
  </w:num>
  <w:num w:numId="195">
    <w:abstractNumId w:val="58"/>
  </w:num>
  <w:num w:numId="196">
    <w:abstractNumId w:val="179"/>
  </w:num>
  <w:num w:numId="197">
    <w:abstractNumId w:val="71"/>
  </w:num>
  <w:num w:numId="198">
    <w:abstractNumId w:val="188"/>
  </w:num>
  <w:num w:numId="199">
    <w:abstractNumId w:val="31"/>
  </w:num>
  <w:num w:numId="200">
    <w:abstractNumId w:val="25"/>
  </w:num>
  <w:num w:numId="201">
    <w:abstractNumId w:val="97"/>
  </w:num>
  <w:num w:numId="202">
    <w:abstractNumId w:val="192"/>
  </w:num>
  <w:num w:numId="203">
    <w:abstractNumId w:val="88"/>
  </w:num>
  <w:num w:numId="204">
    <w:abstractNumId w:val="190"/>
  </w:num>
  <w:num w:numId="205">
    <w:abstractNumId w:val="43"/>
  </w:num>
  <w:num w:numId="206">
    <w:abstractNumId w:val="183"/>
  </w:num>
  <w:num w:numId="207">
    <w:abstractNumId w:val="80"/>
  </w:num>
  <w:num w:numId="208">
    <w:abstractNumId w:val="173"/>
  </w:num>
  <w:num w:numId="209">
    <w:abstractNumId w:val="189"/>
  </w:num>
  <w:num w:numId="210">
    <w:abstractNumId w:val="15"/>
  </w:num>
  <w:num w:numId="211">
    <w:abstractNumId w:val="197"/>
  </w:num>
  <w:num w:numId="212">
    <w:abstractNumId w:val="124"/>
  </w:num>
  <w:num w:numId="213">
    <w:abstractNumId w:val="13"/>
  </w:num>
  <w:num w:numId="214">
    <w:abstractNumId w:val="20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doNotHyphenateCaps/>
  <w:drawingGridHorizontalSpacing w:val="78"/>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4A0D"/>
    <w:rsid w:val="0000223A"/>
    <w:rsid w:val="00002A19"/>
    <w:rsid w:val="0001081A"/>
    <w:rsid w:val="000147E4"/>
    <w:rsid w:val="00022DEA"/>
    <w:rsid w:val="00025EE2"/>
    <w:rsid w:val="000275EF"/>
    <w:rsid w:val="00040100"/>
    <w:rsid w:val="00045CF8"/>
    <w:rsid w:val="00047C46"/>
    <w:rsid w:val="00055A0F"/>
    <w:rsid w:val="000562BC"/>
    <w:rsid w:val="00073B37"/>
    <w:rsid w:val="00096860"/>
    <w:rsid w:val="000A0BD6"/>
    <w:rsid w:val="000A16D9"/>
    <w:rsid w:val="000A324A"/>
    <w:rsid w:val="000A488A"/>
    <w:rsid w:val="000A54DB"/>
    <w:rsid w:val="000A5C17"/>
    <w:rsid w:val="000C587B"/>
    <w:rsid w:val="000D2FC5"/>
    <w:rsid w:val="000D5171"/>
    <w:rsid w:val="000D7363"/>
    <w:rsid w:val="000D7D77"/>
    <w:rsid w:val="000F0CFE"/>
    <w:rsid w:val="000F1AF7"/>
    <w:rsid w:val="000F375C"/>
    <w:rsid w:val="000F59AD"/>
    <w:rsid w:val="000F600B"/>
    <w:rsid w:val="000F675B"/>
    <w:rsid w:val="00102706"/>
    <w:rsid w:val="0010640D"/>
    <w:rsid w:val="00107824"/>
    <w:rsid w:val="00113983"/>
    <w:rsid w:val="001161F4"/>
    <w:rsid w:val="00121CB3"/>
    <w:rsid w:val="0012472B"/>
    <w:rsid w:val="00132345"/>
    <w:rsid w:val="00140374"/>
    <w:rsid w:val="00142DD9"/>
    <w:rsid w:val="00155734"/>
    <w:rsid w:val="00155A18"/>
    <w:rsid w:val="00156C77"/>
    <w:rsid w:val="001615A1"/>
    <w:rsid w:val="00163736"/>
    <w:rsid w:val="00163BA4"/>
    <w:rsid w:val="00166DFA"/>
    <w:rsid w:val="001732EB"/>
    <w:rsid w:val="00176D5B"/>
    <w:rsid w:val="00186402"/>
    <w:rsid w:val="00187904"/>
    <w:rsid w:val="001A7DD4"/>
    <w:rsid w:val="001A7F1B"/>
    <w:rsid w:val="001B790D"/>
    <w:rsid w:val="001C1ED6"/>
    <w:rsid w:val="001D3DEC"/>
    <w:rsid w:val="001D69A0"/>
    <w:rsid w:val="001E0367"/>
    <w:rsid w:val="001E2077"/>
    <w:rsid w:val="001E485D"/>
    <w:rsid w:val="002033A7"/>
    <w:rsid w:val="00205D97"/>
    <w:rsid w:val="002113FE"/>
    <w:rsid w:val="00216A40"/>
    <w:rsid w:val="002173B6"/>
    <w:rsid w:val="0022054A"/>
    <w:rsid w:val="00234811"/>
    <w:rsid w:val="00251C96"/>
    <w:rsid w:val="0026211F"/>
    <w:rsid w:val="002624A1"/>
    <w:rsid w:val="0026450A"/>
    <w:rsid w:val="002648CF"/>
    <w:rsid w:val="002663CA"/>
    <w:rsid w:val="00267F6D"/>
    <w:rsid w:val="00271390"/>
    <w:rsid w:val="002741FE"/>
    <w:rsid w:val="00281656"/>
    <w:rsid w:val="00292B50"/>
    <w:rsid w:val="00295319"/>
    <w:rsid w:val="00297F4F"/>
    <w:rsid w:val="002A2B85"/>
    <w:rsid w:val="002C0BD7"/>
    <w:rsid w:val="002C3ABE"/>
    <w:rsid w:val="002C6186"/>
    <w:rsid w:val="002C7751"/>
    <w:rsid w:val="002D0576"/>
    <w:rsid w:val="002D1E86"/>
    <w:rsid w:val="002D4DB1"/>
    <w:rsid w:val="002E06E7"/>
    <w:rsid w:val="002F08C9"/>
    <w:rsid w:val="002F7FF1"/>
    <w:rsid w:val="00304DF6"/>
    <w:rsid w:val="00322943"/>
    <w:rsid w:val="003274D2"/>
    <w:rsid w:val="00330593"/>
    <w:rsid w:val="00347A60"/>
    <w:rsid w:val="00347C0C"/>
    <w:rsid w:val="00350BD1"/>
    <w:rsid w:val="00350FF8"/>
    <w:rsid w:val="00352389"/>
    <w:rsid w:val="00352B29"/>
    <w:rsid w:val="003624FA"/>
    <w:rsid w:val="00366550"/>
    <w:rsid w:val="003670D1"/>
    <w:rsid w:val="00377E9E"/>
    <w:rsid w:val="00382091"/>
    <w:rsid w:val="00384965"/>
    <w:rsid w:val="0038771F"/>
    <w:rsid w:val="003A3325"/>
    <w:rsid w:val="003A4FE8"/>
    <w:rsid w:val="003B269B"/>
    <w:rsid w:val="003B3BF4"/>
    <w:rsid w:val="003C6386"/>
    <w:rsid w:val="003D0BB0"/>
    <w:rsid w:val="003D3FBE"/>
    <w:rsid w:val="003F5D26"/>
    <w:rsid w:val="00410F31"/>
    <w:rsid w:val="00411206"/>
    <w:rsid w:val="00413934"/>
    <w:rsid w:val="0042205E"/>
    <w:rsid w:val="004235FC"/>
    <w:rsid w:val="00423F5F"/>
    <w:rsid w:val="0043403C"/>
    <w:rsid w:val="00435715"/>
    <w:rsid w:val="004378C9"/>
    <w:rsid w:val="00441649"/>
    <w:rsid w:val="004430B2"/>
    <w:rsid w:val="00447187"/>
    <w:rsid w:val="004508C9"/>
    <w:rsid w:val="0045159E"/>
    <w:rsid w:val="004533F9"/>
    <w:rsid w:val="00472A05"/>
    <w:rsid w:val="0047779C"/>
    <w:rsid w:val="00485CFF"/>
    <w:rsid w:val="004910B2"/>
    <w:rsid w:val="004A23A4"/>
    <w:rsid w:val="004B0EA5"/>
    <w:rsid w:val="004C2417"/>
    <w:rsid w:val="004C72B3"/>
    <w:rsid w:val="004D3866"/>
    <w:rsid w:val="004E1FB7"/>
    <w:rsid w:val="004F1E33"/>
    <w:rsid w:val="004F4B70"/>
    <w:rsid w:val="004F4C63"/>
    <w:rsid w:val="004F6390"/>
    <w:rsid w:val="00502545"/>
    <w:rsid w:val="005045D3"/>
    <w:rsid w:val="00510345"/>
    <w:rsid w:val="005131CD"/>
    <w:rsid w:val="00522D55"/>
    <w:rsid w:val="0053709F"/>
    <w:rsid w:val="00540867"/>
    <w:rsid w:val="00540C29"/>
    <w:rsid w:val="0054144C"/>
    <w:rsid w:val="00546B4B"/>
    <w:rsid w:val="00550C5D"/>
    <w:rsid w:val="00552317"/>
    <w:rsid w:val="00554821"/>
    <w:rsid w:val="00562176"/>
    <w:rsid w:val="005727E2"/>
    <w:rsid w:val="0058256E"/>
    <w:rsid w:val="00584BFF"/>
    <w:rsid w:val="005937A1"/>
    <w:rsid w:val="00596C5E"/>
    <w:rsid w:val="005A37DA"/>
    <w:rsid w:val="005A674F"/>
    <w:rsid w:val="005A68D9"/>
    <w:rsid w:val="005A6DAC"/>
    <w:rsid w:val="005B1795"/>
    <w:rsid w:val="005C5D42"/>
    <w:rsid w:val="005D259B"/>
    <w:rsid w:val="005E3BAB"/>
    <w:rsid w:val="005E7712"/>
    <w:rsid w:val="005F7EF6"/>
    <w:rsid w:val="0060361B"/>
    <w:rsid w:val="00603766"/>
    <w:rsid w:val="0061263A"/>
    <w:rsid w:val="006157D1"/>
    <w:rsid w:val="006173F4"/>
    <w:rsid w:val="00624D7C"/>
    <w:rsid w:val="00627576"/>
    <w:rsid w:val="00637B43"/>
    <w:rsid w:val="00657281"/>
    <w:rsid w:val="006621EC"/>
    <w:rsid w:val="00663A97"/>
    <w:rsid w:val="00666F2D"/>
    <w:rsid w:val="00670DF4"/>
    <w:rsid w:val="0067102A"/>
    <w:rsid w:val="00681B27"/>
    <w:rsid w:val="00684163"/>
    <w:rsid w:val="006858F8"/>
    <w:rsid w:val="00686436"/>
    <w:rsid w:val="006A1244"/>
    <w:rsid w:val="006A3B9F"/>
    <w:rsid w:val="006A590F"/>
    <w:rsid w:val="006A61B2"/>
    <w:rsid w:val="006C618A"/>
    <w:rsid w:val="006D18D3"/>
    <w:rsid w:val="006D5848"/>
    <w:rsid w:val="006E2E18"/>
    <w:rsid w:val="006E65CE"/>
    <w:rsid w:val="006E70DD"/>
    <w:rsid w:val="006F2567"/>
    <w:rsid w:val="00703B1F"/>
    <w:rsid w:val="007164F9"/>
    <w:rsid w:val="007329FF"/>
    <w:rsid w:val="0073440A"/>
    <w:rsid w:val="00736231"/>
    <w:rsid w:val="0074308A"/>
    <w:rsid w:val="007455AC"/>
    <w:rsid w:val="007457A2"/>
    <w:rsid w:val="00745E2D"/>
    <w:rsid w:val="007520C7"/>
    <w:rsid w:val="007550B2"/>
    <w:rsid w:val="007561FA"/>
    <w:rsid w:val="00760B9D"/>
    <w:rsid w:val="00762C5E"/>
    <w:rsid w:val="007636D4"/>
    <w:rsid w:val="0076614F"/>
    <w:rsid w:val="007718D3"/>
    <w:rsid w:val="007734E0"/>
    <w:rsid w:val="00774674"/>
    <w:rsid w:val="00783621"/>
    <w:rsid w:val="00787E80"/>
    <w:rsid w:val="007911D0"/>
    <w:rsid w:val="00792A55"/>
    <w:rsid w:val="007C367A"/>
    <w:rsid w:val="007C7C7E"/>
    <w:rsid w:val="007D0AA3"/>
    <w:rsid w:val="007D1DEE"/>
    <w:rsid w:val="007D7356"/>
    <w:rsid w:val="007E7277"/>
    <w:rsid w:val="007F2E24"/>
    <w:rsid w:val="00801462"/>
    <w:rsid w:val="0080200F"/>
    <w:rsid w:val="00803112"/>
    <w:rsid w:val="00807C5E"/>
    <w:rsid w:val="0081097A"/>
    <w:rsid w:val="00820699"/>
    <w:rsid w:val="00820826"/>
    <w:rsid w:val="0082176D"/>
    <w:rsid w:val="00843380"/>
    <w:rsid w:val="0084547B"/>
    <w:rsid w:val="008500AE"/>
    <w:rsid w:val="00852D4A"/>
    <w:rsid w:val="008574EA"/>
    <w:rsid w:val="00862442"/>
    <w:rsid w:val="0086374F"/>
    <w:rsid w:val="008647DA"/>
    <w:rsid w:val="00864FF3"/>
    <w:rsid w:val="00870C56"/>
    <w:rsid w:val="0088187A"/>
    <w:rsid w:val="00885B06"/>
    <w:rsid w:val="008B2F5B"/>
    <w:rsid w:val="008B3AE1"/>
    <w:rsid w:val="008C3901"/>
    <w:rsid w:val="008D6734"/>
    <w:rsid w:val="008E14C0"/>
    <w:rsid w:val="008E151D"/>
    <w:rsid w:val="008E1CA1"/>
    <w:rsid w:val="008E1D47"/>
    <w:rsid w:val="008E2FAA"/>
    <w:rsid w:val="008E3687"/>
    <w:rsid w:val="008F2E66"/>
    <w:rsid w:val="008F6553"/>
    <w:rsid w:val="00900365"/>
    <w:rsid w:val="00902E59"/>
    <w:rsid w:val="009048C3"/>
    <w:rsid w:val="00911490"/>
    <w:rsid w:val="009204AE"/>
    <w:rsid w:val="009229BE"/>
    <w:rsid w:val="00922D7C"/>
    <w:rsid w:val="00925AC5"/>
    <w:rsid w:val="00926682"/>
    <w:rsid w:val="009327C5"/>
    <w:rsid w:val="00933E90"/>
    <w:rsid w:val="00935466"/>
    <w:rsid w:val="009446A8"/>
    <w:rsid w:val="0094563B"/>
    <w:rsid w:val="0094770B"/>
    <w:rsid w:val="00951263"/>
    <w:rsid w:val="00963ADD"/>
    <w:rsid w:val="0096529B"/>
    <w:rsid w:val="00967688"/>
    <w:rsid w:val="009746BC"/>
    <w:rsid w:val="00992925"/>
    <w:rsid w:val="009942EF"/>
    <w:rsid w:val="00995CCA"/>
    <w:rsid w:val="00996996"/>
    <w:rsid w:val="00997750"/>
    <w:rsid w:val="009A1992"/>
    <w:rsid w:val="009A450B"/>
    <w:rsid w:val="009A7655"/>
    <w:rsid w:val="009B06C9"/>
    <w:rsid w:val="009B7E19"/>
    <w:rsid w:val="009C2C65"/>
    <w:rsid w:val="009C3A7A"/>
    <w:rsid w:val="009C3BE9"/>
    <w:rsid w:val="009C573D"/>
    <w:rsid w:val="009D6B4E"/>
    <w:rsid w:val="009E1FF0"/>
    <w:rsid w:val="009F4A76"/>
    <w:rsid w:val="00A03B95"/>
    <w:rsid w:val="00A040D4"/>
    <w:rsid w:val="00A04A8D"/>
    <w:rsid w:val="00A17ED1"/>
    <w:rsid w:val="00A22614"/>
    <w:rsid w:val="00A23B23"/>
    <w:rsid w:val="00A24EA6"/>
    <w:rsid w:val="00A25536"/>
    <w:rsid w:val="00A26100"/>
    <w:rsid w:val="00A37CCB"/>
    <w:rsid w:val="00A440B4"/>
    <w:rsid w:val="00A54796"/>
    <w:rsid w:val="00A54C97"/>
    <w:rsid w:val="00A55036"/>
    <w:rsid w:val="00A555BE"/>
    <w:rsid w:val="00A65D76"/>
    <w:rsid w:val="00A70B01"/>
    <w:rsid w:val="00A740CE"/>
    <w:rsid w:val="00A74728"/>
    <w:rsid w:val="00A74B71"/>
    <w:rsid w:val="00A778BA"/>
    <w:rsid w:val="00A80D3D"/>
    <w:rsid w:val="00A85BB4"/>
    <w:rsid w:val="00A968BC"/>
    <w:rsid w:val="00AB110E"/>
    <w:rsid w:val="00AB6AF1"/>
    <w:rsid w:val="00AB6C42"/>
    <w:rsid w:val="00AB7F97"/>
    <w:rsid w:val="00AC3E02"/>
    <w:rsid w:val="00AC55EC"/>
    <w:rsid w:val="00AC58D2"/>
    <w:rsid w:val="00AD03A6"/>
    <w:rsid w:val="00AD16A1"/>
    <w:rsid w:val="00AD357C"/>
    <w:rsid w:val="00AD541A"/>
    <w:rsid w:val="00AE0ECA"/>
    <w:rsid w:val="00AE7F06"/>
    <w:rsid w:val="00AF3EA8"/>
    <w:rsid w:val="00AF7949"/>
    <w:rsid w:val="00B02028"/>
    <w:rsid w:val="00B04611"/>
    <w:rsid w:val="00B10679"/>
    <w:rsid w:val="00B12AE0"/>
    <w:rsid w:val="00B30FFB"/>
    <w:rsid w:val="00B31BAC"/>
    <w:rsid w:val="00B334E6"/>
    <w:rsid w:val="00B511A8"/>
    <w:rsid w:val="00B5451C"/>
    <w:rsid w:val="00B63D31"/>
    <w:rsid w:val="00B6544B"/>
    <w:rsid w:val="00B7218A"/>
    <w:rsid w:val="00B76F04"/>
    <w:rsid w:val="00B84C46"/>
    <w:rsid w:val="00B859D5"/>
    <w:rsid w:val="00B86758"/>
    <w:rsid w:val="00B87CAC"/>
    <w:rsid w:val="00B90664"/>
    <w:rsid w:val="00B93FAA"/>
    <w:rsid w:val="00B976EA"/>
    <w:rsid w:val="00BA06EC"/>
    <w:rsid w:val="00BA0B1C"/>
    <w:rsid w:val="00BA27D8"/>
    <w:rsid w:val="00BA7673"/>
    <w:rsid w:val="00BB18BD"/>
    <w:rsid w:val="00BB32BF"/>
    <w:rsid w:val="00BD7BF2"/>
    <w:rsid w:val="00C104FC"/>
    <w:rsid w:val="00C1648F"/>
    <w:rsid w:val="00C178D9"/>
    <w:rsid w:val="00C2271E"/>
    <w:rsid w:val="00C26B2C"/>
    <w:rsid w:val="00C31710"/>
    <w:rsid w:val="00C44935"/>
    <w:rsid w:val="00C44A0D"/>
    <w:rsid w:val="00C53116"/>
    <w:rsid w:val="00C54621"/>
    <w:rsid w:val="00C5732B"/>
    <w:rsid w:val="00C7563D"/>
    <w:rsid w:val="00C804FB"/>
    <w:rsid w:val="00C817B7"/>
    <w:rsid w:val="00C852F7"/>
    <w:rsid w:val="00C9067C"/>
    <w:rsid w:val="00C95778"/>
    <w:rsid w:val="00C96289"/>
    <w:rsid w:val="00C96D49"/>
    <w:rsid w:val="00CA3A7F"/>
    <w:rsid w:val="00CA5F9F"/>
    <w:rsid w:val="00CA7AE0"/>
    <w:rsid w:val="00CB1571"/>
    <w:rsid w:val="00CB3CD4"/>
    <w:rsid w:val="00CC029E"/>
    <w:rsid w:val="00CC0890"/>
    <w:rsid w:val="00CC41BF"/>
    <w:rsid w:val="00CC6BA2"/>
    <w:rsid w:val="00CD1841"/>
    <w:rsid w:val="00CD4759"/>
    <w:rsid w:val="00CE0339"/>
    <w:rsid w:val="00CE6FA9"/>
    <w:rsid w:val="00CE7120"/>
    <w:rsid w:val="00CF0E3B"/>
    <w:rsid w:val="00D013AB"/>
    <w:rsid w:val="00D111FD"/>
    <w:rsid w:val="00D117DD"/>
    <w:rsid w:val="00D17D71"/>
    <w:rsid w:val="00D2149D"/>
    <w:rsid w:val="00D27329"/>
    <w:rsid w:val="00D47933"/>
    <w:rsid w:val="00D50E10"/>
    <w:rsid w:val="00D51E82"/>
    <w:rsid w:val="00D53575"/>
    <w:rsid w:val="00D53F1B"/>
    <w:rsid w:val="00D54A78"/>
    <w:rsid w:val="00D61D3A"/>
    <w:rsid w:val="00D85071"/>
    <w:rsid w:val="00D85360"/>
    <w:rsid w:val="00D90F26"/>
    <w:rsid w:val="00D9269A"/>
    <w:rsid w:val="00DA20F8"/>
    <w:rsid w:val="00DB60E0"/>
    <w:rsid w:val="00DC105B"/>
    <w:rsid w:val="00DC476A"/>
    <w:rsid w:val="00DD1903"/>
    <w:rsid w:val="00DE6CA3"/>
    <w:rsid w:val="00DF063D"/>
    <w:rsid w:val="00DF25E8"/>
    <w:rsid w:val="00DF4675"/>
    <w:rsid w:val="00DF4C99"/>
    <w:rsid w:val="00E1055A"/>
    <w:rsid w:val="00E219A4"/>
    <w:rsid w:val="00E2463D"/>
    <w:rsid w:val="00E27E0B"/>
    <w:rsid w:val="00E303FD"/>
    <w:rsid w:val="00E414A7"/>
    <w:rsid w:val="00E43229"/>
    <w:rsid w:val="00E47172"/>
    <w:rsid w:val="00E50394"/>
    <w:rsid w:val="00E50691"/>
    <w:rsid w:val="00E53504"/>
    <w:rsid w:val="00E613FB"/>
    <w:rsid w:val="00E63223"/>
    <w:rsid w:val="00E63600"/>
    <w:rsid w:val="00E84530"/>
    <w:rsid w:val="00E84ECD"/>
    <w:rsid w:val="00E86DB4"/>
    <w:rsid w:val="00E9096B"/>
    <w:rsid w:val="00E95950"/>
    <w:rsid w:val="00E96937"/>
    <w:rsid w:val="00EA55B9"/>
    <w:rsid w:val="00EA5C0F"/>
    <w:rsid w:val="00EA6B7B"/>
    <w:rsid w:val="00EA6D79"/>
    <w:rsid w:val="00EB3756"/>
    <w:rsid w:val="00EB49CF"/>
    <w:rsid w:val="00EB500B"/>
    <w:rsid w:val="00EC4274"/>
    <w:rsid w:val="00EC4A1B"/>
    <w:rsid w:val="00EC77FA"/>
    <w:rsid w:val="00ED656B"/>
    <w:rsid w:val="00EE0182"/>
    <w:rsid w:val="00EF2383"/>
    <w:rsid w:val="00EF5085"/>
    <w:rsid w:val="00F053A5"/>
    <w:rsid w:val="00F130A7"/>
    <w:rsid w:val="00F13E36"/>
    <w:rsid w:val="00F25143"/>
    <w:rsid w:val="00F41B66"/>
    <w:rsid w:val="00F442CE"/>
    <w:rsid w:val="00F53416"/>
    <w:rsid w:val="00F5481B"/>
    <w:rsid w:val="00F5628A"/>
    <w:rsid w:val="00F56C7B"/>
    <w:rsid w:val="00F71328"/>
    <w:rsid w:val="00F72A11"/>
    <w:rsid w:val="00F76AB5"/>
    <w:rsid w:val="00F76D22"/>
    <w:rsid w:val="00F7762E"/>
    <w:rsid w:val="00F83F89"/>
    <w:rsid w:val="00F8546F"/>
    <w:rsid w:val="00F92835"/>
    <w:rsid w:val="00F934F7"/>
    <w:rsid w:val="00F94089"/>
    <w:rsid w:val="00F95238"/>
    <w:rsid w:val="00FB3DFD"/>
    <w:rsid w:val="00FC7D09"/>
    <w:rsid w:val="00FD07BD"/>
    <w:rsid w:val="00FD13C0"/>
    <w:rsid w:val="00FE31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A0D"/>
    <w:pPr>
      <w:widowControl w:val="0"/>
      <w:autoSpaceDE w:val="0"/>
      <w:autoSpaceDN w:val="0"/>
      <w:adjustRightInd w:val="0"/>
    </w:pPr>
    <w:rPr>
      <w:sz w:val="20"/>
      <w:szCs w:val="20"/>
    </w:rPr>
  </w:style>
  <w:style w:type="paragraph" w:styleId="Heading1">
    <w:name w:val="heading 1"/>
    <w:basedOn w:val="Normal"/>
    <w:next w:val="Normal"/>
    <w:link w:val="Heading1Char"/>
    <w:uiPriority w:val="99"/>
    <w:qFormat/>
    <w:rsid w:val="00C44A0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44A0D"/>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CA3A7F"/>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locked/>
    <w:rsid w:val="00DB60E0"/>
    <w:pPr>
      <w:keepNext/>
      <w:spacing w:before="240" w:after="60"/>
      <w:outlineLvl w:val="3"/>
    </w:pPr>
    <w:rPr>
      <w:rFonts w:ascii="Calibri" w:hAnsi="Calibri" w:cs="Calibri"/>
      <w:b/>
      <w:bCs/>
      <w:sz w:val="28"/>
      <w:szCs w:val="28"/>
    </w:rPr>
  </w:style>
  <w:style w:type="paragraph" w:styleId="Heading5">
    <w:name w:val="heading 5"/>
    <w:basedOn w:val="Normal"/>
    <w:next w:val="Normal"/>
    <w:link w:val="Heading5Char"/>
    <w:uiPriority w:val="99"/>
    <w:qFormat/>
    <w:locked/>
    <w:rsid w:val="00DB60E0"/>
    <w:pPr>
      <w:spacing w:before="240" w:after="60"/>
      <w:outlineLvl w:val="4"/>
    </w:pPr>
    <w:rPr>
      <w:rFonts w:ascii="Calibri" w:hAnsi="Calibri" w:cs="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562BC"/>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0562BC"/>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CA3A7F"/>
    <w:rPr>
      <w:rFonts w:ascii="Cambria" w:hAnsi="Cambria" w:cs="Cambria"/>
      <w:b/>
      <w:bCs/>
      <w:color w:val="4F81BD"/>
    </w:rPr>
  </w:style>
  <w:style w:type="character" w:customStyle="1" w:styleId="Heading4Char">
    <w:name w:val="Heading 4 Char"/>
    <w:basedOn w:val="DefaultParagraphFont"/>
    <w:link w:val="Heading4"/>
    <w:uiPriority w:val="99"/>
    <w:locked/>
    <w:rsid w:val="00DB60E0"/>
    <w:rPr>
      <w:rFonts w:ascii="Calibri" w:hAnsi="Calibri" w:cs="Calibri"/>
      <w:b/>
      <w:bCs/>
      <w:sz w:val="28"/>
      <w:szCs w:val="28"/>
    </w:rPr>
  </w:style>
  <w:style w:type="character" w:customStyle="1" w:styleId="Heading5Char">
    <w:name w:val="Heading 5 Char"/>
    <w:basedOn w:val="DefaultParagraphFont"/>
    <w:link w:val="Heading5"/>
    <w:uiPriority w:val="99"/>
    <w:locked/>
    <w:rsid w:val="00DB60E0"/>
    <w:rPr>
      <w:rFonts w:ascii="Calibri" w:hAnsi="Calibri" w:cs="Calibri"/>
      <w:b/>
      <w:bCs/>
      <w:i/>
      <w:iCs/>
      <w:sz w:val="26"/>
      <w:szCs w:val="26"/>
    </w:rPr>
  </w:style>
  <w:style w:type="character" w:styleId="Hyperlink">
    <w:name w:val="Hyperlink"/>
    <w:basedOn w:val="DefaultParagraphFont"/>
    <w:uiPriority w:val="99"/>
    <w:rsid w:val="00C44A0D"/>
    <w:rPr>
      <w:color w:val="0000FF"/>
      <w:u w:val="single"/>
    </w:rPr>
  </w:style>
  <w:style w:type="character" w:styleId="FollowedHyperlink">
    <w:name w:val="FollowedHyperlink"/>
    <w:basedOn w:val="DefaultParagraphFont"/>
    <w:uiPriority w:val="99"/>
    <w:rsid w:val="00C44A0D"/>
    <w:rPr>
      <w:color w:val="800080"/>
      <w:u w:val="single"/>
    </w:rPr>
  </w:style>
  <w:style w:type="paragraph" w:styleId="NormalWeb">
    <w:name w:val="Normal (Web)"/>
    <w:basedOn w:val="Normal"/>
    <w:uiPriority w:val="99"/>
    <w:rsid w:val="00C44A0D"/>
    <w:pPr>
      <w:widowControl/>
      <w:autoSpaceDE/>
      <w:autoSpaceDN/>
      <w:adjustRightInd/>
      <w:spacing w:before="100" w:beforeAutospacing="1" w:after="100" w:afterAutospacing="1"/>
    </w:pPr>
    <w:rPr>
      <w:sz w:val="24"/>
      <w:szCs w:val="24"/>
    </w:rPr>
  </w:style>
  <w:style w:type="paragraph" w:styleId="CommentText">
    <w:name w:val="annotation text"/>
    <w:basedOn w:val="Normal"/>
    <w:link w:val="CommentTextChar"/>
    <w:uiPriority w:val="99"/>
    <w:semiHidden/>
    <w:rsid w:val="00C44A0D"/>
    <w:pPr>
      <w:widowControl/>
      <w:autoSpaceDE/>
      <w:autoSpaceDN/>
      <w:adjustRightInd/>
    </w:pPr>
  </w:style>
  <w:style w:type="character" w:customStyle="1" w:styleId="CommentTextChar">
    <w:name w:val="Comment Text Char"/>
    <w:basedOn w:val="DefaultParagraphFont"/>
    <w:link w:val="CommentText"/>
    <w:uiPriority w:val="99"/>
    <w:semiHidden/>
    <w:locked/>
    <w:rsid w:val="000562BC"/>
    <w:rPr>
      <w:sz w:val="20"/>
      <w:szCs w:val="20"/>
    </w:rPr>
  </w:style>
  <w:style w:type="paragraph" w:styleId="Header">
    <w:name w:val="header"/>
    <w:basedOn w:val="Normal"/>
    <w:link w:val="HeaderChar"/>
    <w:uiPriority w:val="99"/>
    <w:rsid w:val="00C44A0D"/>
    <w:pPr>
      <w:tabs>
        <w:tab w:val="center" w:pos="4677"/>
        <w:tab w:val="right" w:pos="9355"/>
      </w:tabs>
    </w:pPr>
  </w:style>
  <w:style w:type="character" w:customStyle="1" w:styleId="HeaderChar">
    <w:name w:val="Header Char"/>
    <w:basedOn w:val="DefaultParagraphFont"/>
    <w:link w:val="Header"/>
    <w:uiPriority w:val="99"/>
    <w:locked/>
    <w:rsid w:val="000562BC"/>
    <w:rPr>
      <w:sz w:val="20"/>
      <w:szCs w:val="20"/>
    </w:rPr>
  </w:style>
  <w:style w:type="paragraph" w:styleId="Footer">
    <w:name w:val="footer"/>
    <w:basedOn w:val="Normal"/>
    <w:link w:val="FooterChar"/>
    <w:uiPriority w:val="99"/>
    <w:rsid w:val="00C44A0D"/>
    <w:pPr>
      <w:tabs>
        <w:tab w:val="center" w:pos="4677"/>
        <w:tab w:val="right" w:pos="9355"/>
      </w:tabs>
    </w:pPr>
  </w:style>
  <w:style w:type="character" w:customStyle="1" w:styleId="FooterChar">
    <w:name w:val="Footer Char"/>
    <w:basedOn w:val="DefaultParagraphFont"/>
    <w:link w:val="Footer"/>
    <w:uiPriority w:val="99"/>
    <w:semiHidden/>
    <w:locked/>
    <w:rsid w:val="000562BC"/>
    <w:rPr>
      <w:sz w:val="20"/>
      <w:szCs w:val="20"/>
    </w:rPr>
  </w:style>
  <w:style w:type="paragraph" w:styleId="Title">
    <w:name w:val="Title"/>
    <w:basedOn w:val="Normal"/>
    <w:link w:val="TitleChar"/>
    <w:uiPriority w:val="99"/>
    <w:qFormat/>
    <w:rsid w:val="00C44A0D"/>
    <w:pPr>
      <w:widowControl/>
      <w:autoSpaceDE/>
      <w:autoSpaceDN/>
      <w:adjustRightInd/>
      <w:jc w:val="center"/>
    </w:pPr>
    <w:rPr>
      <w:b/>
      <w:bCs/>
      <w:sz w:val="24"/>
      <w:szCs w:val="24"/>
    </w:rPr>
  </w:style>
  <w:style w:type="character" w:customStyle="1" w:styleId="TitleChar">
    <w:name w:val="Title Char"/>
    <w:basedOn w:val="DefaultParagraphFont"/>
    <w:link w:val="Title"/>
    <w:uiPriority w:val="99"/>
    <w:locked/>
    <w:rsid w:val="00745E2D"/>
    <w:rPr>
      <w:b/>
      <w:bCs/>
      <w:sz w:val="24"/>
      <w:szCs w:val="24"/>
    </w:rPr>
  </w:style>
  <w:style w:type="character" w:customStyle="1" w:styleId="BodyTextChar">
    <w:name w:val="Body Text Char"/>
    <w:aliases w:val="body text Char,Основной текст Знак1 Char,Основной текст Знак Знак Char,Основной текст отчета Char"/>
    <w:link w:val="BodyText"/>
    <w:uiPriority w:val="99"/>
    <w:locked/>
    <w:rsid w:val="00C44A0D"/>
    <w:rPr>
      <w:sz w:val="24"/>
      <w:szCs w:val="24"/>
      <w:lang w:val="ru-RU" w:eastAsia="ru-RU"/>
    </w:rPr>
  </w:style>
  <w:style w:type="paragraph" w:styleId="BodyText">
    <w:name w:val="Body Text"/>
    <w:aliases w:val="body text,Основной текст Знак1,Основной текст Знак Знак,Основной текст отчета"/>
    <w:basedOn w:val="Normal"/>
    <w:link w:val="BodyTextChar"/>
    <w:uiPriority w:val="99"/>
    <w:rsid w:val="00C44A0D"/>
    <w:pPr>
      <w:widowControl/>
      <w:autoSpaceDE/>
      <w:autoSpaceDN/>
      <w:adjustRightInd/>
      <w:spacing w:after="120"/>
    </w:pPr>
    <w:rPr>
      <w:sz w:val="24"/>
      <w:szCs w:val="24"/>
    </w:rPr>
  </w:style>
  <w:style w:type="character" w:customStyle="1" w:styleId="BodyTextChar1">
    <w:name w:val="Body Text Char1"/>
    <w:aliases w:val="body text Char1,Основной текст Знак1 Char1,Основной текст Знак Знак Char1,Основной текст отчета Char1"/>
    <w:basedOn w:val="DefaultParagraphFont"/>
    <w:link w:val="BodyText"/>
    <w:uiPriority w:val="99"/>
    <w:semiHidden/>
    <w:locked/>
    <w:rsid w:val="000562BC"/>
    <w:rPr>
      <w:sz w:val="20"/>
      <w:szCs w:val="20"/>
    </w:rPr>
  </w:style>
  <w:style w:type="paragraph" w:styleId="BodyTextIndent">
    <w:name w:val="Body Text Indent"/>
    <w:basedOn w:val="Normal"/>
    <w:link w:val="BodyTextIndentChar"/>
    <w:uiPriority w:val="99"/>
    <w:rsid w:val="00C44A0D"/>
    <w:pPr>
      <w:widowControl/>
      <w:autoSpaceDE/>
      <w:autoSpaceDN/>
      <w:adjustRightInd/>
      <w:spacing w:after="120"/>
      <w:ind w:left="283"/>
    </w:pPr>
  </w:style>
  <w:style w:type="character" w:customStyle="1" w:styleId="BodyTextIndentChar">
    <w:name w:val="Body Text Indent Char"/>
    <w:basedOn w:val="DefaultParagraphFont"/>
    <w:link w:val="BodyTextIndent"/>
    <w:uiPriority w:val="99"/>
    <w:locked/>
    <w:rsid w:val="000562BC"/>
    <w:rPr>
      <w:sz w:val="20"/>
      <w:szCs w:val="20"/>
    </w:rPr>
  </w:style>
  <w:style w:type="paragraph" w:styleId="BodyText2">
    <w:name w:val="Body Text 2"/>
    <w:basedOn w:val="Normal"/>
    <w:link w:val="BodyText2Char"/>
    <w:uiPriority w:val="99"/>
    <w:rsid w:val="00C44A0D"/>
    <w:pPr>
      <w:widowControl/>
      <w:autoSpaceDE/>
      <w:autoSpaceDN/>
      <w:adjustRightInd/>
      <w:spacing w:after="120" w:line="480" w:lineRule="auto"/>
    </w:pPr>
  </w:style>
  <w:style w:type="character" w:customStyle="1" w:styleId="BodyText2Char">
    <w:name w:val="Body Text 2 Char"/>
    <w:basedOn w:val="DefaultParagraphFont"/>
    <w:link w:val="BodyText2"/>
    <w:uiPriority w:val="99"/>
    <w:semiHidden/>
    <w:locked/>
    <w:rsid w:val="000562BC"/>
    <w:rPr>
      <w:sz w:val="20"/>
      <w:szCs w:val="20"/>
    </w:rPr>
  </w:style>
  <w:style w:type="paragraph" w:styleId="BodyTextIndent2">
    <w:name w:val="Body Text Indent 2"/>
    <w:basedOn w:val="Normal"/>
    <w:link w:val="BodyTextIndent2Char"/>
    <w:uiPriority w:val="99"/>
    <w:rsid w:val="00C44A0D"/>
    <w:pPr>
      <w:widowControl/>
      <w:autoSpaceDE/>
      <w:autoSpaceDN/>
      <w:adjustRightInd/>
      <w:spacing w:after="120" w:line="480" w:lineRule="auto"/>
      <w:ind w:left="283"/>
    </w:pPr>
  </w:style>
  <w:style w:type="character" w:customStyle="1" w:styleId="BodyTextIndent2Char">
    <w:name w:val="Body Text Indent 2 Char"/>
    <w:basedOn w:val="DefaultParagraphFont"/>
    <w:link w:val="BodyTextIndent2"/>
    <w:uiPriority w:val="99"/>
    <w:semiHidden/>
    <w:locked/>
    <w:rsid w:val="000562BC"/>
    <w:rPr>
      <w:sz w:val="20"/>
      <w:szCs w:val="20"/>
    </w:rPr>
  </w:style>
  <w:style w:type="paragraph" w:customStyle="1" w:styleId="a">
    <w:name w:val="Новый"/>
    <w:basedOn w:val="Normal"/>
    <w:uiPriority w:val="99"/>
    <w:rsid w:val="00C44A0D"/>
    <w:pPr>
      <w:widowControl/>
      <w:autoSpaceDE/>
      <w:autoSpaceDN/>
      <w:adjustRightInd/>
      <w:spacing w:line="360" w:lineRule="auto"/>
      <w:ind w:firstLine="454"/>
      <w:jc w:val="both"/>
    </w:pPr>
    <w:rPr>
      <w:sz w:val="28"/>
      <w:szCs w:val="28"/>
    </w:rPr>
  </w:style>
  <w:style w:type="paragraph" w:customStyle="1" w:styleId="1">
    <w:name w:val="Абзац списка1"/>
    <w:basedOn w:val="Normal"/>
    <w:uiPriority w:val="99"/>
    <w:rsid w:val="00C44A0D"/>
    <w:pPr>
      <w:widowControl/>
      <w:autoSpaceDE/>
      <w:autoSpaceDN/>
      <w:adjustRightInd/>
      <w:spacing w:after="200" w:line="276" w:lineRule="auto"/>
      <w:ind w:left="720"/>
    </w:pPr>
    <w:rPr>
      <w:rFonts w:ascii="Calibri" w:hAnsi="Calibri" w:cs="Calibri"/>
      <w:sz w:val="22"/>
      <w:szCs w:val="22"/>
      <w:lang w:eastAsia="en-US"/>
    </w:rPr>
  </w:style>
  <w:style w:type="paragraph" w:customStyle="1" w:styleId="Heading4A">
    <w:name w:val="Heading 4 A"/>
    <w:basedOn w:val="Normal"/>
    <w:next w:val="Normal"/>
    <w:uiPriority w:val="99"/>
    <w:rsid w:val="00C44A0D"/>
    <w:pPr>
      <w:keepNext/>
      <w:widowControl/>
      <w:autoSpaceDE/>
      <w:autoSpaceDN/>
      <w:adjustRightInd/>
      <w:spacing w:before="480" w:after="300"/>
      <w:outlineLvl w:val="3"/>
    </w:pPr>
    <w:rPr>
      <w:rFonts w:eastAsia="ヒラギノ角ゴ Pro W3"/>
      <w:b/>
      <w:bCs/>
      <w:color w:val="000000"/>
      <w:spacing w:val="20"/>
      <w:sz w:val="28"/>
      <w:szCs w:val="28"/>
      <w:lang w:eastAsia="en-US"/>
    </w:rPr>
  </w:style>
  <w:style w:type="paragraph" w:customStyle="1" w:styleId="Heading2AA">
    <w:name w:val="Heading 2 A A"/>
    <w:next w:val="Normal"/>
    <w:uiPriority w:val="99"/>
    <w:rsid w:val="00C44A0D"/>
    <w:pPr>
      <w:keepNext/>
      <w:spacing w:before="600" w:after="420"/>
      <w:jc w:val="center"/>
      <w:outlineLvl w:val="1"/>
    </w:pPr>
    <w:rPr>
      <w:rFonts w:eastAsia="ヒラギノ角ゴ Pro W3"/>
      <w:b/>
      <w:bCs/>
      <w:caps/>
      <w:color w:val="000000"/>
      <w:kern w:val="32"/>
      <w:sz w:val="28"/>
      <w:szCs w:val="28"/>
      <w:lang w:eastAsia="en-US"/>
    </w:rPr>
  </w:style>
  <w:style w:type="paragraph" w:customStyle="1" w:styleId="Heading3AA">
    <w:name w:val="Heading 3 A A"/>
    <w:next w:val="Normal"/>
    <w:uiPriority w:val="99"/>
    <w:rsid w:val="00C44A0D"/>
    <w:pPr>
      <w:keepNext/>
      <w:spacing w:before="720" w:after="300"/>
      <w:jc w:val="center"/>
      <w:outlineLvl w:val="2"/>
    </w:pPr>
    <w:rPr>
      <w:rFonts w:eastAsia="ヒラギノ角ゴ Pro W3"/>
      <w:b/>
      <w:bCs/>
      <w:smallCaps/>
      <w:color w:val="000000"/>
      <w:sz w:val="28"/>
      <w:szCs w:val="28"/>
      <w:lang w:eastAsia="en-US"/>
    </w:rPr>
  </w:style>
  <w:style w:type="paragraph" w:styleId="NoSpacing">
    <w:name w:val="No Spacing"/>
    <w:aliases w:val="Без интервала1,основа"/>
    <w:link w:val="NoSpacingChar"/>
    <w:uiPriority w:val="99"/>
    <w:qFormat/>
    <w:rsid w:val="00C44A0D"/>
    <w:pPr>
      <w:ind w:firstLine="709"/>
    </w:pPr>
    <w:rPr>
      <w:sz w:val="28"/>
      <w:szCs w:val="28"/>
    </w:rPr>
  </w:style>
  <w:style w:type="paragraph" w:customStyle="1" w:styleId="Heading1AA">
    <w:name w:val="Heading 1 A A"/>
    <w:next w:val="Normal"/>
    <w:autoRedefine/>
    <w:uiPriority w:val="99"/>
    <w:rsid w:val="00C44A0D"/>
    <w:pPr>
      <w:keepNext/>
      <w:spacing w:before="600" w:after="300"/>
      <w:jc w:val="center"/>
      <w:outlineLvl w:val="0"/>
    </w:pPr>
    <w:rPr>
      <w:rFonts w:eastAsia="ヒラギノ角ゴ Pro W3"/>
      <w:b/>
      <w:bCs/>
      <w:caps/>
      <w:color w:val="000000"/>
      <w:kern w:val="2"/>
      <w:sz w:val="36"/>
      <w:szCs w:val="36"/>
      <w:lang w:eastAsia="en-US"/>
    </w:rPr>
  </w:style>
  <w:style w:type="paragraph" w:customStyle="1" w:styleId="Default">
    <w:name w:val="Default"/>
    <w:uiPriority w:val="99"/>
    <w:rsid w:val="00C44A0D"/>
    <w:pPr>
      <w:autoSpaceDE w:val="0"/>
      <w:autoSpaceDN w:val="0"/>
      <w:adjustRightInd w:val="0"/>
    </w:pPr>
    <w:rPr>
      <w:color w:val="000000"/>
      <w:sz w:val="24"/>
      <w:szCs w:val="24"/>
    </w:rPr>
  </w:style>
  <w:style w:type="paragraph" w:customStyle="1" w:styleId="10">
    <w:name w:val="1"/>
    <w:basedOn w:val="Normal"/>
    <w:uiPriority w:val="99"/>
    <w:rsid w:val="00C44A0D"/>
    <w:pPr>
      <w:widowControl/>
      <w:autoSpaceDE/>
      <w:autoSpaceDN/>
      <w:adjustRightInd/>
      <w:spacing w:before="100" w:beforeAutospacing="1" w:after="100" w:afterAutospacing="1"/>
    </w:pPr>
    <w:rPr>
      <w:sz w:val="24"/>
      <w:szCs w:val="24"/>
    </w:rPr>
  </w:style>
  <w:style w:type="paragraph" w:customStyle="1" w:styleId="a4">
    <w:name w:val="a4"/>
    <w:basedOn w:val="Normal"/>
    <w:uiPriority w:val="99"/>
    <w:rsid w:val="00C44A0D"/>
    <w:pPr>
      <w:widowControl/>
      <w:autoSpaceDE/>
      <w:autoSpaceDN/>
      <w:adjustRightInd/>
      <w:spacing w:before="100" w:beforeAutospacing="1" w:after="100" w:afterAutospacing="1"/>
    </w:pPr>
    <w:rPr>
      <w:sz w:val="24"/>
      <w:szCs w:val="24"/>
    </w:rPr>
  </w:style>
  <w:style w:type="paragraph" w:customStyle="1" w:styleId="20">
    <w:name w:val="20"/>
    <w:basedOn w:val="Normal"/>
    <w:uiPriority w:val="99"/>
    <w:rsid w:val="00C44A0D"/>
    <w:pPr>
      <w:widowControl/>
      <w:autoSpaceDE/>
      <w:autoSpaceDN/>
      <w:adjustRightInd/>
      <w:spacing w:before="100" w:beforeAutospacing="1" w:after="100" w:afterAutospacing="1"/>
    </w:pPr>
    <w:rPr>
      <w:sz w:val="24"/>
      <w:szCs w:val="24"/>
    </w:rPr>
  </w:style>
  <w:style w:type="paragraph" w:customStyle="1" w:styleId="a3">
    <w:name w:val="a3"/>
    <w:basedOn w:val="Normal"/>
    <w:uiPriority w:val="99"/>
    <w:rsid w:val="00C44A0D"/>
    <w:pPr>
      <w:widowControl/>
      <w:autoSpaceDE/>
      <w:autoSpaceDN/>
      <w:adjustRightInd/>
      <w:spacing w:before="100" w:beforeAutospacing="1" w:after="100" w:afterAutospacing="1"/>
    </w:pPr>
    <w:rPr>
      <w:sz w:val="24"/>
      <w:szCs w:val="24"/>
    </w:rPr>
  </w:style>
  <w:style w:type="paragraph" w:customStyle="1" w:styleId="a1">
    <w:name w:val="a1"/>
    <w:basedOn w:val="Normal"/>
    <w:uiPriority w:val="99"/>
    <w:rsid w:val="00C44A0D"/>
    <w:pPr>
      <w:widowControl/>
      <w:autoSpaceDE/>
      <w:autoSpaceDN/>
      <w:adjustRightInd/>
      <w:spacing w:before="100" w:beforeAutospacing="1" w:after="100" w:afterAutospacing="1"/>
    </w:pPr>
    <w:rPr>
      <w:sz w:val="24"/>
      <w:szCs w:val="24"/>
    </w:rPr>
  </w:style>
  <w:style w:type="character" w:styleId="FootnoteReference">
    <w:name w:val="footnote reference"/>
    <w:basedOn w:val="DefaultParagraphFont"/>
    <w:uiPriority w:val="99"/>
    <w:semiHidden/>
    <w:rsid w:val="00C44A0D"/>
    <w:rPr>
      <w:vertAlign w:val="superscript"/>
    </w:rPr>
  </w:style>
  <w:style w:type="character" w:customStyle="1" w:styleId="6">
    <w:name w:val="Знак Знак6"/>
    <w:uiPriority w:val="99"/>
    <w:rsid w:val="00C44A0D"/>
    <w:rPr>
      <w:sz w:val="24"/>
      <w:szCs w:val="24"/>
      <w:lang w:val="ru-RU" w:eastAsia="ru-RU"/>
    </w:rPr>
  </w:style>
  <w:style w:type="table" w:styleId="TableGrid">
    <w:name w:val="Table Grid"/>
    <w:basedOn w:val="TableNormal"/>
    <w:uiPriority w:val="99"/>
    <w:rsid w:val="00C44A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C44A0D"/>
    <w:rPr>
      <w:b/>
      <w:bCs/>
    </w:rPr>
  </w:style>
  <w:style w:type="character" w:styleId="Emphasis">
    <w:name w:val="Emphasis"/>
    <w:basedOn w:val="DefaultParagraphFont"/>
    <w:uiPriority w:val="99"/>
    <w:qFormat/>
    <w:rsid w:val="00C44A0D"/>
    <w:rPr>
      <w:i/>
      <w:iCs/>
    </w:rPr>
  </w:style>
  <w:style w:type="paragraph" w:customStyle="1" w:styleId="a1cxspmiddle">
    <w:name w:val="a1cxspmiddle"/>
    <w:basedOn w:val="Normal"/>
    <w:uiPriority w:val="99"/>
    <w:rsid w:val="00C44A0D"/>
    <w:pPr>
      <w:widowControl/>
      <w:autoSpaceDE/>
      <w:autoSpaceDN/>
      <w:adjustRightInd/>
      <w:spacing w:before="100" w:beforeAutospacing="1" w:after="100" w:afterAutospacing="1"/>
    </w:pPr>
    <w:rPr>
      <w:sz w:val="24"/>
      <w:szCs w:val="24"/>
    </w:rPr>
  </w:style>
  <w:style w:type="paragraph" w:customStyle="1" w:styleId="a1cxsplast">
    <w:name w:val="a1cxsplast"/>
    <w:basedOn w:val="Normal"/>
    <w:uiPriority w:val="99"/>
    <w:rsid w:val="00C44A0D"/>
    <w:pPr>
      <w:widowControl/>
      <w:autoSpaceDE/>
      <w:autoSpaceDN/>
      <w:adjustRightInd/>
      <w:spacing w:before="100" w:beforeAutospacing="1" w:after="100" w:afterAutospacing="1"/>
    </w:pPr>
    <w:rPr>
      <w:sz w:val="24"/>
      <w:szCs w:val="24"/>
    </w:rPr>
  </w:style>
  <w:style w:type="paragraph" w:styleId="ListParagraph">
    <w:name w:val="List Paragraph"/>
    <w:basedOn w:val="Normal"/>
    <w:uiPriority w:val="99"/>
    <w:qFormat/>
    <w:rsid w:val="00DD1903"/>
    <w:pPr>
      <w:widowControl/>
      <w:autoSpaceDE/>
      <w:autoSpaceDN/>
      <w:adjustRightInd/>
      <w:spacing w:after="200" w:line="276" w:lineRule="auto"/>
      <w:ind w:left="720"/>
    </w:pPr>
    <w:rPr>
      <w:rFonts w:ascii="Calibri" w:hAnsi="Calibri" w:cs="Calibri"/>
      <w:sz w:val="22"/>
      <w:szCs w:val="22"/>
      <w:lang w:eastAsia="en-US"/>
    </w:rPr>
  </w:style>
  <w:style w:type="paragraph" w:customStyle="1" w:styleId="u-2-msonormal">
    <w:name w:val="u-2-msonormal"/>
    <w:basedOn w:val="Normal"/>
    <w:uiPriority w:val="99"/>
    <w:rsid w:val="004430B2"/>
    <w:pPr>
      <w:widowControl/>
      <w:autoSpaceDE/>
      <w:autoSpaceDN/>
      <w:adjustRightInd/>
      <w:spacing w:before="100" w:beforeAutospacing="1" w:after="100" w:afterAutospacing="1"/>
    </w:pPr>
    <w:rPr>
      <w:sz w:val="24"/>
      <w:szCs w:val="24"/>
    </w:rPr>
  </w:style>
  <w:style w:type="character" w:customStyle="1" w:styleId="scol">
    <w:name w:val="scol"/>
    <w:basedOn w:val="DefaultParagraphFont"/>
    <w:uiPriority w:val="99"/>
    <w:rsid w:val="00CA3A7F"/>
  </w:style>
  <w:style w:type="paragraph" w:styleId="BalloonText">
    <w:name w:val="Balloon Text"/>
    <w:basedOn w:val="Normal"/>
    <w:link w:val="BalloonTextChar"/>
    <w:uiPriority w:val="99"/>
    <w:semiHidden/>
    <w:rsid w:val="00D85071"/>
    <w:rPr>
      <w:rFonts w:ascii="Tahoma" w:hAnsi="Tahoma" w:cs="Tahoma"/>
      <w:sz w:val="16"/>
      <w:szCs w:val="16"/>
    </w:rPr>
  </w:style>
  <w:style w:type="character" w:customStyle="1" w:styleId="BalloonTextChar">
    <w:name w:val="Balloon Text Char"/>
    <w:basedOn w:val="DefaultParagraphFont"/>
    <w:link w:val="BalloonText"/>
    <w:uiPriority w:val="99"/>
    <w:locked/>
    <w:rsid w:val="00D85071"/>
    <w:rPr>
      <w:rFonts w:ascii="Tahoma" w:hAnsi="Tahoma" w:cs="Tahoma"/>
      <w:sz w:val="16"/>
      <w:szCs w:val="16"/>
    </w:rPr>
  </w:style>
  <w:style w:type="character" w:customStyle="1" w:styleId="Zag11">
    <w:name w:val="Zag_11"/>
    <w:uiPriority w:val="99"/>
    <w:rsid w:val="00D27329"/>
  </w:style>
  <w:style w:type="paragraph" w:customStyle="1" w:styleId="Zag2">
    <w:name w:val="Zag_2"/>
    <w:basedOn w:val="Normal"/>
    <w:uiPriority w:val="99"/>
    <w:rsid w:val="00D27329"/>
    <w:pPr>
      <w:spacing w:after="129" w:line="291" w:lineRule="exact"/>
      <w:jc w:val="center"/>
    </w:pPr>
    <w:rPr>
      <w:b/>
      <w:bCs/>
      <w:color w:val="000000"/>
      <w:sz w:val="24"/>
      <w:szCs w:val="24"/>
      <w:lang w:val="en-US"/>
    </w:rPr>
  </w:style>
  <w:style w:type="paragraph" w:styleId="TOC3">
    <w:name w:val="toc 3"/>
    <w:basedOn w:val="Normal"/>
    <w:autoRedefine/>
    <w:uiPriority w:val="99"/>
    <w:semiHidden/>
    <w:locked/>
    <w:rsid w:val="00D27329"/>
    <w:pPr>
      <w:widowControl/>
      <w:autoSpaceDE/>
      <w:autoSpaceDN/>
      <w:adjustRightInd/>
      <w:ind w:left="480"/>
    </w:pPr>
    <w:rPr>
      <w:i/>
      <w:iCs/>
    </w:rPr>
  </w:style>
  <w:style w:type="character" w:customStyle="1" w:styleId="bodytext0">
    <w:name w:val="body text Знак"/>
    <w:aliases w:val="Основной текст Знак1 Знак,Основной текст Знак Знак Знак,Основной текст отчета Знак Знак"/>
    <w:uiPriority w:val="99"/>
    <w:locked/>
    <w:rsid w:val="00D51E82"/>
    <w:rPr>
      <w:sz w:val="24"/>
      <w:szCs w:val="24"/>
      <w:lang w:val="ru-RU" w:eastAsia="ru-RU"/>
    </w:rPr>
  </w:style>
  <w:style w:type="character" w:styleId="PageNumber">
    <w:name w:val="page number"/>
    <w:basedOn w:val="DefaultParagraphFont"/>
    <w:uiPriority w:val="99"/>
    <w:rsid w:val="002624A1"/>
  </w:style>
  <w:style w:type="character" w:customStyle="1" w:styleId="NoSpacingChar1">
    <w:name w:val="No Spacing Char1"/>
    <w:link w:val="NoSpacing1"/>
    <w:uiPriority w:val="99"/>
    <w:locked/>
    <w:rsid w:val="00787E80"/>
    <w:rPr>
      <w:sz w:val="22"/>
      <w:szCs w:val="22"/>
      <w:lang w:val="ru-RU" w:eastAsia="ru-RU"/>
    </w:rPr>
  </w:style>
  <w:style w:type="paragraph" w:customStyle="1" w:styleId="NoSpacing1">
    <w:name w:val="No Spacing1"/>
    <w:link w:val="NoSpacingChar1"/>
    <w:uiPriority w:val="99"/>
    <w:rsid w:val="00787E80"/>
    <w:pPr>
      <w:widowControl w:val="0"/>
      <w:autoSpaceDE w:val="0"/>
      <w:autoSpaceDN w:val="0"/>
      <w:adjustRightInd w:val="0"/>
    </w:pPr>
  </w:style>
  <w:style w:type="paragraph" w:styleId="Subtitle">
    <w:name w:val="Subtitle"/>
    <w:basedOn w:val="Normal"/>
    <w:next w:val="Normal"/>
    <w:link w:val="SubtitleChar"/>
    <w:uiPriority w:val="99"/>
    <w:qFormat/>
    <w:locked/>
    <w:rsid w:val="00787E80"/>
    <w:pPr>
      <w:widowControl/>
      <w:numPr>
        <w:ilvl w:val="1"/>
      </w:numPr>
      <w:autoSpaceDE/>
      <w:autoSpaceDN/>
      <w:adjustRightInd/>
      <w:spacing w:after="200" w:line="276" w:lineRule="auto"/>
    </w:pPr>
    <w:rPr>
      <w:rFonts w:ascii="Cambria" w:hAnsi="Cambria" w:cs="Cambria"/>
      <w:i/>
      <w:iCs/>
      <w:color w:val="4F81BD"/>
      <w:spacing w:val="15"/>
      <w:sz w:val="24"/>
      <w:szCs w:val="24"/>
    </w:rPr>
  </w:style>
  <w:style w:type="character" w:customStyle="1" w:styleId="SubtitleChar">
    <w:name w:val="Subtitle Char"/>
    <w:basedOn w:val="DefaultParagraphFont"/>
    <w:link w:val="Subtitle"/>
    <w:uiPriority w:val="99"/>
    <w:locked/>
    <w:rsid w:val="00787E80"/>
    <w:rPr>
      <w:rFonts w:ascii="Cambria" w:hAnsi="Cambria" w:cs="Cambria"/>
      <w:i/>
      <w:iCs/>
      <w:color w:val="4F81BD"/>
      <w:spacing w:val="15"/>
      <w:sz w:val="24"/>
      <w:szCs w:val="24"/>
    </w:rPr>
  </w:style>
  <w:style w:type="character" w:customStyle="1" w:styleId="NoSpacingChar">
    <w:name w:val="No Spacing Char"/>
    <w:aliases w:val="Без интервала1 Char,основа Char"/>
    <w:link w:val="NoSpacing"/>
    <w:uiPriority w:val="99"/>
    <w:locked/>
    <w:rsid w:val="00787E80"/>
    <w:rPr>
      <w:sz w:val="28"/>
      <w:szCs w:val="28"/>
    </w:rPr>
  </w:style>
  <w:style w:type="character" w:customStyle="1" w:styleId="8">
    <w:name w:val="8"/>
    <w:basedOn w:val="DefaultParagraphFont"/>
    <w:uiPriority w:val="99"/>
    <w:rsid w:val="005F7EF6"/>
  </w:style>
  <w:style w:type="character" w:customStyle="1" w:styleId="2">
    <w:name w:val="2"/>
    <w:basedOn w:val="DefaultParagraphFont"/>
    <w:uiPriority w:val="99"/>
    <w:rsid w:val="005F7EF6"/>
  </w:style>
  <w:style w:type="paragraph" w:customStyle="1" w:styleId="ParagraphStyle">
    <w:name w:val="Paragraph Style"/>
    <w:uiPriority w:val="99"/>
    <w:rsid w:val="00BA7673"/>
    <w:pPr>
      <w:autoSpaceDE w:val="0"/>
      <w:autoSpaceDN w:val="0"/>
      <w:adjustRightInd w:val="0"/>
    </w:pPr>
    <w:rPr>
      <w:rFonts w:ascii="Arial" w:hAnsi="Arial" w:cs="Arial"/>
      <w:sz w:val="24"/>
      <w:szCs w:val="24"/>
      <w:lang w:eastAsia="en-US"/>
    </w:rPr>
  </w:style>
  <w:style w:type="paragraph" w:customStyle="1" w:styleId="a0">
    <w:name w:val="Νξβϋι"/>
    <w:basedOn w:val="Normal"/>
    <w:uiPriority w:val="99"/>
    <w:rsid w:val="009A450B"/>
    <w:rPr>
      <w:color w:val="000000"/>
      <w:sz w:val="24"/>
      <w:szCs w:val="24"/>
      <w:lang w:val="en-US"/>
    </w:rPr>
  </w:style>
  <w:style w:type="character" w:customStyle="1" w:styleId="21">
    <w:name w:val="Основной текст (2)_"/>
    <w:link w:val="22"/>
    <w:uiPriority w:val="99"/>
    <w:locked/>
    <w:rsid w:val="00A24EA6"/>
    <w:rPr>
      <w:shd w:val="clear" w:color="auto" w:fill="FFFFFF"/>
    </w:rPr>
  </w:style>
  <w:style w:type="paragraph" w:customStyle="1" w:styleId="22">
    <w:name w:val="Основной текст (2)"/>
    <w:basedOn w:val="Normal"/>
    <w:link w:val="21"/>
    <w:uiPriority w:val="99"/>
    <w:rsid w:val="00A24EA6"/>
    <w:pPr>
      <w:shd w:val="clear" w:color="auto" w:fill="FFFFFF"/>
      <w:autoSpaceDE/>
      <w:autoSpaceDN/>
      <w:adjustRightInd/>
      <w:spacing w:line="253" w:lineRule="exact"/>
      <w:jc w:val="both"/>
    </w:pPr>
  </w:style>
  <w:style w:type="character" w:customStyle="1" w:styleId="1256">
    <w:name w:val="Основной текст (12)56"/>
    <w:uiPriority w:val="99"/>
    <w:rsid w:val="00A24EA6"/>
    <w:rPr>
      <w:rFonts w:ascii="Times New Roman" w:hAnsi="Times New Roman" w:cs="Times New Roman"/>
      <w:spacing w:val="0"/>
      <w:sz w:val="19"/>
      <w:szCs w:val="19"/>
    </w:rPr>
  </w:style>
  <w:style w:type="character" w:customStyle="1" w:styleId="1255">
    <w:name w:val="Основной текст (12)55"/>
    <w:uiPriority w:val="99"/>
    <w:rsid w:val="00A24EA6"/>
    <w:rPr>
      <w:rFonts w:ascii="Times New Roman" w:hAnsi="Times New Roman" w:cs="Times New Roman"/>
      <w:spacing w:val="0"/>
      <w:sz w:val="19"/>
      <w:szCs w:val="19"/>
    </w:rPr>
  </w:style>
  <w:style w:type="character" w:customStyle="1" w:styleId="1254">
    <w:name w:val="Основной текст (12)54"/>
    <w:uiPriority w:val="99"/>
    <w:rsid w:val="00A24EA6"/>
    <w:rPr>
      <w:rFonts w:ascii="Times New Roman" w:hAnsi="Times New Roman" w:cs="Times New Roman"/>
      <w:noProof/>
      <w:spacing w:val="0"/>
      <w:sz w:val="19"/>
      <w:szCs w:val="19"/>
    </w:rPr>
  </w:style>
  <w:style w:type="character" w:customStyle="1" w:styleId="1512">
    <w:name w:val="Основной текст (15)12"/>
    <w:uiPriority w:val="99"/>
    <w:rsid w:val="00A24EA6"/>
    <w:rPr>
      <w:rFonts w:ascii="Times New Roman" w:hAnsi="Times New Roman" w:cs="Times New Roman"/>
      <w:i/>
      <w:iCs/>
      <w:spacing w:val="0"/>
      <w:sz w:val="19"/>
      <w:szCs w:val="19"/>
    </w:rPr>
  </w:style>
  <w:style w:type="character" w:customStyle="1" w:styleId="1253">
    <w:name w:val="Основной текст (12)53"/>
    <w:uiPriority w:val="99"/>
    <w:rsid w:val="00A24EA6"/>
    <w:rPr>
      <w:rFonts w:ascii="Times New Roman" w:hAnsi="Times New Roman" w:cs="Times New Roman"/>
      <w:spacing w:val="0"/>
      <w:sz w:val="19"/>
      <w:szCs w:val="19"/>
    </w:rPr>
  </w:style>
  <w:style w:type="paragraph" w:customStyle="1" w:styleId="23">
    <w:name w:val="Абзац списка2"/>
    <w:basedOn w:val="Normal"/>
    <w:uiPriority w:val="99"/>
    <w:rsid w:val="00A24EA6"/>
    <w:pPr>
      <w:suppressAutoHyphens/>
      <w:autoSpaceDE/>
      <w:autoSpaceDN/>
      <w:adjustRightInd/>
    </w:pPr>
    <w:rPr>
      <w:kern w:val="1"/>
      <w:sz w:val="24"/>
      <w:szCs w:val="24"/>
      <w:lang w:eastAsia="hi-IN" w:bidi="hi-IN"/>
    </w:rPr>
  </w:style>
  <w:style w:type="paragraph" w:styleId="BlockText">
    <w:name w:val="Block Text"/>
    <w:basedOn w:val="Normal"/>
    <w:uiPriority w:val="99"/>
    <w:rsid w:val="00A70B01"/>
    <w:pPr>
      <w:widowControl/>
      <w:autoSpaceDE/>
      <w:autoSpaceDN/>
      <w:adjustRightInd/>
      <w:ind w:left="284" w:right="-1374"/>
    </w:pPr>
    <w:rPr>
      <w:b/>
      <w:bCs/>
      <w:sz w:val="28"/>
      <w:szCs w:val="28"/>
    </w:rPr>
  </w:style>
  <w:style w:type="character" w:customStyle="1" w:styleId="FontStyle63">
    <w:name w:val="Font Style63"/>
    <w:uiPriority w:val="99"/>
    <w:rsid w:val="00AD541A"/>
    <w:rPr>
      <w:rFonts w:ascii="Times New Roman" w:hAnsi="Times New Roman" w:cs="Times New Roman"/>
      <w:spacing w:val="10"/>
      <w:sz w:val="16"/>
      <w:szCs w:val="16"/>
    </w:rPr>
  </w:style>
  <w:style w:type="character" w:customStyle="1" w:styleId="FontStyle69">
    <w:name w:val="Font Style69"/>
    <w:uiPriority w:val="99"/>
    <w:rsid w:val="00AD541A"/>
    <w:rPr>
      <w:rFonts w:ascii="Times New Roman" w:hAnsi="Times New Roman" w:cs="Times New Roman"/>
      <w:b/>
      <w:bCs/>
      <w:sz w:val="18"/>
      <w:szCs w:val="18"/>
    </w:rPr>
  </w:style>
  <w:style w:type="character" w:customStyle="1" w:styleId="FontStyle70">
    <w:name w:val="Font Style70"/>
    <w:uiPriority w:val="99"/>
    <w:rsid w:val="00AD541A"/>
    <w:rPr>
      <w:rFonts w:ascii="Times New Roman" w:hAnsi="Times New Roman" w:cs="Times New Roman"/>
      <w:i/>
      <w:iCs/>
      <w:sz w:val="16"/>
      <w:szCs w:val="16"/>
    </w:rPr>
  </w:style>
  <w:style w:type="paragraph" w:customStyle="1" w:styleId="Style31">
    <w:name w:val="Style31"/>
    <w:basedOn w:val="Normal"/>
    <w:uiPriority w:val="99"/>
    <w:rsid w:val="00AD541A"/>
    <w:pPr>
      <w:spacing w:line="230" w:lineRule="exact"/>
    </w:pPr>
    <w:rPr>
      <w:sz w:val="24"/>
      <w:szCs w:val="24"/>
    </w:rPr>
  </w:style>
  <w:style w:type="paragraph" w:customStyle="1" w:styleId="Style41">
    <w:name w:val="Style41"/>
    <w:basedOn w:val="Normal"/>
    <w:uiPriority w:val="99"/>
    <w:rsid w:val="00AD541A"/>
    <w:pPr>
      <w:spacing w:line="230" w:lineRule="exact"/>
      <w:ind w:hanging="360"/>
    </w:pPr>
    <w:rPr>
      <w:sz w:val="24"/>
      <w:szCs w:val="24"/>
    </w:rPr>
  </w:style>
  <w:style w:type="paragraph" w:customStyle="1" w:styleId="Zag1">
    <w:name w:val="Zag_1"/>
    <w:basedOn w:val="Normal"/>
    <w:uiPriority w:val="99"/>
    <w:rsid w:val="00F442CE"/>
    <w:pPr>
      <w:spacing w:after="337" w:line="302" w:lineRule="exact"/>
      <w:jc w:val="center"/>
    </w:pPr>
    <w:rPr>
      <w:b/>
      <w:bCs/>
      <w:color w:val="000000"/>
      <w:sz w:val="24"/>
      <w:szCs w:val="24"/>
      <w:lang w:val="en-US"/>
    </w:rPr>
  </w:style>
  <w:style w:type="character" w:customStyle="1" w:styleId="7">
    <w:name w:val="Знак Знак7"/>
    <w:uiPriority w:val="99"/>
    <w:rsid w:val="00F442CE"/>
    <w:rPr>
      <w:rFonts w:ascii="Georgia" w:hAnsi="Georgia" w:cs="Georgia"/>
      <w:color w:val="auto"/>
    </w:rPr>
  </w:style>
  <w:style w:type="character" w:customStyle="1" w:styleId="Normaltext">
    <w:name w:val="Normal text"/>
    <w:uiPriority w:val="99"/>
    <w:rsid w:val="008F6553"/>
    <w:rPr>
      <w:color w:val="000000"/>
      <w:sz w:val="20"/>
      <w:szCs w:val="20"/>
    </w:rPr>
  </w:style>
  <w:style w:type="character" w:customStyle="1" w:styleId="dash041e005f0431005f044b005f0447005f043d005f044b005f0439005f005fchar1char1">
    <w:name w:val="dash041e_005f0431_005f044b_005f0447_005f043d_005f044b_005f0439_005f_005fchar1__char1"/>
    <w:uiPriority w:val="99"/>
    <w:rsid w:val="00384965"/>
    <w:rPr>
      <w:rFonts w:ascii="Times New Roman" w:hAnsi="Times New Roman" w:cs="Times New Roman"/>
      <w:sz w:val="24"/>
      <w:szCs w:val="24"/>
      <w:u w:val="none"/>
      <w:effect w:val="none"/>
    </w:rPr>
  </w:style>
  <w:style w:type="character" w:customStyle="1" w:styleId="11">
    <w:name w:val="Нижний колонтитул Знак1"/>
    <w:uiPriority w:val="99"/>
    <w:locked/>
    <w:rsid w:val="00384965"/>
    <w:rPr>
      <w:rFonts w:ascii="Times New Roman" w:hAnsi="Times New Roman" w:cs="Times New Roman"/>
      <w:sz w:val="24"/>
      <w:szCs w:val="24"/>
      <w:lang w:val="en-US" w:eastAsia="ru-RU"/>
    </w:rPr>
  </w:style>
  <w:style w:type="paragraph" w:styleId="FootnoteText">
    <w:name w:val="footnote text"/>
    <w:aliases w:val="Знак6,F1"/>
    <w:basedOn w:val="Normal"/>
    <w:link w:val="FootnoteTextChar"/>
    <w:uiPriority w:val="99"/>
    <w:semiHidden/>
    <w:rsid w:val="00384965"/>
    <w:pPr>
      <w:autoSpaceDE/>
      <w:autoSpaceDN/>
      <w:adjustRightInd/>
      <w:ind w:firstLine="400"/>
      <w:jc w:val="both"/>
    </w:pPr>
    <w:rPr>
      <w:sz w:val="24"/>
      <w:szCs w:val="24"/>
    </w:rPr>
  </w:style>
  <w:style w:type="character" w:customStyle="1" w:styleId="FootnoteTextChar">
    <w:name w:val="Footnote Text Char"/>
    <w:aliases w:val="Знак6 Char,F1 Char"/>
    <w:basedOn w:val="DefaultParagraphFont"/>
    <w:link w:val="FootnoteText"/>
    <w:uiPriority w:val="99"/>
    <w:locked/>
    <w:rsid w:val="00384965"/>
    <w:rPr>
      <w:sz w:val="24"/>
      <w:szCs w:val="24"/>
    </w:rPr>
  </w:style>
  <w:style w:type="paragraph" w:customStyle="1" w:styleId="dash041e005f0431005f044b005f0447005f043d005f044b005f0439">
    <w:name w:val="dash041e_005f0431_005f044b_005f0447_005f043d_005f044b_005f0439"/>
    <w:basedOn w:val="Normal"/>
    <w:uiPriority w:val="99"/>
    <w:rsid w:val="00384965"/>
    <w:pPr>
      <w:widowControl/>
      <w:autoSpaceDE/>
      <w:autoSpaceDN/>
      <w:adjustRightInd/>
    </w:pPr>
    <w:rPr>
      <w:sz w:val="24"/>
      <w:szCs w:val="24"/>
    </w:rPr>
  </w:style>
  <w:style w:type="paragraph" w:styleId="HTMLPreformatted">
    <w:name w:val="HTML Preformatted"/>
    <w:basedOn w:val="Normal"/>
    <w:link w:val="HTMLPreformattedChar"/>
    <w:uiPriority w:val="99"/>
    <w:rsid w:val="008B3A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locked/>
    <w:rsid w:val="008B3AE1"/>
    <w:rPr>
      <w:rFonts w:ascii="Courier New" w:hAnsi="Courier New" w:cs="Courier New"/>
    </w:rPr>
  </w:style>
  <w:style w:type="paragraph" w:customStyle="1" w:styleId="Zag3">
    <w:name w:val="Zag_3"/>
    <w:basedOn w:val="Normal"/>
    <w:uiPriority w:val="99"/>
    <w:rsid w:val="008B3AE1"/>
    <w:pPr>
      <w:spacing w:after="68" w:line="282" w:lineRule="exact"/>
      <w:jc w:val="center"/>
    </w:pPr>
    <w:rPr>
      <w:i/>
      <w:iCs/>
      <w:color w:val="000000"/>
      <w:sz w:val="24"/>
      <w:szCs w:val="24"/>
      <w:lang w:val="en-US"/>
    </w:rPr>
  </w:style>
  <w:style w:type="paragraph" w:customStyle="1" w:styleId="Osnova">
    <w:name w:val="Osnova"/>
    <w:basedOn w:val="Normal"/>
    <w:uiPriority w:val="99"/>
    <w:rsid w:val="00CB1571"/>
    <w:pPr>
      <w:spacing w:line="213" w:lineRule="exact"/>
      <w:ind w:firstLine="339"/>
      <w:jc w:val="both"/>
    </w:pPr>
    <w:rPr>
      <w:rFonts w:ascii="NewtonCSanPin" w:hAnsi="NewtonCSanPin" w:cs="NewtonCSanPin"/>
      <w:color w:val="000000"/>
      <w:sz w:val="21"/>
      <w:szCs w:val="21"/>
      <w:lang w:val="en-US"/>
    </w:rPr>
  </w:style>
</w:styles>
</file>

<file path=word/webSettings.xml><?xml version="1.0" encoding="utf-8"?>
<w:webSettings xmlns:r="http://schemas.openxmlformats.org/officeDocument/2006/relationships" xmlns:w="http://schemas.openxmlformats.org/wordprocessingml/2006/main">
  <w:divs>
    <w:div w:id="2013558754">
      <w:marLeft w:val="0"/>
      <w:marRight w:val="0"/>
      <w:marTop w:val="0"/>
      <w:marBottom w:val="0"/>
      <w:divBdr>
        <w:top w:val="none" w:sz="0" w:space="0" w:color="auto"/>
        <w:left w:val="none" w:sz="0" w:space="0" w:color="auto"/>
        <w:bottom w:val="none" w:sz="0" w:space="0" w:color="auto"/>
        <w:right w:val="none" w:sz="0" w:space="0" w:color="auto"/>
      </w:divBdr>
    </w:div>
    <w:div w:id="2013558755">
      <w:marLeft w:val="0"/>
      <w:marRight w:val="0"/>
      <w:marTop w:val="0"/>
      <w:marBottom w:val="0"/>
      <w:divBdr>
        <w:top w:val="none" w:sz="0" w:space="0" w:color="auto"/>
        <w:left w:val="none" w:sz="0" w:space="0" w:color="auto"/>
        <w:bottom w:val="none" w:sz="0" w:space="0" w:color="auto"/>
        <w:right w:val="none" w:sz="0" w:space="0" w:color="auto"/>
      </w:divBdr>
    </w:div>
    <w:div w:id="2013558756">
      <w:marLeft w:val="0"/>
      <w:marRight w:val="0"/>
      <w:marTop w:val="0"/>
      <w:marBottom w:val="0"/>
      <w:divBdr>
        <w:top w:val="none" w:sz="0" w:space="0" w:color="auto"/>
        <w:left w:val="none" w:sz="0" w:space="0" w:color="auto"/>
        <w:bottom w:val="none" w:sz="0" w:space="0" w:color="auto"/>
        <w:right w:val="none" w:sz="0" w:space="0" w:color="auto"/>
      </w:divBdr>
    </w:div>
    <w:div w:id="2013558757">
      <w:marLeft w:val="0"/>
      <w:marRight w:val="0"/>
      <w:marTop w:val="0"/>
      <w:marBottom w:val="0"/>
      <w:divBdr>
        <w:top w:val="none" w:sz="0" w:space="0" w:color="auto"/>
        <w:left w:val="none" w:sz="0" w:space="0" w:color="auto"/>
        <w:bottom w:val="none" w:sz="0" w:space="0" w:color="auto"/>
        <w:right w:val="none" w:sz="0" w:space="0" w:color="auto"/>
      </w:divBdr>
    </w:div>
    <w:div w:id="2013558758">
      <w:marLeft w:val="0"/>
      <w:marRight w:val="0"/>
      <w:marTop w:val="0"/>
      <w:marBottom w:val="0"/>
      <w:divBdr>
        <w:top w:val="none" w:sz="0" w:space="0" w:color="auto"/>
        <w:left w:val="none" w:sz="0" w:space="0" w:color="auto"/>
        <w:bottom w:val="none" w:sz="0" w:space="0" w:color="auto"/>
        <w:right w:val="none" w:sz="0" w:space="0" w:color="auto"/>
      </w:divBdr>
    </w:div>
    <w:div w:id="2013558759">
      <w:marLeft w:val="0"/>
      <w:marRight w:val="0"/>
      <w:marTop w:val="0"/>
      <w:marBottom w:val="0"/>
      <w:divBdr>
        <w:top w:val="none" w:sz="0" w:space="0" w:color="auto"/>
        <w:left w:val="none" w:sz="0" w:space="0" w:color="auto"/>
        <w:bottom w:val="none" w:sz="0" w:space="0" w:color="auto"/>
        <w:right w:val="none" w:sz="0" w:space="0" w:color="auto"/>
      </w:divBdr>
    </w:div>
    <w:div w:id="2013558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h12.rybadm.ru/DswMedia/6programmaduxovnonravstvennogovospitaniyashkolyi12.doc" TargetMode="External"/><Relationship Id="rId18" Type="http://schemas.openxmlformats.org/officeDocument/2006/relationships/hyperlink" Target="http://sh5len.org" TargetMode="External"/><Relationship Id="rId26" Type="http://schemas.openxmlformats.org/officeDocument/2006/relationships/hyperlink" Target="http://sch12.rybadm.ru/DswMedia/6programmaduxovnonravstvennogovospitaniyashkolyi12.doc" TargetMode="External"/><Relationship Id="rId39"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7programmayekzboj.doc" TargetMode="External"/><Relationship Id="rId21" Type="http://schemas.openxmlformats.org/officeDocument/2006/relationships/hyperlink" Target="http://sch12.rybadm.ru/DswMedia/1poyasnitel-nayazapiska.doc" TargetMode="External"/><Relationship Id="rId34" Type="http://schemas.openxmlformats.org/officeDocument/2006/relationships/hyperlink" Target="http://sch12.rybadm.ru/DswMedia/planiruemyierezul-tatyinoooop.doc" TargetMode="External"/><Relationship Id="rId42" Type="http://schemas.openxmlformats.org/officeDocument/2006/relationships/hyperlink" Target="http://sch12.rybadm.ru/DswMedia/10usloviya.doc" TargetMode="External"/><Relationship Id="rId47" Type="http://schemas.openxmlformats.org/officeDocument/2006/relationships/hyperlink" Target="http://school-russia.prosv.ru/info.aspx?ob_no=39233" TargetMode="External"/><Relationship Id="rId50" Type="http://schemas.openxmlformats.org/officeDocument/2006/relationships/hyperlink" Target="http://www.akademkniga.ru/catalog/15/1292/" TargetMode="External"/><Relationship Id="rId55" Type="http://schemas.openxmlformats.org/officeDocument/2006/relationships/image" Target="media/image5.wmf"/><Relationship Id="rId7" Type="http://schemas.openxmlformats.org/officeDocument/2006/relationships/image" Target="media/image1.jpeg"/><Relationship Id="rId12" Type="http://schemas.openxmlformats.org/officeDocument/2006/relationships/hyperlink" Target="http://sch12.rybadm.ru/DswMedia/5programmyipredmetov.doc" TargetMode="External"/><Relationship Id="rId17" Type="http://schemas.openxmlformats.org/officeDocument/2006/relationships/hyperlink" Target="http://sch12.rybadm.ru/DswMedia/10usloviya.doc" TargetMode="External"/><Relationship Id="rId25" Type="http://schemas.openxmlformats.org/officeDocument/2006/relationships/hyperlink" Target="http://sch12.rybadm.ru/DswMedia/5programmyipredmetov.doc" TargetMode="External"/><Relationship Id="rId33" Type="http://schemas.openxmlformats.org/officeDocument/2006/relationships/hyperlink" Target="http://sch12.rybadm.ru/DswMedia/1poyasnitel-nayazapiska.doc" TargetMode="External"/><Relationship Id="rId38" Type="http://schemas.openxmlformats.org/officeDocument/2006/relationships/hyperlink" Target="http://sch12.rybadm.ru/DswMedia/6programmaduxovnonravstvennogovospitaniyashkolyi12.doc"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h12.rybadm.ru/DswMedia/planvneurochnoydeyatel-nostiv1-2xklassax.docx" TargetMode="External"/><Relationship Id="rId20" Type="http://schemas.openxmlformats.org/officeDocument/2006/relationships/hyperlink" Target="http://www.edu.ru/db/mo/Data/d_09/m373.html" TargetMode="External"/><Relationship Id="rId29" Type="http://schemas.openxmlformats.org/officeDocument/2006/relationships/hyperlink" Target="http://sch12.rybadm.ru/DswMedia/planvneurochnoydeyatel-nostiv1-2xklassax.docx" TargetMode="External"/><Relationship Id="rId41" Type="http://schemas.openxmlformats.org/officeDocument/2006/relationships/hyperlink" Target="http://sch12.rybadm.ru/DswMedia/planvneurochnoydeyatel-nostiv1-2xklassax.docx" TargetMode="External"/><Relationship Id="rId54" Type="http://schemas.openxmlformats.org/officeDocument/2006/relationships/hyperlink" Target="http://oficial.sh5len.org/doku.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4uud.doc" TargetMode="External"/><Relationship Id="rId24"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4uud.doc" TargetMode="External"/><Relationship Id="rId32" Type="http://schemas.openxmlformats.org/officeDocument/2006/relationships/footer" Target="footer1.xml"/><Relationship Id="rId37" Type="http://schemas.openxmlformats.org/officeDocument/2006/relationships/hyperlink" Target="http://sch12.rybadm.ru/DswMedia/5programmyipredmetov.doc" TargetMode="External"/><Relationship Id="rId40" Type="http://schemas.openxmlformats.org/officeDocument/2006/relationships/hyperlink" Target="http://sch12.rybadm.ru/DswMedia/uchebnyiyplan1-2klass2012-2013.doc" TargetMode="External"/><Relationship Id="rId45" Type="http://schemas.openxmlformats.org/officeDocument/2006/relationships/image" Target="media/image2.png"/><Relationship Id="rId53"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ch12.rybadm.ru/DswMedia/uchebnyiyplan1-2klass2012-2013.doc" TargetMode="External"/><Relationship Id="rId23"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3sistemaocenki.doc" TargetMode="External"/><Relationship Id="rId28" Type="http://schemas.openxmlformats.org/officeDocument/2006/relationships/hyperlink" Target="http://sch12.rybadm.ru/DswMedia/uchebnyiyplan1-2klass2012-2013.doc" TargetMode="External"/><Relationship Id="rId36"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4uud.doc" TargetMode="External"/><Relationship Id="rId49" Type="http://schemas.openxmlformats.org/officeDocument/2006/relationships/hyperlink" Target="http://www.akademkniga.ru/catalog/15/1292/" TargetMode="External"/><Relationship Id="rId57" Type="http://schemas.openxmlformats.org/officeDocument/2006/relationships/theme" Target="theme/theme1.xml"/><Relationship Id="rId10"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3sistemaocenki.doc" TargetMode="External"/><Relationship Id="rId19" Type="http://schemas.openxmlformats.org/officeDocument/2006/relationships/hyperlink" Target="mailto:sh5len@rambler.ru" TargetMode="External"/><Relationship Id="rId31" Type="http://schemas.openxmlformats.org/officeDocument/2006/relationships/hyperlink" Target="http://www.edu.ru/db/mo/Data/d_09/m373.html" TargetMode="External"/><Relationship Id="rId44" Type="http://schemas.openxmlformats.org/officeDocument/2006/relationships/footer" Target="footer3.xml"/><Relationship Id="rId52"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hyperlink" Target="http://sch12.rybadm.ru/DswMedia/planiruemyierezul-tatyinoooop.doc" TargetMode="External"/><Relationship Id="rId14"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7programmayekzboj.doc" TargetMode="External"/><Relationship Id="rId22" Type="http://schemas.openxmlformats.org/officeDocument/2006/relationships/hyperlink" Target="http://sch12.rybadm.ru/DswMedia/planiruemyierezul-tatyinoooop.doc" TargetMode="External"/><Relationship Id="rId27"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7programmayekzboj.doc" TargetMode="External"/><Relationship Id="rId30" Type="http://schemas.openxmlformats.org/officeDocument/2006/relationships/hyperlink" Target="http://sch12.rybadm.ru/DswMedia/10usloviya.doc" TargetMode="External"/><Relationship Id="rId35" Type="http://schemas.openxmlformats.org/officeDocument/2006/relationships/hyperlink" Target="http://selezshkola.ucoz.ru/&#1087;&#1072;&#1087;&#1082;&#1080;%20&#1076;&#1086;&#1082;&#1091;&#1084;&#1077;&#1085;&#1090;&#1099;/&#1057;&#1040;&#1049;&#1058;%20&#1064;&#1050;&#1054;&#1051;&#1067;/&#1057;&#1040;&#1049;&#1058;%2012%20&#1064;&#1050;&#1054;&#1051;&#1040;%20&#1054;&#1041;&#1053;&#1054;&#1042;&#1051;%20&#1084;&#1072;&#1088;&#1090;%202012/DswMedia/3sistemaocenki.doc" TargetMode="External"/><Relationship Id="rId43" Type="http://schemas.openxmlformats.org/officeDocument/2006/relationships/footer" Target="footer2.xml"/><Relationship Id="rId48" Type="http://schemas.openxmlformats.org/officeDocument/2006/relationships/hyperlink" Target="http://www.akademkniga.ru/catalog/15/1245/" TargetMode="External"/><Relationship Id="rId56" Type="http://schemas.openxmlformats.org/officeDocument/2006/relationships/fontTable" Target="fontTable.xml"/><Relationship Id="rId8" Type="http://schemas.openxmlformats.org/officeDocument/2006/relationships/hyperlink" Target="http://sch12.rybadm.ru/DswMedia/1poyasnitel-nayazapiska.doc" TargetMode="External"/><Relationship Id="rId51" Type="http://schemas.openxmlformats.org/officeDocument/2006/relationships/hyperlink" Target="http://www.1-4.prosv.ru/"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1121</TotalTime>
  <Pages>276</Pages>
  <Words>-32766</Words>
  <Characters>-32766</Characters>
  <Application>Microsoft Office Outlook</Application>
  <DocSecurity>0</DocSecurity>
  <Lines>0</Lines>
  <Paragraphs>0</Paragraphs>
  <ScaleCrop>false</ScaleCrop>
  <Company>Муниципальное бюджетное общеобразовательное учреждение «Средняя общеобразовательная школа №5 п. Ленинский» МО «Алданский район»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Владимир</dc:creator>
  <cp:keywords/>
  <dc:description/>
  <cp:lastModifiedBy>кабинет25</cp:lastModifiedBy>
  <cp:revision>235</cp:revision>
  <cp:lastPrinted>2014-11-22T09:36:00Z</cp:lastPrinted>
  <dcterms:created xsi:type="dcterms:W3CDTF">2014-11-21T14:51:00Z</dcterms:created>
  <dcterms:modified xsi:type="dcterms:W3CDTF">2014-11-24T12:25:00Z</dcterms:modified>
</cp:coreProperties>
</file>